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1A8" w:rsidRDefault="00D311A8" w:rsidP="00D311A8">
      <w:pPr>
        <w:jc w:val="center"/>
        <w:rPr>
          <w:rFonts w:ascii="Reprise Stamp" w:hAnsi="Reprise Stamp" w:cs="Reprise Stamp"/>
          <w:b/>
          <w:bCs/>
          <w:sz w:val="28"/>
          <w:szCs w:val="28"/>
        </w:rPr>
      </w:pPr>
      <w:bookmarkStart w:id="0" w:name="_GoBack"/>
      <w:bookmarkEnd w:id="0"/>
    </w:p>
    <w:p w:rsidR="00D311A8" w:rsidRDefault="00D311A8" w:rsidP="00D311A8">
      <w:pPr>
        <w:jc w:val="center"/>
        <w:rPr>
          <w:rFonts w:ascii="Reprise Stamp" w:hAnsi="Reprise Stamp" w:cs="Reprise Stamp"/>
          <w:b/>
          <w:bCs/>
          <w:sz w:val="28"/>
          <w:szCs w:val="28"/>
        </w:rPr>
      </w:pPr>
    </w:p>
    <w:p w:rsidR="00D311A8" w:rsidRDefault="00D311A8" w:rsidP="007A16C6">
      <w:pPr>
        <w:rPr>
          <w:rFonts w:ascii="Reprise Stamp" w:hAnsi="Reprise Stamp" w:cs="Reprise Stamp"/>
          <w:b/>
          <w:bCs/>
          <w:sz w:val="28"/>
          <w:szCs w:val="28"/>
        </w:rPr>
      </w:pPr>
    </w:p>
    <w:p w:rsidR="008F52C8" w:rsidRDefault="008F52C8" w:rsidP="00D311A8">
      <w:pPr>
        <w:jc w:val="center"/>
        <w:rPr>
          <w:rFonts w:ascii="Reprise Stamp" w:hAnsi="Reprise Stamp" w:cs="Reprise Stamp"/>
          <w:b/>
          <w:bCs/>
          <w:sz w:val="28"/>
          <w:szCs w:val="28"/>
        </w:rPr>
      </w:pPr>
    </w:p>
    <w:p w:rsidR="00003C87" w:rsidRDefault="00003C87" w:rsidP="00D311A8">
      <w:pPr>
        <w:jc w:val="center"/>
        <w:rPr>
          <w:rFonts w:ascii="Reprise Stamp" w:hAnsi="Reprise Stamp" w:cs="Reprise Stamp"/>
          <w:b/>
          <w:bCs/>
          <w:sz w:val="28"/>
          <w:szCs w:val="28"/>
        </w:rPr>
      </w:pPr>
    </w:p>
    <w:p w:rsidR="00003C87" w:rsidRDefault="00003C87" w:rsidP="00D311A8">
      <w:pPr>
        <w:jc w:val="center"/>
        <w:rPr>
          <w:rFonts w:ascii="Reprise Stamp" w:hAnsi="Reprise Stamp" w:cs="Reprise Stamp"/>
          <w:b/>
          <w:bCs/>
          <w:sz w:val="28"/>
          <w:szCs w:val="28"/>
        </w:rPr>
      </w:pPr>
    </w:p>
    <w:p w:rsidR="004467C1" w:rsidRPr="00D311A8" w:rsidRDefault="004467C1" w:rsidP="00D311A8">
      <w:pPr>
        <w:jc w:val="center"/>
        <w:rPr>
          <w:rFonts w:ascii="Reprise Stamp" w:hAnsi="Reprise Stamp" w:cs="Reprise Stamp"/>
          <w:b/>
          <w:bCs/>
          <w:sz w:val="28"/>
          <w:szCs w:val="28"/>
        </w:rPr>
      </w:pPr>
      <w:r w:rsidRPr="00D311A8">
        <w:rPr>
          <w:rFonts w:ascii="Reprise Stamp" w:hAnsi="Reprise Stamp" w:cs="Reprise Stamp"/>
          <w:b/>
          <w:bCs/>
          <w:sz w:val="28"/>
          <w:szCs w:val="28"/>
        </w:rPr>
        <w:t>AVOYELLES PARISH</w:t>
      </w:r>
    </w:p>
    <w:p w:rsidR="004467C1" w:rsidRDefault="004467C1" w:rsidP="004467C1">
      <w:pPr>
        <w:jc w:val="both"/>
        <w:rPr>
          <w:rFonts w:ascii="Reprise Stamp" w:hAnsi="Reprise Stamp" w:cs="Reprise Stamp"/>
          <w:b/>
          <w:bCs/>
          <w:sz w:val="28"/>
          <w:szCs w:val="28"/>
        </w:rPr>
      </w:pPr>
    </w:p>
    <w:p w:rsidR="00F517C7" w:rsidRPr="00D311A8" w:rsidRDefault="00F517C7" w:rsidP="004467C1">
      <w:pPr>
        <w:jc w:val="both"/>
        <w:rPr>
          <w:rFonts w:ascii="Reprise Stamp" w:hAnsi="Reprise Stamp" w:cs="Reprise Stamp"/>
          <w:b/>
          <w:bCs/>
          <w:sz w:val="28"/>
          <w:szCs w:val="28"/>
        </w:rPr>
      </w:pPr>
    </w:p>
    <w:p w:rsidR="004467C1" w:rsidRPr="00D311A8" w:rsidRDefault="004467C1" w:rsidP="006521BC">
      <w:pPr>
        <w:jc w:val="center"/>
        <w:rPr>
          <w:rFonts w:ascii="Reprise Stamp" w:hAnsi="Reprise Stamp" w:cs="Reprise Stamp"/>
          <w:b/>
          <w:bCs/>
          <w:sz w:val="28"/>
          <w:szCs w:val="28"/>
        </w:rPr>
      </w:pPr>
      <w:r w:rsidRPr="00D311A8">
        <w:rPr>
          <w:rFonts w:ascii="Reprise Stamp" w:hAnsi="Reprise Stamp" w:cs="Reprise Stamp"/>
          <w:b/>
          <w:bCs/>
          <w:sz w:val="28"/>
          <w:szCs w:val="28"/>
        </w:rPr>
        <w:t>STUDENT HANDBOOK AND GUIDE</w:t>
      </w:r>
    </w:p>
    <w:p w:rsidR="004467C1" w:rsidRDefault="004467C1" w:rsidP="004467C1">
      <w:pPr>
        <w:jc w:val="both"/>
        <w:rPr>
          <w:rFonts w:ascii="Reprise Stamp" w:hAnsi="Reprise Stamp" w:cs="Reprise Stamp"/>
          <w:b/>
          <w:bCs/>
          <w:sz w:val="28"/>
          <w:szCs w:val="28"/>
        </w:rPr>
      </w:pPr>
    </w:p>
    <w:p w:rsidR="00D311A8" w:rsidRPr="00D311A8" w:rsidRDefault="00D311A8" w:rsidP="004467C1">
      <w:pPr>
        <w:jc w:val="both"/>
        <w:rPr>
          <w:rFonts w:ascii="Reprise Stamp" w:hAnsi="Reprise Stamp" w:cs="Reprise Stamp"/>
          <w:b/>
          <w:bCs/>
          <w:sz w:val="28"/>
          <w:szCs w:val="28"/>
        </w:rPr>
      </w:pPr>
    </w:p>
    <w:p w:rsidR="004467C1" w:rsidRPr="00D311A8" w:rsidRDefault="00C36424" w:rsidP="006521BC">
      <w:pPr>
        <w:jc w:val="center"/>
        <w:rPr>
          <w:rFonts w:ascii="Reprise Stamp" w:hAnsi="Reprise Stamp" w:cs="Reprise Stamp"/>
          <w:b/>
          <w:bCs/>
          <w:sz w:val="28"/>
          <w:szCs w:val="28"/>
        </w:rPr>
      </w:pPr>
      <w:proofErr w:type="gramStart"/>
      <w:r>
        <w:rPr>
          <w:rFonts w:ascii="Reprise Stamp" w:hAnsi="Reprise Stamp" w:cs="Reprise Stamp"/>
          <w:b/>
          <w:bCs/>
          <w:sz w:val="28"/>
          <w:szCs w:val="28"/>
        </w:rPr>
        <w:t>o</w:t>
      </w:r>
      <w:r w:rsidR="00662787">
        <w:rPr>
          <w:rFonts w:ascii="Reprise Stamp" w:hAnsi="Reprise Stamp" w:cs="Reprise Stamp"/>
          <w:b/>
          <w:bCs/>
          <w:sz w:val="28"/>
          <w:szCs w:val="28"/>
        </w:rPr>
        <w:t>n</w:t>
      </w:r>
      <w:proofErr w:type="gramEnd"/>
    </w:p>
    <w:p w:rsidR="004467C1" w:rsidRPr="00D311A8" w:rsidRDefault="004467C1" w:rsidP="004467C1">
      <w:pPr>
        <w:jc w:val="both"/>
        <w:rPr>
          <w:rFonts w:ascii="Reprise Stamp" w:hAnsi="Reprise Stamp" w:cs="Reprise Stamp"/>
          <w:b/>
          <w:bCs/>
          <w:sz w:val="28"/>
          <w:szCs w:val="28"/>
        </w:rPr>
      </w:pPr>
    </w:p>
    <w:p w:rsidR="004467C1" w:rsidRPr="00D311A8" w:rsidRDefault="004467C1" w:rsidP="004467C1">
      <w:pPr>
        <w:jc w:val="both"/>
        <w:rPr>
          <w:rFonts w:ascii="Reprise Stamp" w:hAnsi="Reprise Stamp" w:cs="Reprise Stamp"/>
          <w:b/>
          <w:bCs/>
          <w:sz w:val="28"/>
          <w:szCs w:val="28"/>
        </w:rPr>
      </w:pPr>
    </w:p>
    <w:p w:rsidR="004467C1" w:rsidRPr="00D311A8" w:rsidRDefault="004467C1" w:rsidP="006521BC">
      <w:pPr>
        <w:jc w:val="center"/>
        <w:rPr>
          <w:rFonts w:ascii="Reprise Stamp" w:hAnsi="Reprise Stamp" w:cs="Reprise Stamp"/>
          <w:b/>
          <w:bCs/>
          <w:sz w:val="28"/>
          <w:szCs w:val="28"/>
        </w:rPr>
      </w:pPr>
      <w:r w:rsidRPr="00D311A8">
        <w:rPr>
          <w:rFonts w:ascii="Reprise Stamp" w:hAnsi="Reprise Stamp" w:cs="Reprise Stamp"/>
          <w:b/>
          <w:bCs/>
          <w:sz w:val="28"/>
          <w:szCs w:val="28"/>
        </w:rPr>
        <w:t>ATTENDANCE</w:t>
      </w:r>
    </w:p>
    <w:p w:rsidR="004467C1" w:rsidRDefault="004467C1" w:rsidP="004467C1">
      <w:pPr>
        <w:jc w:val="both"/>
        <w:rPr>
          <w:rFonts w:ascii="Reprise Stamp" w:hAnsi="Reprise Stamp" w:cs="Reprise Stamp"/>
          <w:b/>
          <w:bCs/>
          <w:sz w:val="28"/>
          <w:szCs w:val="28"/>
        </w:rPr>
      </w:pPr>
    </w:p>
    <w:p w:rsidR="00F517C7" w:rsidRPr="00D311A8" w:rsidRDefault="00F517C7" w:rsidP="004467C1">
      <w:pPr>
        <w:jc w:val="both"/>
        <w:rPr>
          <w:rFonts w:ascii="Reprise Stamp" w:hAnsi="Reprise Stamp" w:cs="Reprise Stamp"/>
          <w:b/>
          <w:bCs/>
          <w:sz w:val="28"/>
          <w:szCs w:val="28"/>
        </w:rPr>
      </w:pPr>
    </w:p>
    <w:p w:rsidR="004467C1" w:rsidRPr="00D311A8" w:rsidRDefault="004467C1" w:rsidP="006521BC">
      <w:pPr>
        <w:jc w:val="center"/>
        <w:rPr>
          <w:rFonts w:ascii="Reprise Stamp" w:hAnsi="Reprise Stamp" w:cs="Reprise Stamp"/>
          <w:b/>
          <w:bCs/>
          <w:sz w:val="28"/>
          <w:szCs w:val="28"/>
        </w:rPr>
      </w:pPr>
      <w:r w:rsidRPr="00D311A8">
        <w:rPr>
          <w:rFonts w:ascii="Reprise Stamp" w:hAnsi="Reprise Stamp" w:cs="Reprise Stamp"/>
          <w:b/>
          <w:bCs/>
          <w:sz w:val="28"/>
          <w:szCs w:val="28"/>
        </w:rPr>
        <w:t>DISCIPLINE</w:t>
      </w:r>
    </w:p>
    <w:p w:rsidR="004467C1" w:rsidRDefault="004467C1" w:rsidP="00F517C7">
      <w:pPr>
        <w:tabs>
          <w:tab w:val="center" w:pos="5400"/>
        </w:tabs>
        <w:jc w:val="center"/>
        <w:rPr>
          <w:rFonts w:ascii="Reprise Stamp" w:hAnsi="Reprise Stamp" w:cs="Reprise Stamp"/>
          <w:b/>
          <w:bCs/>
          <w:sz w:val="28"/>
          <w:szCs w:val="28"/>
        </w:rPr>
      </w:pPr>
    </w:p>
    <w:p w:rsidR="00D311A8" w:rsidRPr="00D311A8" w:rsidRDefault="00D311A8" w:rsidP="00D311A8">
      <w:pPr>
        <w:tabs>
          <w:tab w:val="center" w:pos="5400"/>
        </w:tabs>
        <w:rPr>
          <w:rFonts w:ascii="Reprise Stamp" w:hAnsi="Reprise Stamp" w:cs="Reprise Stamp"/>
          <w:b/>
          <w:bCs/>
          <w:sz w:val="28"/>
          <w:szCs w:val="28"/>
        </w:rPr>
      </w:pPr>
    </w:p>
    <w:p w:rsidR="004467C1" w:rsidRPr="00D311A8" w:rsidRDefault="004467C1" w:rsidP="006521BC">
      <w:pPr>
        <w:jc w:val="center"/>
        <w:rPr>
          <w:rFonts w:ascii="Reprise Stamp" w:hAnsi="Reprise Stamp" w:cs="Reprise Stamp"/>
          <w:b/>
          <w:bCs/>
          <w:sz w:val="28"/>
          <w:szCs w:val="28"/>
        </w:rPr>
      </w:pPr>
      <w:r w:rsidRPr="00D311A8">
        <w:rPr>
          <w:rFonts w:ascii="Reprise Stamp" w:hAnsi="Reprise Stamp" w:cs="Reprise Stamp"/>
          <w:b/>
          <w:bCs/>
          <w:sz w:val="28"/>
          <w:szCs w:val="28"/>
        </w:rPr>
        <w:t>OTHER STUDENT AFFAIRS</w:t>
      </w:r>
    </w:p>
    <w:p w:rsidR="004467C1" w:rsidRDefault="004467C1" w:rsidP="004467C1">
      <w:pPr>
        <w:jc w:val="both"/>
        <w:rPr>
          <w:rFonts w:ascii="Reprise Stamp" w:hAnsi="Reprise Stamp" w:cs="Reprise Stamp"/>
          <w:b/>
          <w:bCs/>
          <w:sz w:val="28"/>
          <w:szCs w:val="28"/>
        </w:rPr>
      </w:pPr>
    </w:p>
    <w:p w:rsidR="00F517C7" w:rsidRPr="00D311A8" w:rsidRDefault="00F517C7" w:rsidP="004467C1">
      <w:pPr>
        <w:jc w:val="both"/>
        <w:rPr>
          <w:rFonts w:ascii="Reprise Stamp" w:hAnsi="Reprise Stamp" w:cs="Reprise Stamp"/>
          <w:b/>
          <w:bCs/>
          <w:sz w:val="28"/>
          <w:szCs w:val="28"/>
        </w:rPr>
      </w:pPr>
    </w:p>
    <w:p w:rsidR="004467C1" w:rsidRPr="00D311A8" w:rsidRDefault="004467C1" w:rsidP="006521BC">
      <w:pPr>
        <w:jc w:val="center"/>
        <w:rPr>
          <w:rFonts w:ascii="Reprise Stamp" w:hAnsi="Reprise Stamp" w:cs="Reprise Stamp"/>
          <w:b/>
          <w:bCs/>
          <w:sz w:val="28"/>
          <w:szCs w:val="28"/>
        </w:rPr>
      </w:pPr>
      <w:r w:rsidRPr="00D311A8">
        <w:rPr>
          <w:rFonts w:ascii="Reprise Stamp" w:hAnsi="Reprise Stamp" w:cs="Reprise Stamp"/>
          <w:b/>
          <w:bCs/>
          <w:sz w:val="28"/>
          <w:szCs w:val="28"/>
        </w:rPr>
        <w:t>SPECIAL RULES AND POLICIES</w:t>
      </w:r>
    </w:p>
    <w:p w:rsidR="004467C1" w:rsidRDefault="004467C1" w:rsidP="004467C1">
      <w:pPr>
        <w:jc w:val="both"/>
        <w:rPr>
          <w:rFonts w:ascii="Reprise Stamp" w:hAnsi="Reprise Stamp" w:cs="Reprise Stamp"/>
          <w:b/>
          <w:bCs/>
          <w:sz w:val="28"/>
          <w:szCs w:val="28"/>
        </w:rPr>
      </w:pPr>
    </w:p>
    <w:p w:rsidR="00F517C7" w:rsidRPr="00D311A8" w:rsidRDefault="00F517C7" w:rsidP="004467C1">
      <w:pPr>
        <w:jc w:val="both"/>
        <w:rPr>
          <w:rFonts w:ascii="Reprise Stamp" w:hAnsi="Reprise Stamp" w:cs="Reprise Stamp"/>
          <w:b/>
          <w:bCs/>
          <w:sz w:val="28"/>
          <w:szCs w:val="28"/>
        </w:rPr>
      </w:pPr>
    </w:p>
    <w:p w:rsidR="004467C1" w:rsidRPr="00D311A8" w:rsidRDefault="004467C1" w:rsidP="004467C1">
      <w:pPr>
        <w:jc w:val="center"/>
        <w:rPr>
          <w:rFonts w:ascii="Reprise Stamp" w:hAnsi="Reprise Stamp" w:cs="Reprise Stamp"/>
          <w:b/>
          <w:bCs/>
          <w:sz w:val="28"/>
          <w:szCs w:val="28"/>
        </w:rPr>
      </w:pPr>
      <w:r w:rsidRPr="00D311A8">
        <w:rPr>
          <w:rFonts w:ascii="Reprise Stamp" w:hAnsi="Reprise Stamp" w:cs="Reprise Stamp"/>
          <w:b/>
          <w:bCs/>
          <w:sz w:val="28"/>
          <w:szCs w:val="28"/>
        </w:rPr>
        <w:t>Elementary, Middle and High School Edition</w:t>
      </w:r>
    </w:p>
    <w:p w:rsidR="004467C1" w:rsidRDefault="004467C1" w:rsidP="004467C1">
      <w:pPr>
        <w:jc w:val="both"/>
        <w:rPr>
          <w:rFonts w:ascii="Reprise Stamp" w:hAnsi="Reprise Stamp" w:cs="Reprise Stamp"/>
          <w:b/>
          <w:bCs/>
          <w:sz w:val="28"/>
          <w:szCs w:val="28"/>
        </w:rPr>
      </w:pPr>
    </w:p>
    <w:p w:rsidR="00F517C7" w:rsidRPr="00D311A8" w:rsidRDefault="00F517C7" w:rsidP="004467C1">
      <w:pPr>
        <w:jc w:val="both"/>
        <w:rPr>
          <w:rFonts w:ascii="Reprise Stamp" w:hAnsi="Reprise Stamp" w:cs="Reprise Stamp"/>
          <w:b/>
          <w:bCs/>
          <w:sz w:val="28"/>
          <w:szCs w:val="28"/>
        </w:rPr>
      </w:pPr>
    </w:p>
    <w:p w:rsidR="004467C1" w:rsidRPr="00D311A8" w:rsidRDefault="004467C1" w:rsidP="006521BC">
      <w:pPr>
        <w:jc w:val="center"/>
        <w:rPr>
          <w:rFonts w:ascii="Reprise Stamp" w:hAnsi="Reprise Stamp" w:cs="Reprise Stamp"/>
          <w:b/>
          <w:bCs/>
          <w:sz w:val="28"/>
          <w:szCs w:val="28"/>
        </w:rPr>
      </w:pPr>
      <w:r w:rsidRPr="00D311A8">
        <w:rPr>
          <w:rFonts w:ascii="Reprise Stamp" w:hAnsi="Reprise Stamp" w:cs="Reprise Stamp"/>
          <w:b/>
          <w:bCs/>
          <w:sz w:val="28"/>
          <w:szCs w:val="28"/>
        </w:rPr>
        <w:t>Adopted by the</w:t>
      </w:r>
    </w:p>
    <w:p w:rsidR="004467C1" w:rsidRDefault="004467C1" w:rsidP="004467C1">
      <w:pPr>
        <w:jc w:val="both"/>
        <w:rPr>
          <w:rFonts w:ascii="Reprise Stamp" w:hAnsi="Reprise Stamp" w:cs="Reprise Stamp"/>
          <w:b/>
          <w:bCs/>
          <w:sz w:val="28"/>
          <w:szCs w:val="28"/>
        </w:rPr>
      </w:pPr>
    </w:p>
    <w:p w:rsidR="00F517C7" w:rsidRPr="00D311A8" w:rsidRDefault="00F517C7" w:rsidP="004467C1">
      <w:pPr>
        <w:jc w:val="both"/>
        <w:rPr>
          <w:rFonts w:ascii="Reprise Stamp" w:hAnsi="Reprise Stamp" w:cs="Reprise Stamp"/>
          <w:b/>
          <w:bCs/>
          <w:sz w:val="28"/>
          <w:szCs w:val="28"/>
        </w:rPr>
      </w:pPr>
    </w:p>
    <w:p w:rsidR="004467C1" w:rsidRPr="00D311A8" w:rsidRDefault="004467C1" w:rsidP="006521BC">
      <w:pPr>
        <w:jc w:val="center"/>
        <w:rPr>
          <w:rFonts w:ascii="Reprise Stamp" w:hAnsi="Reprise Stamp" w:cs="Reprise Stamp"/>
          <w:b/>
          <w:bCs/>
          <w:sz w:val="28"/>
          <w:szCs w:val="28"/>
        </w:rPr>
      </w:pPr>
      <w:r w:rsidRPr="00D311A8">
        <w:rPr>
          <w:rFonts w:ascii="Reprise Stamp" w:hAnsi="Reprise Stamp" w:cs="Reprise Stamp"/>
          <w:b/>
          <w:bCs/>
          <w:sz w:val="28"/>
          <w:szCs w:val="28"/>
        </w:rPr>
        <w:t>AVOYELLES PARISH SCHOOL BOARD</w:t>
      </w:r>
    </w:p>
    <w:p w:rsidR="004467C1" w:rsidRPr="00D311A8" w:rsidRDefault="004467C1" w:rsidP="00D311A8">
      <w:pPr>
        <w:tabs>
          <w:tab w:val="center" w:pos="5400"/>
        </w:tabs>
        <w:rPr>
          <w:rFonts w:ascii="Reprise Stamp" w:hAnsi="Reprise Stamp" w:cs="Reprise Stamp"/>
          <w:b/>
          <w:bCs/>
          <w:sz w:val="28"/>
          <w:szCs w:val="28"/>
        </w:rPr>
      </w:pPr>
    </w:p>
    <w:p w:rsidR="00F517C7" w:rsidRDefault="00F517C7" w:rsidP="004467C1">
      <w:pPr>
        <w:tabs>
          <w:tab w:val="center" w:pos="5400"/>
        </w:tabs>
        <w:jc w:val="center"/>
        <w:rPr>
          <w:rFonts w:ascii="Reprise Stamp" w:hAnsi="Reprise Stamp" w:cs="Reprise Stamp"/>
          <w:b/>
          <w:bCs/>
          <w:sz w:val="28"/>
          <w:szCs w:val="28"/>
        </w:rPr>
      </w:pPr>
    </w:p>
    <w:p w:rsidR="000C6D4D" w:rsidRDefault="006D62B6" w:rsidP="00F517C7">
      <w:pPr>
        <w:jc w:val="center"/>
        <w:rPr>
          <w:rFonts w:ascii="Reprise Stamp" w:hAnsi="Reprise Stamp" w:cs="Reprise Stamp"/>
          <w:b/>
          <w:bCs/>
          <w:sz w:val="28"/>
          <w:szCs w:val="28"/>
        </w:rPr>
      </w:pPr>
      <w:r>
        <w:rPr>
          <w:rFonts w:ascii="Reprise Stamp" w:hAnsi="Reprise Stamp" w:cs="Reprise Stamp"/>
          <w:b/>
          <w:bCs/>
          <w:sz w:val="28"/>
          <w:szCs w:val="28"/>
        </w:rPr>
        <w:t>2015-16</w:t>
      </w:r>
    </w:p>
    <w:p w:rsidR="000C6D4D" w:rsidRDefault="000C6D4D">
      <w:pPr>
        <w:widowControl/>
        <w:autoSpaceDE/>
        <w:autoSpaceDN/>
        <w:adjustRightInd/>
        <w:spacing w:after="200" w:line="276" w:lineRule="auto"/>
        <w:rPr>
          <w:rFonts w:ascii="Reprise Stamp" w:hAnsi="Reprise Stamp" w:cs="Reprise Stamp"/>
          <w:b/>
          <w:bCs/>
          <w:sz w:val="28"/>
          <w:szCs w:val="28"/>
        </w:rPr>
      </w:pPr>
      <w:r>
        <w:rPr>
          <w:rFonts w:ascii="Reprise Stamp" w:hAnsi="Reprise Stamp" w:cs="Reprise Stamp"/>
          <w:b/>
          <w:bCs/>
          <w:sz w:val="28"/>
          <w:szCs w:val="28"/>
        </w:rPr>
        <w:br w:type="page"/>
      </w:r>
    </w:p>
    <w:tbl>
      <w:tblPr>
        <w:tblpPr w:leftFromText="187" w:rightFromText="187" w:vertAnchor="page" w:horzAnchor="page" w:tblpXSpec="center" w:tblpY="1268"/>
        <w:tblW w:w="10384" w:type="dxa"/>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Look w:val="01E0" w:firstRow="1" w:lastRow="1" w:firstColumn="1" w:lastColumn="1" w:noHBand="0" w:noVBand="0"/>
      </w:tblPr>
      <w:tblGrid>
        <w:gridCol w:w="2535"/>
        <w:gridCol w:w="2537"/>
        <w:gridCol w:w="238"/>
        <w:gridCol w:w="2537"/>
        <w:gridCol w:w="2537"/>
      </w:tblGrid>
      <w:tr w:rsidR="006A7AE4" w:rsidRPr="004035B4" w:rsidTr="006A7AE4">
        <w:trPr>
          <w:trHeight w:val="1526"/>
        </w:trPr>
        <w:tc>
          <w:tcPr>
            <w:tcW w:w="2535" w:type="dxa"/>
            <w:tcBorders>
              <w:top w:val="single" w:sz="4" w:space="0" w:color="92CDDC"/>
              <w:left w:val="single" w:sz="4" w:space="0" w:color="92CDDC"/>
              <w:bottom w:val="single" w:sz="4" w:space="0" w:color="92CDDC"/>
              <w:right w:val="nil"/>
            </w:tcBorders>
          </w:tcPr>
          <w:p w:rsidR="006A7AE4" w:rsidRPr="006A7AE4" w:rsidRDefault="006A7AE4" w:rsidP="006A7AE4">
            <w:pPr>
              <w:pStyle w:val="CalendarInformation"/>
              <w:framePr w:hSpace="0" w:wrap="auto" w:vAnchor="margin" w:hAnchor="text" w:xAlign="left" w:yAlign="inline"/>
              <w:rPr>
                <w:rFonts w:cs="Century Gothic"/>
                <w:sz w:val="12"/>
                <w:szCs w:val="12"/>
              </w:rPr>
            </w:pPr>
            <w:r>
              <w:rPr>
                <w:rFonts w:cs="Century Gothic"/>
                <w:sz w:val="12"/>
                <w:szCs w:val="12"/>
              </w:rPr>
              <w:lastRenderedPageBreak/>
              <w:t>5-7</w:t>
            </w:r>
            <w:r w:rsidRPr="002A7504">
              <w:rPr>
                <w:rFonts w:cs="Century Gothic"/>
                <w:sz w:val="12"/>
                <w:szCs w:val="12"/>
              </w:rPr>
              <w:t xml:space="preserve">   </w:t>
            </w:r>
            <w:r>
              <w:rPr>
                <w:rFonts w:cs="Century Gothic"/>
                <w:sz w:val="12"/>
                <w:szCs w:val="12"/>
              </w:rPr>
              <w:t xml:space="preserve"> </w:t>
            </w:r>
            <w:r>
              <w:rPr>
                <w:sz w:val="12"/>
                <w:szCs w:val="12"/>
              </w:rPr>
              <w:t xml:space="preserve"> </w:t>
            </w:r>
            <w:r w:rsidRPr="006A7AE4">
              <w:rPr>
                <w:rFonts w:cs="Courier New"/>
                <w:sz w:val="12"/>
                <w:szCs w:val="12"/>
              </w:rPr>
              <w:t>Staff Development Days***</w:t>
            </w:r>
            <w:r w:rsidRPr="006A7AE4">
              <w:rPr>
                <w:rFonts w:cs="Century Gothic"/>
                <w:sz w:val="12"/>
                <w:szCs w:val="12"/>
              </w:rPr>
              <w:t xml:space="preserve">   </w:t>
            </w:r>
          </w:p>
          <w:p w:rsidR="006A7AE4" w:rsidRPr="006A7AE4" w:rsidRDefault="006A7AE4" w:rsidP="006A7AE4">
            <w:pPr>
              <w:rPr>
                <w:rFonts w:ascii="Century Gothic" w:hAnsi="Century Gothic"/>
                <w:sz w:val="12"/>
                <w:szCs w:val="12"/>
              </w:rPr>
            </w:pPr>
            <w:r w:rsidRPr="006A7AE4">
              <w:rPr>
                <w:rFonts w:ascii="Century Gothic" w:hAnsi="Century Gothic"/>
                <w:sz w:val="12"/>
                <w:szCs w:val="12"/>
              </w:rPr>
              <w:t xml:space="preserve">10   </w:t>
            </w:r>
            <w:r>
              <w:rPr>
                <w:rFonts w:ascii="Century Gothic" w:hAnsi="Century Gothic"/>
                <w:sz w:val="12"/>
                <w:szCs w:val="12"/>
              </w:rPr>
              <w:t xml:space="preserve">   </w:t>
            </w:r>
            <w:r w:rsidRPr="006A7AE4">
              <w:rPr>
                <w:rFonts w:ascii="Century Gothic" w:hAnsi="Century Gothic"/>
                <w:sz w:val="12"/>
                <w:szCs w:val="12"/>
              </w:rPr>
              <w:t>First Day of School</w:t>
            </w:r>
          </w:p>
          <w:p w:rsidR="006A7AE4" w:rsidRDefault="006A7AE4" w:rsidP="006A7AE4">
            <w:pPr>
              <w:rPr>
                <w:sz w:val="12"/>
                <w:szCs w:val="12"/>
              </w:rPr>
            </w:pPr>
            <w:r w:rsidRPr="00DA0CD3">
              <w:rPr>
                <w:sz w:val="12"/>
                <w:szCs w:val="12"/>
              </w:rPr>
              <w:t xml:space="preserve">  </w:t>
            </w:r>
          </w:p>
          <w:p w:rsidR="006A7AE4" w:rsidRPr="00F5025C" w:rsidRDefault="006A7AE4" w:rsidP="006A7AE4">
            <w:pPr>
              <w:rPr>
                <w:b/>
                <w:sz w:val="12"/>
                <w:szCs w:val="12"/>
              </w:rPr>
            </w:pPr>
          </w:p>
        </w:tc>
        <w:tc>
          <w:tcPr>
            <w:tcW w:w="2537" w:type="dxa"/>
            <w:tcBorders>
              <w:top w:val="single" w:sz="4" w:space="0" w:color="92CDDC"/>
              <w:left w:val="nil"/>
              <w:bottom w:val="single" w:sz="4" w:space="0" w:color="92CDDC"/>
              <w:right w:val="single" w:sz="4" w:space="0" w:color="92CDDC"/>
            </w:tcBorders>
          </w:tcPr>
          <w:tbl>
            <w:tblPr>
              <w:tblpPr w:leftFromText="180" w:rightFromText="180" w:vertAnchor="page" w:horzAnchor="margin" w:tblpXSpec="center" w:tblpY="1"/>
              <w:tblOverlap w:val="never"/>
              <w:tblW w:w="2125" w:type="dxa"/>
              <w:jc w:val="center"/>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58" w:type="dxa"/>
                <w:right w:w="58" w:type="dxa"/>
              </w:tblCellMar>
              <w:tblLook w:val="01E0" w:firstRow="1" w:lastRow="1" w:firstColumn="1" w:lastColumn="1" w:noHBand="0" w:noVBand="0"/>
            </w:tblPr>
            <w:tblGrid>
              <w:gridCol w:w="304"/>
              <w:gridCol w:w="303"/>
              <w:gridCol w:w="304"/>
              <w:gridCol w:w="303"/>
              <w:gridCol w:w="304"/>
              <w:gridCol w:w="303"/>
              <w:gridCol w:w="304"/>
            </w:tblGrid>
            <w:tr w:rsidR="006A7AE4" w:rsidRPr="004035B4" w:rsidTr="006A7AE4">
              <w:trPr>
                <w:trHeight w:val="278"/>
                <w:jc w:val="center"/>
              </w:trPr>
              <w:tc>
                <w:tcPr>
                  <w:tcW w:w="2125" w:type="dxa"/>
                  <w:gridSpan w:val="7"/>
                  <w:tcBorders>
                    <w:top w:val="single" w:sz="4" w:space="0" w:color="333300"/>
                    <w:left w:val="single" w:sz="4" w:space="0" w:color="333300"/>
                    <w:bottom w:val="single" w:sz="4" w:space="0" w:color="333300"/>
                    <w:right w:val="single" w:sz="4" w:space="0" w:color="333300"/>
                  </w:tcBorders>
                  <w:shd w:val="clear" w:color="auto" w:fill="002060"/>
                  <w:tcMar>
                    <w:top w:w="0" w:type="dxa"/>
                  </w:tcMar>
                  <w:vAlign w:val="center"/>
                </w:tcPr>
                <w:p w:rsidR="006A7AE4" w:rsidRPr="00DA0CD3" w:rsidRDefault="006A7AE4" w:rsidP="006A7AE4">
                  <w:pPr>
                    <w:pStyle w:val="Month"/>
                  </w:pPr>
                  <w:r w:rsidRPr="00DA0CD3">
                    <w:t>AUGUST 201</w:t>
                  </w:r>
                  <w:r>
                    <w:t>5</w:t>
                  </w:r>
                </w:p>
              </w:tc>
            </w:tr>
            <w:tr w:rsidR="006A7AE4" w:rsidRPr="004035B4" w:rsidTr="006A7AE4">
              <w:trPr>
                <w:trHeight w:hRule="exact" w:val="208"/>
                <w:jc w:val="center"/>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ysoftheweek"/>
                  </w:pPr>
                  <w:r w:rsidRPr="004035B4">
                    <w:t>S</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M</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T</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W</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proofErr w:type="spellStart"/>
                  <w:r w:rsidRPr="004035B4">
                    <w:t>Th</w:t>
                  </w:r>
                  <w:proofErr w:type="spellEnd"/>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F</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ysoftheweek"/>
                  </w:pPr>
                  <w:r w:rsidRPr="004035B4">
                    <w:t>S</w:t>
                  </w:r>
                </w:p>
              </w:tc>
            </w:tr>
            <w:tr w:rsidR="006A7AE4" w:rsidRPr="004035B4" w:rsidTr="006A7AE4">
              <w:trPr>
                <w:trHeight w:val="208"/>
                <w:jc w:val="center"/>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 xml:space="preserve"> </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w:t>
                  </w:r>
                </w:p>
              </w:tc>
            </w:tr>
            <w:tr w:rsidR="006A7AE4" w:rsidRPr="004035B4" w:rsidTr="006A7AE4">
              <w:trPr>
                <w:trHeight w:val="208"/>
                <w:jc w:val="center"/>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w:t>
                  </w:r>
                </w:p>
              </w:tc>
              <w:tc>
                <w:tcPr>
                  <w:tcW w:w="303" w:type="dxa"/>
                  <w:tcBorders>
                    <w:top w:val="single" w:sz="4" w:space="0" w:color="333300"/>
                    <w:left w:val="single" w:sz="4" w:space="0" w:color="333300"/>
                    <w:bottom w:val="single" w:sz="4" w:space="0" w:color="333300"/>
                    <w:right w:val="single" w:sz="4" w:space="0" w:color="333300"/>
                  </w:tcBorders>
                  <w:shd w:val="clear" w:color="auto" w:fill="auto"/>
                  <w:vAlign w:val="center"/>
                </w:tcPr>
                <w:p w:rsidR="006A7AE4" w:rsidRPr="00862EB1" w:rsidRDefault="006A7AE4" w:rsidP="006A7AE4">
                  <w:pPr>
                    <w:pStyle w:val="Dates"/>
                    <w:framePr w:hSpace="0" w:wrap="auto" w:vAnchor="margin" w:hAnchor="text" w:xAlign="left" w:yAlign="inline"/>
                  </w:pPr>
                  <w:r>
                    <w:t>3</w:t>
                  </w:r>
                </w:p>
              </w:tc>
              <w:tc>
                <w:tcPr>
                  <w:tcW w:w="304" w:type="dxa"/>
                  <w:tcBorders>
                    <w:top w:val="single" w:sz="4" w:space="0" w:color="333300"/>
                    <w:left w:val="single" w:sz="4" w:space="0" w:color="333300"/>
                    <w:bottom w:val="single" w:sz="4" w:space="0" w:color="333300"/>
                    <w:right w:val="single" w:sz="4" w:space="0" w:color="333300"/>
                  </w:tcBorders>
                  <w:shd w:val="clear" w:color="auto" w:fill="FFFFFF" w:themeFill="background1"/>
                  <w:vAlign w:val="center"/>
                </w:tcPr>
                <w:p w:rsidR="006A7AE4" w:rsidRPr="0018395C" w:rsidRDefault="006A7AE4" w:rsidP="006A7AE4">
                  <w:pPr>
                    <w:pStyle w:val="Dates"/>
                    <w:framePr w:hSpace="0" w:wrap="auto" w:vAnchor="margin" w:hAnchor="text" w:xAlign="left" w:yAlign="inline"/>
                    <w:rPr>
                      <w:b/>
                      <w:color w:val="FFFFFF"/>
                    </w:rPr>
                  </w:pPr>
                  <w:r>
                    <w:rPr>
                      <w:b/>
                    </w:rPr>
                    <w:t>4</w:t>
                  </w:r>
                </w:p>
              </w:tc>
              <w:tc>
                <w:tcPr>
                  <w:tcW w:w="303" w:type="dxa"/>
                  <w:tcBorders>
                    <w:top w:val="single" w:sz="4" w:space="0" w:color="333300"/>
                    <w:left w:val="single" w:sz="4" w:space="0" w:color="333300"/>
                    <w:bottom w:val="single" w:sz="4" w:space="0" w:color="333300"/>
                    <w:right w:val="single" w:sz="4" w:space="0" w:color="333300"/>
                  </w:tcBorders>
                  <w:shd w:val="clear" w:color="auto" w:fill="0070C0"/>
                  <w:vAlign w:val="center"/>
                </w:tcPr>
                <w:p w:rsidR="006A7AE4" w:rsidRPr="00B463E5" w:rsidRDefault="006A7AE4" w:rsidP="006A7AE4">
                  <w:pPr>
                    <w:pStyle w:val="Dates"/>
                    <w:framePr w:hSpace="0" w:wrap="auto" w:vAnchor="margin" w:hAnchor="text" w:xAlign="left" w:yAlign="inline"/>
                    <w:rPr>
                      <w:b/>
                      <w:color w:val="FFFFFF"/>
                    </w:rPr>
                  </w:pPr>
                  <w:r>
                    <w:rPr>
                      <w:b/>
                      <w:color w:val="FFFFFF"/>
                    </w:rPr>
                    <w:t>5</w:t>
                  </w:r>
                </w:p>
              </w:tc>
              <w:tc>
                <w:tcPr>
                  <w:tcW w:w="304" w:type="dxa"/>
                  <w:tcBorders>
                    <w:top w:val="single" w:sz="4" w:space="0" w:color="333300"/>
                    <w:left w:val="single" w:sz="4" w:space="0" w:color="333300"/>
                    <w:bottom w:val="single" w:sz="4" w:space="0" w:color="333300"/>
                    <w:right w:val="single" w:sz="4" w:space="0" w:color="333300"/>
                  </w:tcBorders>
                  <w:shd w:val="clear" w:color="auto" w:fill="0070C0"/>
                  <w:vAlign w:val="center"/>
                </w:tcPr>
                <w:p w:rsidR="006A7AE4" w:rsidRPr="002E5214" w:rsidRDefault="006A7AE4" w:rsidP="006A7AE4">
                  <w:pPr>
                    <w:pStyle w:val="Dates"/>
                    <w:framePr w:hSpace="0" w:wrap="auto" w:vAnchor="margin" w:hAnchor="text" w:xAlign="left" w:yAlign="inline"/>
                    <w:rPr>
                      <w:b/>
                      <w:color w:val="FFFFFF"/>
                    </w:rPr>
                  </w:pPr>
                  <w:r>
                    <w:rPr>
                      <w:b/>
                      <w:color w:val="FFFFFF"/>
                    </w:rPr>
                    <w:t>6</w:t>
                  </w:r>
                </w:p>
              </w:tc>
              <w:tc>
                <w:tcPr>
                  <w:tcW w:w="303" w:type="dxa"/>
                  <w:tcBorders>
                    <w:top w:val="single" w:sz="4" w:space="0" w:color="333300"/>
                    <w:left w:val="single" w:sz="4" w:space="0" w:color="333300"/>
                    <w:bottom w:val="single" w:sz="4" w:space="0" w:color="333300"/>
                    <w:right w:val="single" w:sz="4" w:space="0" w:color="333300"/>
                  </w:tcBorders>
                  <w:shd w:val="clear" w:color="auto" w:fill="0070C0"/>
                  <w:vAlign w:val="center"/>
                </w:tcPr>
                <w:p w:rsidR="006A7AE4" w:rsidRPr="002E5214" w:rsidRDefault="006A7AE4" w:rsidP="006A7AE4">
                  <w:pPr>
                    <w:pStyle w:val="Dates"/>
                    <w:framePr w:hSpace="0" w:wrap="auto" w:vAnchor="margin" w:hAnchor="text" w:xAlign="left" w:yAlign="inline"/>
                    <w:rPr>
                      <w:b/>
                      <w:color w:val="FFFFFF"/>
                    </w:rPr>
                  </w:pPr>
                  <w:r>
                    <w:rPr>
                      <w:b/>
                      <w:color w:val="FFFFFF"/>
                    </w:rPr>
                    <w:t>7</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8</w:t>
                  </w:r>
                </w:p>
              </w:tc>
            </w:tr>
            <w:tr w:rsidR="006A7AE4" w:rsidRPr="004035B4" w:rsidTr="006A7AE4">
              <w:trPr>
                <w:trHeight w:val="208"/>
                <w:jc w:val="center"/>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9</w:t>
                  </w:r>
                </w:p>
              </w:tc>
              <w:tc>
                <w:tcPr>
                  <w:tcW w:w="303" w:type="dxa"/>
                  <w:tcBorders>
                    <w:top w:val="single" w:sz="4" w:space="0" w:color="333300"/>
                    <w:left w:val="single" w:sz="4" w:space="0" w:color="333300"/>
                    <w:bottom w:val="single" w:sz="4" w:space="0" w:color="333300"/>
                    <w:right w:val="single" w:sz="4" w:space="0" w:color="333300"/>
                  </w:tcBorders>
                  <w:shd w:val="clear" w:color="auto" w:fill="92D050"/>
                  <w:vAlign w:val="center"/>
                </w:tcPr>
                <w:p w:rsidR="006A7AE4" w:rsidRPr="002C42A7" w:rsidRDefault="006A7AE4" w:rsidP="006A7AE4">
                  <w:pPr>
                    <w:pStyle w:val="Dates"/>
                    <w:framePr w:hSpace="0" w:wrap="auto" w:vAnchor="margin" w:hAnchor="text" w:xAlign="left" w:yAlign="inline"/>
                    <w:rPr>
                      <w:b/>
                    </w:rPr>
                  </w:pPr>
                  <w:r>
                    <w:rPr>
                      <w:b/>
                      <w:color w:val="FFFFFF" w:themeColor="background1"/>
                    </w:rPr>
                    <w:t>10</w:t>
                  </w:r>
                </w:p>
              </w:tc>
              <w:tc>
                <w:tcPr>
                  <w:tcW w:w="304" w:type="dxa"/>
                  <w:tcBorders>
                    <w:top w:val="single" w:sz="4" w:space="0" w:color="333300"/>
                    <w:left w:val="single" w:sz="4" w:space="0" w:color="333300"/>
                    <w:bottom w:val="single" w:sz="4" w:space="0" w:color="333300"/>
                    <w:right w:val="single" w:sz="4" w:space="0" w:color="333300"/>
                  </w:tcBorders>
                  <w:shd w:val="clear" w:color="auto" w:fill="auto"/>
                  <w:vAlign w:val="center"/>
                </w:tcPr>
                <w:p w:rsidR="006A7AE4" w:rsidRPr="00B463E5" w:rsidRDefault="006A7AE4" w:rsidP="006A7AE4">
                  <w:pPr>
                    <w:pStyle w:val="Dates"/>
                    <w:framePr w:hSpace="0" w:wrap="auto" w:vAnchor="margin" w:hAnchor="text" w:xAlign="left" w:yAlign="inline"/>
                    <w:rPr>
                      <w:color w:val="000000"/>
                    </w:rPr>
                  </w:pPr>
                  <w:r>
                    <w:rPr>
                      <w:color w:val="000000"/>
                    </w:rPr>
                    <w:t>11</w:t>
                  </w:r>
                </w:p>
              </w:tc>
              <w:tc>
                <w:tcPr>
                  <w:tcW w:w="303" w:type="dxa"/>
                  <w:tcBorders>
                    <w:top w:val="single" w:sz="4" w:space="0" w:color="333300"/>
                    <w:left w:val="single" w:sz="4" w:space="0" w:color="333300"/>
                    <w:bottom w:val="single" w:sz="4" w:space="0" w:color="333300"/>
                    <w:right w:val="single" w:sz="4" w:space="0" w:color="333300"/>
                  </w:tcBorders>
                  <w:shd w:val="clear" w:color="auto" w:fill="auto"/>
                  <w:vAlign w:val="center"/>
                </w:tcPr>
                <w:p w:rsidR="006A7AE4" w:rsidRPr="00B463E5" w:rsidRDefault="006A7AE4" w:rsidP="006A7AE4">
                  <w:pPr>
                    <w:pStyle w:val="Dates"/>
                    <w:framePr w:hSpace="0" w:wrap="auto" w:vAnchor="margin" w:hAnchor="text" w:xAlign="left" w:yAlign="inline"/>
                    <w:rPr>
                      <w:color w:val="000000"/>
                    </w:rPr>
                  </w:pPr>
                  <w:r>
                    <w:rPr>
                      <w:color w:val="000000"/>
                    </w:rPr>
                    <w:t>12</w:t>
                  </w:r>
                </w:p>
              </w:tc>
              <w:tc>
                <w:tcPr>
                  <w:tcW w:w="304" w:type="dxa"/>
                  <w:tcBorders>
                    <w:top w:val="single" w:sz="4" w:space="0" w:color="333300"/>
                    <w:left w:val="single" w:sz="4" w:space="0" w:color="333300"/>
                    <w:bottom w:val="single" w:sz="4" w:space="0" w:color="333300"/>
                    <w:right w:val="single" w:sz="4" w:space="0" w:color="333300"/>
                  </w:tcBorders>
                  <w:shd w:val="clear" w:color="auto" w:fill="auto"/>
                  <w:vAlign w:val="center"/>
                </w:tcPr>
                <w:p w:rsidR="006A7AE4" w:rsidRPr="00B463E5" w:rsidRDefault="006A7AE4" w:rsidP="006A7AE4">
                  <w:pPr>
                    <w:pStyle w:val="Dates"/>
                    <w:framePr w:hSpace="0" w:wrap="auto" w:vAnchor="margin" w:hAnchor="text" w:xAlign="left" w:yAlign="inline"/>
                    <w:rPr>
                      <w:color w:val="000000"/>
                    </w:rPr>
                  </w:pPr>
                  <w:r>
                    <w:rPr>
                      <w:color w:val="000000"/>
                    </w:rPr>
                    <w:t>13</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14</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15</w:t>
                  </w:r>
                </w:p>
              </w:tc>
            </w:tr>
            <w:tr w:rsidR="006A7AE4" w:rsidRPr="004035B4" w:rsidTr="006A7AE4">
              <w:trPr>
                <w:trHeight w:val="208"/>
                <w:jc w:val="center"/>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16</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17</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18</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19</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20</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21</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22</w:t>
                  </w:r>
                </w:p>
              </w:tc>
            </w:tr>
            <w:tr w:rsidR="006A7AE4" w:rsidRPr="004035B4" w:rsidTr="006A7AE4">
              <w:trPr>
                <w:trHeight w:val="208"/>
                <w:jc w:val="center"/>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23</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24</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25</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26</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27</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28</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29</w:t>
                  </w:r>
                </w:p>
              </w:tc>
            </w:tr>
            <w:tr w:rsidR="006A7AE4" w:rsidRPr="004035B4" w:rsidTr="006A7AE4">
              <w:trPr>
                <w:trHeight w:val="208"/>
                <w:jc w:val="center"/>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Default="006A7AE4" w:rsidP="006A7AE4">
                  <w:pPr>
                    <w:pStyle w:val="Dates"/>
                    <w:framePr w:hSpace="0" w:wrap="auto" w:vAnchor="margin" w:hAnchor="text" w:xAlign="left" w:yAlign="inline"/>
                  </w:pPr>
                  <w:r>
                    <w:t>30</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Default="006A7AE4" w:rsidP="006A7AE4">
                  <w:pPr>
                    <w:pStyle w:val="Dates"/>
                    <w:framePr w:hSpace="0" w:wrap="auto" w:vAnchor="margin" w:hAnchor="text" w:xAlign="left" w:yAlign="inline"/>
                  </w:pPr>
                  <w:r>
                    <w:t>31</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Default="006A7AE4" w:rsidP="006A7AE4">
                  <w:pPr>
                    <w:pStyle w:val="Dates"/>
                    <w:framePr w:hSpace="0" w:wrap="auto" w:vAnchor="margin" w:hAnchor="text" w:xAlign="left" w:yAlign="inline"/>
                  </w:pP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Default="006A7AE4" w:rsidP="006A7AE4">
                  <w:pPr>
                    <w:pStyle w:val="Dates"/>
                    <w:framePr w:hSpace="0" w:wrap="auto" w:vAnchor="margin" w:hAnchor="text" w:xAlign="left" w:yAlign="inline"/>
                  </w:pP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Default="006A7AE4" w:rsidP="006A7AE4">
                  <w:pPr>
                    <w:pStyle w:val="Dates"/>
                    <w:framePr w:hSpace="0" w:wrap="auto" w:vAnchor="margin" w:hAnchor="text" w:xAlign="left" w:yAlign="inline"/>
                  </w:pP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Default="006A7AE4" w:rsidP="006A7AE4">
                  <w:pPr>
                    <w:pStyle w:val="Dates"/>
                    <w:framePr w:hSpace="0" w:wrap="auto" w:vAnchor="margin" w:hAnchor="text" w:xAlign="left" w:yAlign="inline"/>
                  </w:pP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Default="006A7AE4" w:rsidP="006A7AE4">
                  <w:pPr>
                    <w:pStyle w:val="Dates"/>
                    <w:framePr w:hSpace="0" w:wrap="auto" w:vAnchor="margin" w:hAnchor="text" w:xAlign="left" w:yAlign="inline"/>
                  </w:pPr>
                </w:p>
              </w:tc>
            </w:tr>
          </w:tbl>
          <w:p w:rsidR="006A7AE4" w:rsidRPr="004035B4" w:rsidRDefault="006A7AE4" w:rsidP="006A7AE4"/>
        </w:tc>
        <w:tc>
          <w:tcPr>
            <w:tcW w:w="238" w:type="dxa"/>
            <w:tcBorders>
              <w:top w:val="nil"/>
              <w:left w:val="single" w:sz="4" w:space="0" w:color="92CDDC"/>
              <w:bottom w:val="nil"/>
              <w:right w:val="single" w:sz="4" w:space="0" w:color="92CDDC"/>
            </w:tcBorders>
            <w:noWrap/>
            <w:tcMar>
              <w:top w:w="144" w:type="dxa"/>
              <w:left w:w="72" w:type="dxa"/>
              <w:bottom w:w="115" w:type="dxa"/>
              <w:right w:w="72" w:type="dxa"/>
            </w:tcMar>
          </w:tcPr>
          <w:p w:rsidR="006A7AE4" w:rsidRPr="004035B4" w:rsidRDefault="006A7AE4" w:rsidP="006A7AE4"/>
        </w:tc>
        <w:tc>
          <w:tcPr>
            <w:tcW w:w="2537" w:type="dxa"/>
            <w:tcBorders>
              <w:top w:val="single" w:sz="4" w:space="0" w:color="92CDDC"/>
              <w:left w:val="single" w:sz="4" w:space="0" w:color="92CDDC"/>
              <w:bottom w:val="single" w:sz="4" w:space="0" w:color="92CDDC"/>
              <w:right w:val="nil"/>
            </w:tcBorders>
            <w:tcMar>
              <w:top w:w="144" w:type="dxa"/>
              <w:bottom w:w="115" w:type="dxa"/>
            </w:tcMar>
          </w:tcPr>
          <w:tbl>
            <w:tblPr>
              <w:tblpPr w:leftFromText="180" w:rightFromText="180" w:vertAnchor="page" w:horzAnchor="margin" w:tblpY="1"/>
              <w:tblOverlap w:val="never"/>
              <w:tblW w:w="2125" w:type="dxa"/>
              <w:tblBorders>
                <w:top w:val="single" w:sz="4" w:space="0" w:color="333300"/>
                <w:left w:val="single" w:sz="4" w:space="0" w:color="333300"/>
                <w:bottom w:val="single" w:sz="4" w:space="0" w:color="333300"/>
                <w:right w:val="single" w:sz="4" w:space="0" w:color="333300"/>
                <w:insideH w:val="single" w:sz="4" w:space="0" w:color="333300"/>
                <w:insideV w:val="single" w:sz="4" w:space="0" w:color="333300"/>
              </w:tblBorders>
              <w:tblLayout w:type="fixed"/>
              <w:tblCellMar>
                <w:top w:w="14" w:type="dxa"/>
                <w:left w:w="58" w:type="dxa"/>
                <w:right w:w="58" w:type="dxa"/>
              </w:tblCellMar>
              <w:tblLook w:val="01E0" w:firstRow="1" w:lastRow="1" w:firstColumn="1" w:lastColumn="1" w:noHBand="0" w:noVBand="0"/>
            </w:tblPr>
            <w:tblGrid>
              <w:gridCol w:w="304"/>
              <w:gridCol w:w="303"/>
              <w:gridCol w:w="304"/>
              <w:gridCol w:w="303"/>
              <w:gridCol w:w="304"/>
              <w:gridCol w:w="303"/>
              <w:gridCol w:w="304"/>
            </w:tblGrid>
            <w:tr w:rsidR="006A7AE4" w:rsidRPr="004035B4" w:rsidTr="006A7AE4">
              <w:trPr>
                <w:trHeight w:val="278"/>
              </w:trPr>
              <w:tc>
                <w:tcPr>
                  <w:tcW w:w="2125" w:type="dxa"/>
                  <w:gridSpan w:val="7"/>
                  <w:tcBorders>
                    <w:top w:val="single" w:sz="4" w:space="0" w:color="333300"/>
                    <w:left w:val="single" w:sz="4" w:space="0" w:color="333300"/>
                    <w:bottom w:val="single" w:sz="4" w:space="0" w:color="333300"/>
                    <w:right w:val="single" w:sz="4" w:space="0" w:color="333300"/>
                  </w:tcBorders>
                  <w:shd w:val="clear" w:color="auto" w:fill="002060"/>
                  <w:tcMar>
                    <w:top w:w="0" w:type="dxa"/>
                  </w:tcMar>
                  <w:vAlign w:val="center"/>
                </w:tcPr>
                <w:p w:rsidR="006A7AE4" w:rsidRPr="004035B4" w:rsidRDefault="006A7AE4" w:rsidP="006A7AE4">
                  <w:pPr>
                    <w:pStyle w:val="Month"/>
                  </w:pPr>
                  <w:r>
                    <w:t>JANUARY 2016</w:t>
                  </w:r>
                </w:p>
              </w:tc>
            </w:tr>
            <w:tr w:rsidR="006A7AE4" w:rsidRPr="004035B4" w:rsidTr="006A7AE4">
              <w:trPr>
                <w:trHeight w:hRule="exact" w:val="208"/>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ysoftheweek"/>
                  </w:pPr>
                  <w:r w:rsidRPr="004035B4">
                    <w:t>S</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M</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T</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W</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proofErr w:type="spellStart"/>
                  <w:r w:rsidRPr="004035B4">
                    <w:t>Th</w:t>
                  </w:r>
                  <w:proofErr w:type="spellEnd"/>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F</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ysoftheweek"/>
                  </w:pPr>
                  <w:r w:rsidRPr="004035B4">
                    <w:t>S</w:t>
                  </w:r>
                </w:p>
              </w:tc>
            </w:tr>
            <w:tr w:rsidR="006A7AE4" w:rsidRPr="004035B4" w:rsidTr="006A7AE4">
              <w:trPr>
                <w:trHeight w:val="208"/>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p>
              </w:tc>
              <w:tc>
                <w:tcPr>
                  <w:tcW w:w="304" w:type="dxa"/>
                  <w:tcBorders>
                    <w:top w:val="single" w:sz="4" w:space="0" w:color="333300"/>
                    <w:left w:val="single" w:sz="4" w:space="0" w:color="333300"/>
                    <w:bottom w:val="single" w:sz="4" w:space="0" w:color="333300"/>
                    <w:right w:val="single" w:sz="4" w:space="0" w:color="333300"/>
                  </w:tcBorders>
                  <w:shd w:val="clear" w:color="auto" w:fill="auto"/>
                  <w:vAlign w:val="center"/>
                </w:tcPr>
                <w:p w:rsidR="006A7AE4" w:rsidRPr="009B51C9" w:rsidRDefault="006A7AE4" w:rsidP="006A7AE4">
                  <w:pPr>
                    <w:pStyle w:val="Dates"/>
                    <w:framePr w:hSpace="0" w:wrap="auto" w:vAnchor="margin" w:hAnchor="text" w:xAlign="left" w:yAlign="inline"/>
                    <w:rPr>
                      <w:b/>
                      <w:color w:val="FFFFFF"/>
                    </w:rPr>
                  </w:pPr>
                </w:p>
              </w:tc>
              <w:tc>
                <w:tcPr>
                  <w:tcW w:w="303" w:type="dxa"/>
                  <w:tcBorders>
                    <w:top w:val="single" w:sz="4" w:space="0" w:color="333300"/>
                    <w:left w:val="single" w:sz="4" w:space="0" w:color="333300"/>
                    <w:bottom w:val="single" w:sz="4" w:space="0" w:color="333300"/>
                    <w:right w:val="single" w:sz="4" w:space="0" w:color="333300"/>
                  </w:tcBorders>
                  <w:shd w:val="clear" w:color="auto" w:fill="FFFFFF" w:themeFill="background1"/>
                  <w:vAlign w:val="center"/>
                </w:tcPr>
                <w:p w:rsidR="006A7AE4" w:rsidRPr="003E6537" w:rsidRDefault="006A7AE4" w:rsidP="006A7AE4">
                  <w:pPr>
                    <w:pStyle w:val="Dates"/>
                    <w:framePr w:hSpace="0" w:wrap="auto" w:vAnchor="margin" w:hAnchor="text" w:xAlign="left" w:yAlign="inline"/>
                    <w:rPr>
                      <w:b/>
                      <w:color w:val="FFFFFF"/>
                    </w:rPr>
                  </w:pPr>
                </w:p>
              </w:tc>
              <w:tc>
                <w:tcPr>
                  <w:tcW w:w="304" w:type="dxa"/>
                  <w:tcBorders>
                    <w:top w:val="single" w:sz="4" w:space="0" w:color="333300"/>
                    <w:left w:val="single" w:sz="4" w:space="0" w:color="333300"/>
                    <w:bottom w:val="single" w:sz="4" w:space="0" w:color="333300"/>
                    <w:right w:val="single" w:sz="4" w:space="0" w:color="333300"/>
                  </w:tcBorders>
                  <w:shd w:val="clear" w:color="auto" w:fill="FFFFFF" w:themeFill="background1"/>
                  <w:vAlign w:val="center"/>
                </w:tcPr>
                <w:p w:rsidR="006A7AE4" w:rsidRPr="00C11CF0" w:rsidRDefault="006A7AE4" w:rsidP="006A7AE4">
                  <w:pPr>
                    <w:pStyle w:val="Dates"/>
                    <w:framePr w:hSpace="0" w:wrap="auto" w:vAnchor="margin" w:hAnchor="text" w:xAlign="left" w:yAlign="inline"/>
                  </w:pPr>
                  <w:r w:rsidRPr="00C11CF0">
                    <w:t xml:space="preserve"> </w:t>
                  </w:r>
                </w:p>
              </w:tc>
              <w:tc>
                <w:tcPr>
                  <w:tcW w:w="303" w:type="dxa"/>
                  <w:tcBorders>
                    <w:top w:val="single" w:sz="4" w:space="0" w:color="333300"/>
                    <w:left w:val="single" w:sz="4" w:space="0" w:color="333300"/>
                    <w:bottom w:val="single" w:sz="4" w:space="0" w:color="333300"/>
                    <w:right w:val="single" w:sz="4" w:space="0" w:color="333300"/>
                  </w:tcBorders>
                  <w:shd w:val="clear" w:color="auto" w:fill="FF0000"/>
                  <w:vAlign w:val="center"/>
                </w:tcPr>
                <w:p w:rsidR="006A7AE4" w:rsidRPr="007D5B11" w:rsidRDefault="006A7AE4" w:rsidP="006A7AE4">
                  <w:pPr>
                    <w:pStyle w:val="Dates"/>
                    <w:framePr w:hSpace="0" w:wrap="auto" w:vAnchor="margin" w:hAnchor="text" w:xAlign="left" w:yAlign="inline"/>
                    <w:rPr>
                      <w:b/>
                      <w:color w:val="FFFFFF"/>
                    </w:rPr>
                  </w:pPr>
                  <w:r>
                    <w:rPr>
                      <w:b/>
                      <w:color w:val="FFFFFF"/>
                    </w:rPr>
                    <w:t>1</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w:t>
                  </w:r>
                </w:p>
              </w:tc>
            </w:tr>
            <w:tr w:rsidR="006A7AE4" w:rsidRPr="004035B4" w:rsidTr="006A7AE4">
              <w:trPr>
                <w:trHeight w:val="208"/>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3</w:t>
                  </w:r>
                </w:p>
              </w:tc>
              <w:tc>
                <w:tcPr>
                  <w:tcW w:w="303" w:type="dxa"/>
                  <w:tcBorders>
                    <w:top w:val="single" w:sz="4" w:space="0" w:color="333300"/>
                    <w:left w:val="single" w:sz="4" w:space="0" w:color="333300"/>
                    <w:bottom w:val="single" w:sz="4" w:space="0" w:color="333300"/>
                    <w:right w:val="single" w:sz="4" w:space="0" w:color="333300"/>
                  </w:tcBorders>
                  <w:shd w:val="clear" w:color="auto" w:fill="0070C0"/>
                  <w:vAlign w:val="center"/>
                </w:tcPr>
                <w:p w:rsidR="006A7AE4" w:rsidRPr="00DA300B" w:rsidRDefault="006A7AE4" w:rsidP="006A7AE4">
                  <w:pPr>
                    <w:pStyle w:val="Dates"/>
                    <w:framePr w:hSpace="0" w:wrap="auto" w:vAnchor="margin" w:hAnchor="text" w:xAlign="left" w:yAlign="inline"/>
                    <w:rPr>
                      <w:b/>
                      <w:color w:val="FFFFFF" w:themeColor="background1"/>
                    </w:rPr>
                  </w:pPr>
                  <w:r>
                    <w:rPr>
                      <w:b/>
                      <w:color w:val="FFFFFF" w:themeColor="background1"/>
                    </w:rPr>
                    <w:t>4</w:t>
                  </w:r>
                </w:p>
              </w:tc>
              <w:tc>
                <w:tcPr>
                  <w:tcW w:w="304" w:type="dxa"/>
                  <w:tcBorders>
                    <w:top w:val="single" w:sz="4" w:space="0" w:color="333300"/>
                    <w:left w:val="single" w:sz="4" w:space="0" w:color="333300"/>
                    <w:bottom w:val="single" w:sz="4" w:space="0" w:color="333300"/>
                    <w:right w:val="single" w:sz="4" w:space="0" w:color="333300"/>
                  </w:tcBorders>
                  <w:shd w:val="clear" w:color="auto" w:fill="0070C0"/>
                  <w:vAlign w:val="center"/>
                </w:tcPr>
                <w:p w:rsidR="006A7AE4" w:rsidRPr="00C11CF0" w:rsidRDefault="006A7AE4" w:rsidP="006A7AE4">
                  <w:pPr>
                    <w:pStyle w:val="Dates"/>
                    <w:framePr w:hSpace="0" w:wrap="auto" w:vAnchor="margin" w:hAnchor="text" w:xAlign="left" w:yAlign="inline"/>
                    <w:rPr>
                      <w:b/>
                      <w:color w:val="FFFFFF" w:themeColor="background1"/>
                    </w:rPr>
                  </w:pPr>
                  <w:r w:rsidRPr="00C11CF0">
                    <w:rPr>
                      <w:b/>
                      <w:color w:val="FFFFFF" w:themeColor="background1"/>
                    </w:rPr>
                    <w:t>5</w:t>
                  </w:r>
                </w:p>
              </w:tc>
              <w:tc>
                <w:tcPr>
                  <w:tcW w:w="303" w:type="dxa"/>
                  <w:tcBorders>
                    <w:top w:val="single" w:sz="4" w:space="0" w:color="333300"/>
                    <w:left w:val="single" w:sz="4" w:space="0" w:color="333300"/>
                    <w:bottom w:val="single" w:sz="4" w:space="0" w:color="333300"/>
                    <w:right w:val="single" w:sz="4" w:space="0" w:color="333300"/>
                  </w:tcBorders>
                  <w:shd w:val="clear" w:color="auto" w:fill="92D050"/>
                  <w:vAlign w:val="center"/>
                </w:tcPr>
                <w:p w:rsidR="006A7AE4" w:rsidRPr="00413235" w:rsidRDefault="006A7AE4" w:rsidP="006A7AE4">
                  <w:pPr>
                    <w:pStyle w:val="Dates"/>
                    <w:framePr w:hSpace="0" w:wrap="auto" w:vAnchor="margin" w:hAnchor="text" w:xAlign="left" w:yAlign="inline"/>
                    <w:rPr>
                      <w:b/>
                      <w:color w:val="FFFFFF" w:themeColor="background1"/>
                    </w:rPr>
                  </w:pPr>
                  <w:r w:rsidRPr="00413235">
                    <w:rPr>
                      <w:b/>
                      <w:color w:val="FFFFFF" w:themeColor="background1"/>
                    </w:rPr>
                    <w:t>6</w:t>
                  </w:r>
                </w:p>
              </w:tc>
              <w:tc>
                <w:tcPr>
                  <w:tcW w:w="304" w:type="dxa"/>
                  <w:tcBorders>
                    <w:top w:val="single" w:sz="4" w:space="0" w:color="333300"/>
                    <w:left w:val="single" w:sz="4" w:space="0" w:color="333300"/>
                    <w:bottom w:val="single" w:sz="4" w:space="0" w:color="333300"/>
                    <w:right w:val="single" w:sz="4" w:space="0" w:color="333300"/>
                  </w:tcBorders>
                  <w:shd w:val="clear" w:color="auto" w:fill="auto"/>
                  <w:vAlign w:val="center"/>
                </w:tcPr>
                <w:p w:rsidR="006A7AE4" w:rsidRPr="009B51C9" w:rsidRDefault="006A7AE4" w:rsidP="006A7AE4">
                  <w:pPr>
                    <w:pStyle w:val="Dates"/>
                    <w:framePr w:hSpace="0" w:wrap="auto" w:vAnchor="margin" w:hAnchor="text" w:xAlign="left" w:yAlign="inline"/>
                  </w:pPr>
                  <w:r>
                    <w:t>7</w:t>
                  </w:r>
                </w:p>
              </w:tc>
              <w:tc>
                <w:tcPr>
                  <w:tcW w:w="303" w:type="dxa"/>
                  <w:tcBorders>
                    <w:top w:val="single" w:sz="4" w:space="0" w:color="333300"/>
                    <w:left w:val="single" w:sz="4" w:space="0" w:color="333300"/>
                    <w:bottom w:val="single" w:sz="4" w:space="0" w:color="333300"/>
                    <w:right w:val="single" w:sz="4" w:space="0" w:color="333300"/>
                  </w:tcBorders>
                  <w:shd w:val="clear" w:color="auto" w:fill="auto"/>
                  <w:vAlign w:val="center"/>
                </w:tcPr>
                <w:p w:rsidR="006A7AE4" w:rsidRPr="003E6537" w:rsidRDefault="006A7AE4" w:rsidP="006A7AE4">
                  <w:pPr>
                    <w:pStyle w:val="Dates"/>
                    <w:framePr w:hSpace="0" w:wrap="auto" w:vAnchor="margin" w:hAnchor="text" w:xAlign="left" w:yAlign="inline"/>
                    <w:rPr>
                      <w:b/>
                      <w:color w:val="FFFFFF"/>
                      <w:highlight w:val="magenta"/>
                    </w:rPr>
                  </w:pPr>
                  <w:r>
                    <w:rPr>
                      <w:b/>
                      <w:color w:val="FFFFFF"/>
                      <w:highlight w:val="magenta"/>
                    </w:rPr>
                    <w:t>8</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9</w:t>
                  </w:r>
                </w:p>
              </w:tc>
            </w:tr>
            <w:tr w:rsidR="006A7AE4" w:rsidRPr="004035B4" w:rsidTr="006A7AE4">
              <w:trPr>
                <w:trHeight w:val="208"/>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10</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11</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12</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13</w:t>
                  </w:r>
                </w:p>
              </w:tc>
              <w:tc>
                <w:tcPr>
                  <w:tcW w:w="304" w:type="dxa"/>
                  <w:tcBorders>
                    <w:top w:val="single" w:sz="4" w:space="0" w:color="333300"/>
                    <w:left w:val="single" w:sz="4" w:space="0" w:color="333300"/>
                    <w:bottom w:val="single" w:sz="4" w:space="0" w:color="333300"/>
                    <w:right w:val="single" w:sz="4" w:space="0" w:color="333300"/>
                  </w:tcBorders>
                  <w:shd w:val="clear" w:color="auto" w:fill="auto"/>
                  <w:vAlign w:val="center"/>
                </w:tcPr>
                <w:p w:rsidR="006A7AE4" w:rsidRPr="00BB7527" w:rsidRDefault="006A7AE4" w:rsidP="006A7AE4">
                  <w:pPr>
                    <w:pStyle w:val="Dates"/>
                    <w:framePr w:hSpace="0" w:wrap="auto" w:vAnchor="margin" w:hAnchor="text" w:xAlign="left" w:yAlign="inline"/>
                  </w:pPr>
                  <w:r>
                    <w:t>14</w:t>
                  </w:r>
                </w:p>
              </w:tc>
              <w:tc>
                <w:tcPr>
                  <w:tcW w:w="303" w:type="dxa"/>
                  <w:tcBorders>
                    <w:top w:val="single" w:sz="4" w:space="0" w:color="333300"/>
                    <w:left w:val="single" w:sz="4" w:space="0" w:color="333300"/>
                    <w:bottom w:val="single" w:sz="4" w:space="0" w:color="333300"/>
                    <w:right w:val="single" w:sz="4" w:space="0" w:color="333300"/>
                  </w:tcBorders>
                  <w:shd w:val="clear" w:color="auto" w:fill="auto"/>
                  <w:vAlign w:val="center"/>
                </w:tcPr>
                <w:p w:rsidR="006A7AE4" w:rsidRPr="001F656C" w:rsidRDefault="006A7AE4" w:rsidP="006A7AE4">
                  <w:pPr>
                    <w:pStyle w:val="Dates"/>
                    <w:framePr w:hSpace="0" w:wrap="auto" w:vAnchor="margin" w:hAnchor="text" w:xAlign="left" w:yAlign="inline"/>
                  </w:pPr>
                  <w:r>
                    <w:t>15</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16</w:t>
                  </w:r>
                </w:p>
              </w:tc>
            </w:tr>
            <w:tr w:rsidR="006A7AE4" w:rsidRPr="004035B4" w:rsidTr="006A7AE4">
              <w:trPr>
                <w:trHeight w:val="208"/>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17</w:t>
                  </w:r>
                </w:p>
              </w:tc>
              <w:tc>
                <w:tcPr>
                  <w:tcW w:w="303" w:type="dxa"/>
                  <w:tcBorders>
                    <w:top w:val="single" w:sz="4" w:space="0" w:color="333300"/>
                    <w:left w:val="single" w:sz="4" w:space="0" w:color="333300"/>
                    <w:bottom w:val="single" w:sz="4" w:space="0" w:color="333300"/>
                    <w:right w:val="single" w:sz="4" w:space="0" w:color="333300"/>
                  </w:tcBorders>
                  <w:shd w:val="clear" w:color="auto" w:fill="FF0000"/>
                  <w:vAlign w:val="center"/>
                </w:tcPr>
                <w:p w:rsidR="006A7AE4" w:rsidRPr="007D5B11" w:rsidRDefault="006A7AE4" w:rsidP="006A7AE4">
                  <w:pPr>
                    <w:pStyle w:val="Dates"/>
                    <w:framePr w:hSpace="0" w:wrap="auto" w:vAnchor="margin" w:hAnchor="text" w:xAlign="left" w:yAlign="inline"/>
                    <w:rPr>
                      <w:b/>
                      <w:color w:val="FFFFFF"/>
                    </w:rPr>
                  </w:pPr>
                  <w:r>
                    <w:rPr>
                      <w:b/>
                      <w:color w:val="FFFFFF"/>
                    </w:rPr>
                    <w:t>18</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19</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20</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21</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22</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23</w:t>
                  </w:r>
                </w:p>
              </w:tc>
            </w:tr>
            <w:tr w:rsidR="006A7AE4" w:rsidRPr="004035B4" w:rsidTr="006A7AE4">
              <w:trPr>
                <w:trHeight w:val="208"/>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24</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25</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26</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27</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28</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29</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30</w:t>
                  </w:r>
                </w:p>
              </w:tc>
            </w:tr>
            <w:tr w:rsidR="006A7AE4" w:rsidRPr="004035B4" w:rsidTr="006A7AE4">
              <w:trPr>
                <w:trHeight w:val="208"/>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Default="006A7AE4" w:rsidP="006A7AE4">
                  <w:pPr>
                    <w:pStyle w:val="Dates"/>
                    <w:framePr w:hSpace="0" w:wrap="auto" w:vAnchor="margin" w:hAnchor="text" w:xAlign="left" w:yAlign="inline"/>
                  </w:pPr>
                  <w:r>
                    <w:t>31</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Default="006A7AE4" w:rsidP="006A7AE4">
                  <w:pPr>
                    <w:pStyle w:val="Dates"/>
                    <w:framePr w:hSpace="0" w:wrap="auto" w:vAnchor="margin" w:hAnchor="text" w:xAlign="left" w:yAlign="inline"/>
                  </w:pP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Default="006A7AE4" w:rsidP="006A7AE4">
                  <w:pPr>
                    <w:pStyle w:val="Dates"/>
                    <w:framePr w:hSpace="0" w:wrap="auto" w:vAnchor="margin" w:hAnchor="text" w:xAlign="left" w:yAlign="inline"/>
                  </w:pP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Default="006A7AE4" w:rsidP="006A7AE4">
                  <w:pPr>
                    <w:pStyle w:val="Dates"/>
                    <w:framePr w:hSpace="0" w:wrap="auto" w:vAnchor="margin" w:hAnchor="text" w:xAlign="left" w:yAlign="inline"/>
                  </w:pP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Default="006A7AE4" w:rsidP="006A7AE4">
                  <w:pPr>
                    <w:pStyle w:val="Dates"/>
                    <w:framePr w:hSpace="0" w:wrap="auto" w:vAnchor="margin" w:hAnchor="text" w:xAlign="left" w:yAlign="inline"/>
                  </w:pP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Default="006A7AE4" w:rsidP="006A7AE4">
                  <w:pPr>
                    <w:pStyle w:val="Dates"/>
                    <w:framePr w:hSpace="0" w:wrap="auto" w:vAnchor="margin" w:hAnchor="text" w:xAlign="left" w:yAlign="inline"/>
                  </w:pP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Default="006A7AE4" w:rsidP="006A7AE4">
                  <w:pPr>
                    <w:pStyle w:val="Dates"/>
                    <w:framePr w:hSpace="0" w:wrap="auto" w:vAnchor="margin" w:hAnchor="text" w:xAlign="left" w:yAlign="inline"/>
                  </w:pPr>
                </w:p>
              </w:tc>
            </w:tr>
          </w:tbl>
          <w:p w:rsidR="006A7AE4" w:rsidRPr="004035B4" w:rsidRDefault="006A7AE4" w:rsidP="006A7AE4"/>
        </w:tc>
        <w:tc>
          <w:tcPr>
            <w:tcW w:w="2537" w:type="dxa"/>
            <w:tcBorders>
              <w:top w:val="single" w:sz="4" w:space="0" w:color="92CDDC"/>
              <w:left w:val="nil"/>
              <w:bottom w:val="single" w:sz="4" w:space="0" w:color="92CDDC"/>
              <w:right w:val="single" w:sz="4" w:space="0" w:color="92CDDC"/>
            </w:tcBorders>
            <w:tcMar>
              <w:top w:w="144" w:type="dxa"/>
              <w:bottom w:w="115" w:type="dxa"/>
            </w:tcMar>
          </w:tcPr>
          <w:p w:rsidR="006A7AE4" w:rsidRPr="002A7504" w:rsidRDefault="006A7AE4" w:rsidP="006A7AE4">
            <w:pPr>
              <w:pStyle w:val="CalendarInformation"/>
              <w:framePr w:hSpace="0" w:wrap="auto" w:vAnchor="margin" w:hAnchor="text" w:xAlign="left" w:yAlign="inline"/>
              <w:rPr>
                <w:rFonts w:cs="Century Gothic"/>
                <w:sz w:val="12"/>
                <w:szCs w:val="12"/>
              </w:rPr>
            </w:pPr>
            <w:r w:rsidRPr="002A7504">
              <w:rPr>
                <w:rFonts w:cs="Century Gothic"/>
                <w:sz w:val="12"/>
                <w:szCs w:val="12"/>
              </w:rPr>
              <w:t xml:space="preserve">1       </w:t>
            </w:r>
            <w:r>
              <w:rPr>
                <w:rFonts w:cs="Century Gothic"/>
                <w:sz w:val="12"/>
                <w:szCs w:val="12"/>
              </w:rPr>
              <w:t xml:space="preserve">   </w:t>
            </w:r>
            <w:r w:rsidRPr="002A7504">
              <w:rPr>
                <w:rFonts w:cs="Century Gothic"/>
                <w:sz w:val="12"/>
                <w:szCs w:val="12"/>
              </w:rPr>
              <w:t>Christmas Holidays</w:t>
            </w:r>
          </w:p>
          <w:p w:rsidR="006A7AE4" w:rsidRPr="006A7AE4" w:rsidRDefault="006A7AE4" w:rsidP="006A7AE4">
            <w:pPr>
              <w:rPr>
                <w:rFonts w:ascii="Century Gothic" w:hAnsi="Century Gothic"/>
                <w:sz w:val="12"/>
                <w:szCs w:val="12"/>
              </w:rPr>
            </w:pPr>
            <w:r>
              <w:rPr>
                <w:sz w:val="12"/>
                <w:szCs w:val="12"/>
              </w:rPr>
              <w:t xml:space="preserve">4     </w:t>
            </w:r>
            <w:r>
              <w:rPr>
                <w:rFonts w:ascii="Century Gothic" w:hAnsi="Century Gothic"/>
                <w:sz w:val="12"/>
                <w:szCs w:val="12"/>
              </w:rPr>
              <w:t>S</w:t>
            </w:r>
            <w:r w:rsidRPr="006A7AE4">
              <w:rPr>
                <w:rFonts w:ascii="Century Gothic" w:hAnsi="Century Gothic"/>
                <w:sz w:val="12"/>
                <w:szCs w:val="12"/>
              </w:rPr>
              <w:t>taff Development – District</w:t>
            </w:r>
          </w:p>
          <w:p w:rsidR="006A7AE4" w:rsidRPr="006A7AE4" w:rsidRDefault="006A7AE4" w:rsidP="006A7AE4">
            <w:pPr>
              <w:rPr>
                <w:rFonts w:ascii="Century Gothic" w:hAnsi="Century Gothic"/>
                <w:sz w:val="12"/>
                <w:szCs w:val="12"/>
              </w:rPr>
            </w:pPr>
            <w:r w:rsidRPr="006A7AE4">
              <w:rPr>
                <w:rFonts w:ascii="Century Gothic" w:hAnsi="Century Gothic"/>
                <w:sz w:val="12"/>
                <w:szCs w:val="12"/>
              </w:rPr>
              <w:t xml:space="preserve">5  </w:t>
            </w:r>
            <w:r>
              <w:rPr>
                <w:rFonts w:ascii="Century Gothic" w:hAnsi="Century Gothic"/>
                <w:sz w:val="12"/>
                <w:szCs w:val="12"/>
              </w:rPr>
              <w:t xml:space="preserve">       </w:t>
            </w:r>
            <w:r w:rsidRPr="006A7AE4">
              <w:rPr>
                <w:rFonts w:ascii="Century Gothic" w:hAnsi="Century Gothic"/>
                <w:sz w:val="12"/>
                <w:szCs w:val="12"/>
              </w:rPr>
              <w:t xml:space="preserve"> Staff Development - School</w:t>
            </w:r>
          </w:p>
          <w:p w:rsidR="006A7AE4" w:rsidRPr="002A7504" w:rsidRDefault="006A7AE4" w:rsidP="006A7AE4">
            <w:pPr>
              <w:pStyle w:val="CalendarInformation"/>
              <w:framePr w:hSpace="0" w:wrap="auto" w:vAnchor="margin" w:hAnchor="text" w:xAlign="left" w:yAlign="inline"/>
              <w:rPr>
                <w:rFonts w:cs="Century Gothic"/>
                <w:sz w:val="12"/>
                <w:szCs w:val="12"/>
              </w:rPr>
            </w:pPr>
            <w:r>
              <w:rPr>
                <w:rFonts w:cs="Century Gothic"/>
                <w:sz w:val="12"/>
                <w:szCs w:val="12"/>
              </w:rPr>
              <w:t xml:space="preserve">6 </w:t>
            </w:r>
            <w:r w:rsidRPr="002A7504">
              <w:rPr>
                <w:rFonts w:cs="Century Gothic"/>
                <w:sz w:val="12"/>
                <w:szCs w:val="12"/>
              </w:rPr>
              <w:t xml:space="preserve">      </w:t>
            </w:r>
            <w:r>
              <w:rPr>
                <w:rFonts w:cs="Century Gothic"/>
                <w:sz w:val="12"/>
                <w:szCs w:val="12"/>
              </w:rPr>
              <w:t xml:space="preserve"> </w:t>
            </w:r>
            <w:r w:rsidRPr="002A7504">
              <w:rPr>
                <w:rFonts w:cs="Century Gothic"/>
                <w:sz w:val="12"/>
                <w:szCs w:val="12"/>
              </w:rPr>
              <w:t xml:space="preserve">  Beginning of 2</w:t>
            </w:r>
            <w:r w:rsidRPr="002A7504">
              <w:rPr>
                <w:rFonts w:cs="Century Gothic"/>
                <w:sz w:val="12"/>
                <w:szCs w:val="12"/>
                <w:vertAlign w:val="superscript"/>
              </w:rPr>
              <w:t>nd</w:t>
            </w:r>
            <w:r w:rsidRPr="002A7504">
              <w:rPr>
                <w:rFonts w:cs="Century Gothic"/>
                <w:sz w:val="12"/>
                <w:szCs w:val="12"/>
              </w:rPr>
              <w:t xml:space="preserve"> Semester/Term         </w:t>
            </w:r>
          </w:p>
          <w:p w:rsidR="006A7AE4" w:rsidRPr="002A7504" w:rsidRDefault="006A7AE4" w:rsidP="006A7AE4">
            <w:pPr>
              <w:pStyle w:val="CalendarInformation"/>
              <w:framePr w:hSpace="0" w:wrap="auto" w:vAnchor="margin" w:hAnchor="text" w:xAlign="left" w:yAlign="inline"/>
              <w:rPr>
                <w:rFonts w:cs="Century Gothic"/>
                <w:sz w:val="12"/>
                <w:szCs w:val="12"/>
              </w:rPr>
            </w:pPr>
            <w:r>
              <w:rPr>
                <w:rFonts w:cs="Century Gothic"/>
                <w:sz w:val="12"/>
                <w:szCs w:val="12"/>
              </w:rPr>
              <w:t xml:space="preserve">8  </w:t>
            </w:r>
            <w:r w:rsidRPr="002A7504">
              <w:rPr>
                <w:rFonts w:cs="Century Gothic"/>
                <w:sz w:val="12"/>
                <w:szCs w:val="12"/>
              </w:rPr>
              <w:t xml:space="preserve">        Report Cards Sent Home   </w:t>
            </w:r>
          </w:p>
          <w:p w:rsidR="006A7AE4" w:rsidRDefault="006A7AE4" w:rsidP="006A7AE4">
            <w:pPr>
              <w:pStyle w:val="CalendarInformation"/>
              <w:framePr w:hSpace="0" w:wrap="auto" w:vAnchor="margin" w:hAnchor="text" w:xAlign="left" w:yAlign="inline"/>
              <w:rPr>
                <w:rFonts w:cs="Century Gothic"/>
                <w:sz w:val="12"/>
                <w:szCs w:val="12"/>
              </w:rPr>
            </w:pPr>
            <w:r>
              <w:rPr>
                <w:rFonts w:cs="Century Gothic"/>
                <w:sz w:val="12"/>
                <w:szCs w:val="12"/>
              </w:rPr>
              <w:t>18</w:t>
            </w:r>
            <w:r w:rsidRPr="002A7504">
              <w:rPr>
                <w:rFonts w:cs="Century Gothic"/>
                <w:sz w:val="12"/>
                <w:szCs w:val="12"/>
              </w:rPr>
              <w:t xml:space="preserve">        Dr. Martin Luther King Holiday</w:t>
            </w:r>
          </w:p>
          <w:p w:rsidR="006A7AE4" w:rsidRDefault="006A7AE4" w:rsidP="006A7AE4">
            <w:pPr>
              <w:pStyle w:val="CalendarInformation"/>
              <w:framePr w:hSpace="0" w:wrap="auto" w:vAnchor="margin" w:hAnchor="text" w:xAlign="left" w:yAlign="inline"/>
              <w:rPr>
                <w:rFonts w:cs="Century Gothic"/>
                <w:sz w:val="12"/>
                <w:szCs w:val="12"/>
              </w:rPr>
            </w:pPr>
          </w:p>
          <w:p w:rsidR="006A7AE4" w:rsidRPr="00F5025C" w:rsidRDefault="006A7AE4" w:rsidP="006A7AE4">
            <w:pPr>
              <w:pStyle w:val="CalendarInformation"/>
              <w:framePr w:hSpace="0" w:wrap="auto" w:vAnchor="margin" w:hAnchor="text" w:xAlign="left" w:yAlign="inline"/>
              <w:rPr>
                <w:rFonts w:cs="Century Gothic"/>
                <w:b/>
                <w:color w:val="00B050"/>
                <w:sz w:val="12"/>
                <w:szCs w:val="12"/>
              </w:rPr>
            </w:pPr>
          </w:p>
        </w:tc>
      </w:tr>
      <w:tr w:rsidR="006A7AE4" w:rsidRPr="004035B4" w:rsidTr="006A7AE4">
        <w:trPr>
          <w:trHeight w:hRule="exact" w:val="19"/>
        </w:trPr>
        <w:tc>
          <w:tcPr>
            <w:tcW w:w="2535" w:type="dxa"/>
            <w:tcBorders>
              <w:top w:val="single" w:sz="4" w:space="0" w:color="92CDDC"/>
              <w:left w:val="nil"/>
              <w:bottom w:val="single" w:sz="4" w:space="0" w:color="92CDDC"/>
              <w:right w:val="nil"/>
            </w:tcBorders>
            <w:tcMar>
              <w:top w:w="0" w:type="dxa"/>
              <w:left w:w="0" w:type="dxa"/>
              <w:bottom w:w="115" w:type="dxa"/>
              <w:right w:w="0" w:type="dxa"/>
            </w:tcMar>
          </w:tcPr>
          <w:p w:rsidR="006A7AE4" w:rsidRPr="004035B4" w:rsidRDefault="006A7AE4" w:rsidP="006A7AE4"/>
        </w:tc>
        <w:tc>
          <w:tcPr>
            <w:tcW w:w="2537" w:type="dxa"/>
            <w:tcBorders>
              <w:top w:val="single" w:sz="4" w:space="0" w:color="92CDDC"/>
              <w:left w:val="nil"/>
              <w:bottom w:val="single" w:sz="4" w:space="0" w:color="92CDDC"/>
              <w:right w:val="nil"/>
            </w:tcBorders>
            <w:tcMar>
              <w:top w:w="0" w:type="dxa"/>
              <w:left w:w="0" w:type="dxa"/>
              <w:bottom w:w="115" w:type="dxa"/>
              <w:right w:w="0" w:type="dxa"/>
            </w:tcMar>
          </w:tcPr>
          <w:p w:rsidR="006A7AE4" w:rsidRPr="004035B4" w:rsidRDefault="006A7AE4" w:rsidP="006A7AE4">
            <w:pPr>
              <w:pStyle w:val="Month"/>
            </w:pPr>
          </w:p>
        </w:tc>
        <w:tc>
          <w:tcPr>
            <w:tcW w:w="238" w:type="dxa"/>
            <w:tcBorders>
              <w:top w:val="nil"/>
              <w:left w:val="nil"/>
              <w:bottom w:val="nil"/>
              <w:right w:val="nil"/>
            </w:tcBorders>
            <w:noWrap/>
            <w:tcMar>
              <w:top w:w="0" w:type="dxa"/>
              <w:left w:w="0" w:type="dxa"/>
              <w:bottom w:w="115" w:type="dxa"/>
              <w:right w:w="0" w:type="dxa"/>
            </w:tcMar>
            <w:vAlign w:val="center"/>
          </w:tcPr>
          <w:p w:rsidR="006A7AE4" w:rsidRPr="004035B4" w:rsidRDefault="006A7AE4" w:rsidP="006A7AE4"/>
        </w:tc>
        <w:tc>
          <w:tcPr>
            <w:tcW w:w="2537" w:type="dxa"/>
            <w:tcBorders>
              <w:top w:val="single" w:sz="4" w:space="0" w:color="92CDDC"/>
              <w:left w:val="nil"/>
              <w:bottom w:val="single" w:sz="4" w:space="0" w:color="92CDDC"/>
              <w:right w:val="nil"/>
            </w:tcBorders>
            <w:tcMar>
              <w:top w:w="0" w:type="dxa"/>
              <w:left w:w="0" w:type="dxa"/>
              <w:bottom w:w="115" w:type="dxa"/>
              <w:right w:w="0" w:type="dxa"/>
            </w:tcMar>
          </w:tcPr>
          <w:p w:rsidR="006A7AE4" w:rsidRPr="004035B4" w:rsidRDefault="006A7AE4" w:rsidP="006A7AE4">
            <w:pPr>
              <w:pStyle w:val="Month"/>
            </w:pPr>
          </w:p>
        </w:tc>
        <w:tc>
          <w:tcPr>
            <w:tcW w:w="2537" w:type="dxa"/>
            <w:tcBorders>
              <w:top w:val="single" w:sz="4" w:space="0" w:color="92CDDC"/>
              <w:left w:val="nil"/>
              <w:bottom w:val="single" w:sz="4" w:space="0" w:color="92CDDC"/>
              <w:right w:val="nil"/>
            </w:tcBorders>
            <w:tcMar>
              <w:top w:w="0" w:type="dxa"/>
              <w:left w:w="0" w:type="dxa"/>
              <w:bottom w:w="115" w:type="dxa"/>
              <w:right w:w="0" w:type="dxa"/>
            </w:tcMar>
          </w:tcPr>
          <w:p w:rsidR="006A7AE4" w:rsidRPr="004035B4" w:rsidRDefault="006A7AE4" w:rsidP="006A7AE4"/>
        </w:tc>
      </w:tr>
      <w:tr w:rsidR="006A7AE4" w:rsidRPr="004035B4" w:rsidTr="006A7AE4">
        <w:trPr>
          <w:trHeight w:val="1375"/>
        </w:trPr>
        <w:tc>
          <w:tcPr>
            <w:tcW w:w="2535" w:type="dxa"/>
            <w:tcBorders>
              <w:top w:val="single" w:sz="4" w:space="0" w:color="92CDDC"/>
              <w:left w:val="single" w:sz="4" w:space="0" w:color="92CDDC"/>
              <w:bottom w:val="single" w:sz="4" w:space="0" w:color="92CDDC"/>
              <w:right w:val="nil"/>
            </w:tcBorders>
            <w:shd w:val="clear" w:color="auto" w:fill="FFFFFF" w:themeFill="background1"/>
          </w:tcPr>
          <w:p w:rsidR="006A7AE4" w:rsidRPr="00413235" w:rsidRDefault="006A7AE4" w:rsidP="006A7AE4">
            <w:pPr>
              <w:pStyle w:val="CalendarInformation"/>
              <w:framePr w:hSpace="0" w:wrap="auto" w:vAnchor="margin" w:hAnchor="text" w:xAlign="left" w:yAlign="inline"/>
              <w:rPr>
                <w:rFonts w:cs="Century Gothic"/>
                <w:sz w:val="12"/>
                <w:szCs w:val="12"/>
              </w:rPr>
            </w:pPr>
            <w:r w:rsidRPr="00413235">
              <w:rPr>
                <w:rFonts w:cs="Century Gothic"/>
                <w:sz w:val="12"/>
                <w:szCs w:val="12"/>
              </w:rPr>
              <w:t>7         Labor Day Holiday</w:t>
            </w:r>
          </w:p>
          <w:p w:rsidR="006A7AE4" w:rsidRPr="00413235" w:rsidRDefault="006A7AE4" w:rsidP="006A7AE4">
            <w:pPr>
              <w:pStyle w:val="CalendarInformation"/>
              <w:framePr w:hSpace="0" w:wrap="auto" w:vAnchor="margin" w:hAnchor="text" w:xAlign="left" w:yAlign="inline"/>
              <w:rPr>
                <w:rFonts w:cs="Century Gothic"/>
                <w:sz w:val="12"/>
                <w:szCs w:val="12"/>
              </w:rPr>
            </w:pPr>
            <w:r w:rsidRPr="00413235">
              <w:rPr>
                <w:rFonts w:cs="Century Gothic"/>
                <w:sz w:val="12"/>
                <w:szCs w:val="12"/>
              </w:rPr>
              <w:t xml:space="preserve">10       Progress Reports </w:t>
            </w:r>
          </w:p>
          <w:p w:rsidR="006A7AE4" w:rsidRPr="00413235" w:rsidRDefault="006A7AE4" w:rsidP="006A7AE4">
            <w:pPr>
              <w:pStyle w:val="CalendarInformation"/>
              <w:framePr w:hSpace="0" w:wrap="auto" w:vAnchor="margin" w:hAnchor="text" w:xAlign="left" w:yAlign="inline"/>
              <w:rPr>
                <w:rFonts w:cs="Century Gothic"/>
                <w:sz w:val="12"/>
                <w:szCs w:val="12"/>
              </w:rPr>
            </w:pPr>
            <w:r w:rsidRPr="00413235">
              <w:rPr>
                <w:rFonts w:cs="Century Gothic"/>
                <w:sz w:val="12"/>
                <w:szCs w:val="12"/>
              </w:rPr>
              <w:t xml:space="preserve">           </w:t>
            </w:r>
          </w:p>
        </w:tc>
        <w:tc>
          <w:tcPr>
            <w:tcW w:w="2537" w:type="dxa"/>
            <w:tcBorders>
              <w:top w:val="single" w:sz="4" w:space="0" w:color="92CDDC"/>
              <w:left w:val="nil"/>
              <w:bottom w:val="single" w:sz="4" w:space="0" w:color="92CDDC"/>
              <w:right w:val="single" w:sz="4" w:space="0" w:color="92CDDC"/>
            </w:tcBorders>
          </w:tcPr>
          <w:tbl>
            <w:tblPr>
              <w:tblpPr w:leftFromText="180" w:rightFromText="180" w:vertAnchor="page" w:horzAnchor="margin" w:tblpXSpec="center" w:tblpY="1"/>
              <w:tblOverlap w:val="never"/>
              <w:tblW w:w="2125" w:type="dxa"/>
              <w:jc w:val="center"/>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58" w:type="dxa"/>
                <w:right w:w="58" w:type="dxa"/>
              </w:tblCellMar>
              <w:tblLook w:val="01E0" w:firstRow="1" w:lastRow="1" w:firstColumn="1" w:lastColumn="1" w:noHBand="0" w:noVBand="0"/>
            </w:tblPr>
            <w:tblGrid>
              <w:gridCol w:w="304"/>
              <w:gridCol w:w="303"/>
              <w:gridCol w:w="304"/>
              <w:gridCol w:w="303"/>
              <w:gridCol w:w="304"/>
              <w:gridCol w:w="303"/>
              <w:gridCol w:w="304"/>
            </w:tblGrid>
            <w:tr w:rsidR="006A7AE4" w:rsidRPr="004035B4" w:rsidTr="006A7AE4">
              <w:trPr>
                <w:trHeight w:val="278"/>
                <w:jc w:val="center"/>
              </w:trPr>
              <w:tc>
                <w:tcPr>
                  <w:tcW w:w="2125" w:type="dxa"/>
                  <w:gridSpan w:val="7"/>
                  <w:tcBorders>
                    <w:top w:val="single" w:sz="4" w:space="0" w:color="9EADD6"/>
                    <w:left w:val="single" w:sz="4" w:space="0" w:color="9EADD6"/>
                    <w:bottom w:val="single" w:sz="4" w:space="0" w:color="333300"/>
                    <w:right w:val="single" w:sz="4" w:space="0" w:color="9EADD6"/>
                  </w:tcBorders>
                  <w:shd w:val="clear" w:color="auto" w:fill="002060"/>
                  <w:tcMar>
                    <w:top w:w="0" w:type="dxa"/>
                  </w:tcMar>
                  <w:vAlign w:val="center"/>
                </w:tcPr>
                <w:p w:rsidR="006A7AE4" w:rsidRPr="004035B4" w:rsidRDefault="006A7AE4" w:rsidP="006A7AE4">
                  <w:pPr>
                    <w:pStyle w:val="Month"/>
                  </w:pPr>
                  <w:r w:rsidRPr="004035B4">
                    <w:t>SEPTEMBER</w:t>
                  </w:r>
                  <w:r>
                    <w:t xml:space="preserve"> 2015</w:t>
                  </w:r>
                </w:p>
              </w:tc>
            </w:tr>
            <w:tr w:rsidR="006A7AE4" w:rsidRPr="004035B4" w:rsidTr="006A7AE4">
              <w:trPr>
                <w:trHeight w:hRule="exact" w:val="208"/>
                <w:jc w:val="center"/>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ysoftheweek"/>
                  </w:pPr>
                  <w:r w:rsidRPr="004035B4">
                    <w:t>S</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M</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T</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W</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proofErr w:type="spellStart"/>
                  <w:r w:rsidRPr="004035B4">
                    <w:t>Th</w:t>
                  </w:r>
                  <w:proofErr w:type="spellEnd"/>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F</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ysoftheweek"/>
                  </w:pPr>
                  <w:r w:rsidRPr="004035B4">
                    <w:t>S</w:t>
                  </w:r>
                </w:p>
              </w:tc>
            </w:tr>
            <w:tr w:rsidR="006A7AE4" w:rsidRPr="004035B4" w:rsidTr="006A7AE4">
              <w:trPr>
                <w:trHeight w:val="208"/>
                <w:jc w:val="center"/>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p>
              </w:tc>
              <w:tc>
                <w:tcPr>
                  <w:tcW w:w="303" w:type="dxa"/>
                  <w:tcBorders>
                    <w:top w:val="single" w:sz="4" w:space="0" w:color="333300"/>
                    <w:left w:val="single" w:sz="4" w:space="0" w:color="333300"/>
                    <w:bottom w:val="single" w:sz="4" w:space="0" w:color="333300"/>
                    <w:right w:val="single" w:sz="4" w:space="0" w:color="333300"/>
                  </w:tcBorders>
                  <w:shd w:val="clear" w:color="auto" w:fill="auto"/>
                  <w:vAlign w:val="center"/>
                </w:tcPr>
                <w:p w:rsidR="006A7AE4" w:rsidRPr="003E6537" w:rsidRDefault="006A7AE4" w:rsidP="006A7AE4">
                  <w:pPr>
                    <w:pStyle w:val="Dates"/>
                    <w:framePr w:hSpace="0" w:wrap="auto" w:vAnchor="margin" w:hAnchor="text" w:xAlign="left" w:yAlign="inline"/>
                    <w:rPr>
                      <w:b/>
                      <w:color w:val="FFFFFF"/>
                    </w:rPr>
                  </w:pPr>
                  <w:r>
                    <w:rPr>
                      <w:b/>
                      <w:color w:val="FFFFFF"/>
                    </w:rPr>
                    <w:t xml:space="preserve"> </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1</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3</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4</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5</w:t>
                  </w:r>
                </w:p>
              </w:tc>
            </w:tr>
            <w:tr w:rsidR="006A7AE4" w:rsidRPr="004035B4" w:rsidTr="006A7AE4">
              <w:trPr>
                <w:trHeight w:val="208"/>
                <w:jc w:val="center"/>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6</w:t>
                  </w:r>
                </w:p>
              </w:tc>
              <w:tc>
                <w:tcPr>
                  <w:tcW w:w="303" w:type="dxa"/>
                  <w:tcBorders>
                    <w:top w:val="single" w:sz="4" w:space="0" w:color="333300"/>
                    <w:left w:val="single" w:sz="4" w:space="0" w:color="333300"/>
                    <w:bottom w:val="single" w:sz="4" w:space="0" w:color="333300"/>
                    <w:right w:val="single" w:sz="4" w:space="0" w:color="333300"/>
                  </w:tcBorders>
                  <w:shd w:val="clear" w:color="auto" w:fill="FF0000"/>
                  <w:vAlign w:val="center"/>
                </w:tcPr>
                <w:p w:rsidR="006A7AE4" w:rsidRPr="00C11CF0" w:rsidRDefault="006A7AE4" w:rsidP="006A7AE4">
                  <w:pPr>
                    <w:pStyle w:val="Dates"/>
                    <w:framePr w:hSpace="0" w:wrap="auto" w:vAnchor="margin" w:hAnchor="text" w:xAlign="left" w:yAlign="inline"/>
                    <w:rPr>
                      <w:b/>
                      <w:color w:val="FFFFFF" w:themeColor="background1"/>
                    </w:rPr>
                  </w:pPr>
                  <w:r w:rsidRPr="00C11CF0">
                    <w:rPr>
                      <w:b/>
                      <w:color w:val="FFFFFF" w:themeColor="background1"/>
                    </w:rPr>
                    <w:t>7</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8</w:t>
                  </w:r>
                </w:p>
              </w:tc>
              <w:tc>
                <w:tcPr>
                  <w:tcW w:w="303" w:type="dxa"/>
                  <w:tcBorders>
                    <w:top w:val="single" w:sz="4" w:space="0" w:color="333300"/>
                    <w:left w:val="single" w:sz="4" w:space="0" w:color="333300"/>
                    <w:bottom w:val="single" w:sz="4" w:space="0" w:color="333300"/>
                    <w:right w:val="single" w:sz="4" w:space="0" w:color="333300"/>
                  </w:tcBorders>
                  <w:shd w:val="clear" w:color="auto" w:fill="FFFFFF" w:themeFill="background1"/>
                  <w:vAlign w:val="center"/>
                </w:tcPr>
                <w:p w:rsidR="006A7AE4" w:rsidRPr="002C42A7" w:rsidRDefault="006A7AE4" w:rsidP="006A7AE4">
                  <w:pPr>
                    <w:pStyle w:val="Dates"/>
                    <w:framePr w:hSpace="0" w:wrap="auto" w:vAnchor="margin" w:hAnchor="text" w:xAlign="left" w:yAlign="inline"/>
                  </w:pPr>
                  <w:r>
                    <w:t>9</w:t>
                  </w:r>
                </w:p>
              </w:tc>
              <w:tc>
                <w:tcPr>
                  <w:tcW w:w="304" w:type="dxa"/>
                  <w:tcBorders>
                    <w:top w:val="single" w:sz="4" w:space="0" w:color="333300"/>
                    <w:left w:val="single" w:sz="4" w:space="0" w:color="333300"/>
                    <w:bottom w:val="single" w:sz="4" w:space="0" w:color="333300"/>
                    <w:right w:val="single" w:sz="4" w:space="0" w:color="333300"/>
                  </w:tcBorders>
                  <w:shd w:val="clear" w:color="auto" w:fill="auto"/>
                  <w:vAlign w:val="center"/>
                </w:tcPr>
                <w:p w:rsidR="006A7AE4" w:rsidRPr="008E7EB3" w:rsidRDefault="006A7AE4" w:rsidP="006A7AE4">
                  <w:pPr>
                    <w:pStyle w:val="Dates"/>
                    <w:framePr w:hSpace="0" w:wrap="auto" w:vAnchor="margin" w:hAnchor="text" w:xAlign="left" w:yAlign="inline"/>
                    <w:rPr>
                      <w:b/>
                      <w:highlight w:val="cyan"/>
                    </w:rPr>
                  </w:pPr>
                  <w:r w:rsidRPr="008E7EB3">
                    <w:rPr>
                      <w:b/>
                      <w:highlight w:val="cyan"/>
                    </w:rPr>
                    <w:t>10</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11</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12</w:t>
                  </w:r>
                </w:p>
              </w:tc>
            </w:tr>
            <w:tr w:rsidR="006A7AE4" w:rsidRPr="004035B4" w:rsidTr="006A7AE4">
              <w:trPr>
                <w:trHeight w:val="208"/>
                <w:jc w:val="center"/>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13</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14</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15</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B66B28" w:rsidRDefault="006A7AE4" w:rsidP="006A7AE4">
                  <w:pPr>
                    <w:pStyle w:val="Dates"/>
                    <w:framePr w:hSpace="0" w:wrap="auto" w:vAnchor="margin" w:hAnchor="text" w:xAlign="left" w:yAlign="inline"/>
                    <w:rPr>
                      <w:highlight w:val="cyan"/>
                    </w:rPr>
                  </w:pPr>
                  <w:r>
                    <w:t>16</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17</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18</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19</w:t>
                  </w:r>
                </w:p>
              </w:tc>
            </w:tr>
            <w:tr w:rsidR="006A7AE4" w:rsidRPr="004035B4" w:rsidTr="006A7AE4">
              <w:trPr>
                <w:trHeight w:val="208"/>
                <w:jc w:val="center"/>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20</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21</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22</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23</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24</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25</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26</w:t>
                  </w:r>
                </w:p>
              </w:tc>
            </w:tr>
            <w:tr w:rsidR="006A7AE4" w:rsidRPr="004035B4" w:rsidTr="006A7AE4">
              <w:trPr>
                <w:trHeight w:val="208"/>
                <w:jc w:val="center"/>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27</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28</w:t>
                  </w:r>
                </w:p>
              </w:tc>
              <w:tc>
                <w:tcPr>
                  <w:tcW w:w="304" w:type="dxa"/>
                  <w:tcBorders>
                    <w:top w:val="single" w:sz="4" w:space="0" w:color="333300"/>
                    <w:left w:val="single" w:sz="4" w:space="0" w:color="333300"/>
                    <w:bottom w:val="single" w:sz="4" w:space="0" w:color="333300"/>
                    <w:right w:val="single" w:sz="4" w:space="0" w:color="333300"/>
                  </w:tcBorders>
                  <w:shd w:val="clear" w:color="auto" w:fill="auto"/>
                  <w:vAlign w:val="center"/>
                </w:tcPr>
                <w:p w:rsidR="006A7AE4" w:rsidRPr="00121FD2" w:rsidRDefault="006A7AE4" w:rsidP="006A7AE4">
                  <w:pPr>
                    <w:pStyle w:val="Dates"/>
                    <w:framePr w:hSpace="0" w:wrap="auto" w:vAnchor="margin" w:hAnchor="text" w:xAlign="left" w:yAlign="inline"/>
                    <w:jc w:val="left"/>
                  </w:pPr>
                  <w:r>
                    <w:t>29</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30</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p>
              </w:tc>
            </w:tr>
          </w:tbl>
          <w:p w:rsidR="006A7AE4" w:rsidRPr="004035B4" w:rsidRDefault="006A7AE4" w:rsidP="006A7AE4"/>
        </w:tc>
        <w:tc>
          <w:tcPr>
            <w:tcW w:w="238" w:type="dxa"/>
            <w:tcBorders>
              <w:top w:val="nil"/>
              <w:left w:val="single" w:sz="4" w:space="0" w:color="92CDDC"/>
              <w:bottom w:val="nil"/>
              <w:right w:val="single" w:sz="4" w:space="0" w:color="92CDDC"/>
            </w:tcBorders>
            <w:noWrap/>
            <w:tcMar>
              <w:top w:w="144" w:type="dxa"/>
              <w:left w:w="72" w:type="dxa"/>
              <w:bottom w:w="115" w:type="dxa"/>
              <w:right w:w="72" w:type="dxa"/>
            </w:tcMar>
          </w:tcPr>
          <w:p w:rsidR="006A7AE4" w:rsidRPr="004035B4" w:rsidRDefault="006A7AE4" w:rsidP="006A7AE4"/>
        </w:tc>
        <w:tc>
          <w:tcPr>
            <w:tcW w:w="2537" w:type="dxa"/>
            <w:tcBorders>
              <w:top w:val="single" w:sz="4" w:space="0" w:color="92CDDC"/>
              <w:left w:val="single" w:sz="4" w:space="0" w:color="92CDDC"/>
              <w:bottom w:val="single" w:sz="4" w:space="0" w:color="92CDDC"/>
              <w:right w:val="nil"/>
            </w:tcBorders>
            <w:tcMar>
              <w:top w:w="144" w:type="dxa"/>
              <w:bottom w:w="115" w:type="dxa"/>
            </w:tcMar>
          </w:tcPr>
          <w:tbl>
            <w:tblPr>
              <w:tblpPr w:leftFromText="180" w:rightFromText="180" w:vertAnchor="page" w:horzAnchor="margin" w:tblpY="1"/>
              <w:tblOverlap w:val="never"/>
              <w:tblW w:w="2125" w:type="dxa"/>
              <w:tblBorders>
                <w:top w:val="single" w:sz="6" w:space="0" w:color="333300"/>
                <w:left w:val="single" w:sz="6" w:space="0" w:color="333300"/>
                <w:bottom w:val="single" w:sz="6" w:space="0" w:color="333300"/>
                <w:right w:val="single" w:sz="6" w:space="0" w:color="333300"/>
                <w:insideH w:val="single" w:sz="6" w:space="0" w:color="333300"/>
                <w:insideV w:val="single" w:sz="6" w:space="0" w:color="333300"/>
              </w:tblBorders>
              <w:tblLayout w:type="fixed"/>
              <w:tblCellMar>
                <w:top w:w="14" w:type="dxa"/>
                <w:left w:w="58" w:type="dxa"/>
                <w:right w:w="58" w:type="dxa"/>
              </w:tblCellMar>
              <w:tblLook w:val="01E0" w:firstRow="1" w:lastRow="1" w:firstColumn="1" w:lastColumn="1" w:noHBand="0" w:noVBand="0"/>
            </w:tblPr>
            <w:tblGrid>
              <w:gridCol w:w="304"/>
              <w:gridCol w:w="303"/>
              <w:gridCol w:w="304"/>
              <w:gridCol w:w="303"/>
              <w:gridCol w:w="304"/>
              <w:gridCol w:w="303"/>
              <w:gridCol w:w="304"/>
            </w:tblGrid>
            <w:tr w:rsidR="006A7AE4" w:rsidRPr="004035B4" w:rsidTr="006A7AE4">
              <w:trPr>
                <w:trHeight w:val="278"/>
              </w:trPr>
              <w:tc>
                <w:tcPr>
                  <w:tcW w:w="2125" w:type="dxa"/>
                  <w:gridSpan w:val="7"/>
                  <w:tcBorders>
                    <w:top w:val="single" w:sz="6" w:space="0" w:color="333300"/>
                    <w:left w:val="single" w:sz="6" w:space="0" w:color="333300"/>
                    <w:bottom w:val="single" w:sz="6" w:space="0" w:color="333300"/>
                    <w:right w:val="single" w:sz="6" w:space="0" w:color="333300"/>
                  </w:tcBorders>
                  <w:shd w:val="clear" w:color="auto" w:fill="002060"/>
                  <w:tcMar>
                    <w:top w:w="0" w:type="dxa"/>
                  </w:tcMar>
                  <w:vAlign w:val="center"/>
                </w:tcPr>
                <w:p w:rsidR="006A7AE4" w:rsidRPr="004035B4" w:rsidRDefault="006A7AE4" w:rsidP="006A7AE4">
                  <w:pPr>
                    <w:pStyle w:val="Month"/>
                  </w:pPr>
                  <w:r>
                    <w:t>FEBRUARY 2016</w:t>
                  </w:r>
                </w:p>
              </w:tc>
            </w:tr>
            <w:tr w:rsidR="006A7AE4" w:rsidRPr="004035B4" w:rsidTr="006A7AE4">
              <w:trPr>
                <w:trHeight w:hRule="exact" w:val="208"/>
              </w:trPr>
              <w:tc>
                <w:tcPr>
                  <w:tcW w:w="304" w:type="dxa"/>
                  <w:tcBorders>
                    <w:top w:val="single" w:sz="6" w:space="0" w:color="333300"/>
                    <w:left w:val="single" w:sz="6" w:space="0" w:color="333300"/>
                    <w:bottom w:val="single" w:sz="6" w:space="0" w:color="333300"/>
                    <w:right w:val="single" w:sz="6" w:space="0" w:color="333300"/>
                  </w:tcBorders>
                  <w:shd w:val="clear" w:color="auto" w:fill="E0E0E0"/>
                  <w:vAlign w:val="center"/>
                </w:tcPr>
                <w:p w:rsidR="006A7AE4" w:rsidRPr="004035B4" w:rsidRDefault="006A7AE4" w:rsidP="006A7AE4">
                  <w:pPr>
                    <w:pStyle w:val="Daysoftheweek"/>
                  </w:pPr>
                  <w:r w:rsidRPr="004035B4">
                    <w:t>S</w:t>
                  </w:r>
                </w:p>
              </w:tc>
              <w:tc>
                <w:tcPr>
                  <w:tcW w:w="303"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ysoftheweek"/>
                  </w:pPr>
                  <w:r w:rsidRPr="004035B4">
                    <w:t>M</w:t>
                  </w:r>
                </w:p>
              </w:tc>
              <w:tc>
                <w:tcPr>
                  <w:tcW w:w="304"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ysoftheweek"/>
                  </w:pPr>
                  <w:r w:rsidRPr="004035B4">
                    <w:t>T</w:t>
                  </w:r>
                </w:p>
              </w:tc>
              <w:tc>
                <w:tcPr>
                  <w:tcW w:w="303"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ysoftheweek"/>
                  </w:pPr>
                  <w:r w:rsidRPr="004035B4">
                    <w:t>W</w:t>
                  </w:r>
                </w:p>
              </w:tc>
              <w:tc>
                <w:tcPr>
                  <w:tcW w:w="304"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ysoftheweek"/>
                  </w:pPr>
                  <w:proofErr w:type="spellStart"/>
                  <w:r w:rsidRPr="004035B4">
                    <w:t>Th</w:t>
                  </w:r>
                  <w:proofErr w:type="spellEnd"/>
                </w:p>
              </w:tc>
              <w:tc>
                <w:tcPr>
                  <w:tcW w:w="303"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ysoftheweek"/>
                  </w:pPr>
                  <w:r w:rsidRPr="004035B4">
                    <w:t>F</w:t>
                  </w:r>
                </w:p>
              </w:tc>
              <w:tc>
                <w:tcPr>
                  <w:tcW w:w="304" w:type="dxa"/>
                  <w:tcBorders>
                    <w:top w:val="single" w:sz="6" w:space="0" w:color="333300"/>
                    <w:left w:val="single" w:sz="6" w:space="0" w:color="333300"/>
                    <w:bottom w:val="single" w:sz="6" w:space="0" w:color="333300"/>
                    <w:right w:val="single" w:sz="6" w:space="0" w:color="333300"/>
                  </w:tcBorders>
                  <w:shd w:val="clear" w:color="auto" w:fill="E0E0E0"/>
                  <w:vAlign w:val="center"/>
                </w:tcPr>
                <w:p w:rsidR="006A7AE4" w:rsidRPr="004035B4" w:rsidRDefault="006A7AE4" w:rsidP="006A7AE4">
                  <w:pPr>
                    <w:pStyle w:val="Daysoftheweek"/>
                  </w:pPr>
                  <w:r w:rsidRPr="004035B4">
                    <w:t>S</w:t>
                  </w:r>
                </w:p>
              </w:tc>
            </w:tr>
            <w:tr w:rsidR="006A7AE4" w:rsidRPr="004035B4" w:rsidTr="006A7AE4">
              <w:trPr>
                <w:trHeight w:val="208"/>
              </w:trPr>
              <w:tc>
                <w:tcPr>
                  <w:tcW w:w="304" w:type="dxa"/>
                  <w:tcBorders>
                    <w:top w:val="single" w:sz="6" w:space="0" w:color="333300"/>
                    <w:left w:val="single" w:sz="6" w:space="0" w:color="333300"/>
                    <w:bottom w:val="single" w:sz="6" w:space="0" w:color="333300"/>
                    <w:right w:val="single" w:sz="6"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 xml:space="preserve"> </w:t>
                  </w:r>
                </w:p>
              </w:tc>
              <w:tc>
                <w:tcPr>
                  <w:tcW w:w="303"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tes"/>
                    <w:framePr w:hSpace="0" w:wrap="auto" w:vAnchor="margin" w:hAnchor="text" w:xAlign="left" w:yAlign="inline"/>
                  </w:pPr>
                  <w:r>
                    <w:t>1</w:t>
                  </w:r>
                </w:p>
              </w:tc>
              <w:tc>
                <w:tcPr>
                  <w:tcW w:w="304"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tes"/>
                    <w:framePr w:hSpace="0" w:wrap="auto" w:vAnchor="margin" w:hAnchor="text" w:xAlign="left" w:yAlign="inline"/>
                  </w:pPr>
                  <w:r>
                    <w:t>2</w:t>
                  </w:r>
                </w:p>
              </w:tc>
              <w:tc>
                <w:tcPr>
                  <w:tcW w:w="303"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tes"/>
                    <w:framePr w:hSpace="0" w:wrap="auto" w:vAnchor="margin" w:hAnchor="text" w:xAlign="left" w:yAlign="inline"/>
                  </w:pPr>
                  <w:r>
                    <w:t>3</w:t>
                  </w:r>
                </w:p>
              </w:tc>
              <w:tc>
                <w:tcPr>
                  <w:tcW w:w="304"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tes"/>
                    <w:framePr w:hSpace="0" w:wrap="auto" w:vAnchor="margin" w:hAnchor="text" w:xAlign="left" w:yAlign="inline"/>
                  </w:pPr>
                  <w:r>
                    <w:t>4</w:t>
                  </w:r>
                </w:p>
              </w:tc>
              <w:tc>
                <w:tcPr>
                  <w:tcW w:w="303" w:type="dxa"/>
                  <w:tcBorders>
                    <w:top w:val="single" w:sz="6" w:space="0" w:color="333300"/>
                    <w:left w:val="single" w:sz="6" w:space="0" w:color="333300"/>
                    <w:bottom w:val="single" w:sz="6" w:space="0" w:color="333300"/>
                    <w:right w:val="single" w:sz="6" w:space="0" w:color="333300"/>
                  </w:tcBorders>
                  <w:shd w:val="clear" w:color="auto" w:fill="FF0000"/>
                  <w:vAlign w:val="center"/>
                </w:tcPr>
                <w:p w:rsidR="006A7AE4" w:rsidRPr="00C11CF0" w:rsidRDefault="006A7AE4" w:rsidP="006A7AE4">
                  <w:pPr>
                    <w:pStyle w:val="Dates"/>
                    <w:framePr w:hSpace="0" w:wrap="auto" w:vAnchor="margin" w:hAnchor="text" w:xAlign="left" w:yAlign="inline"/>
                    <w:rPr>
                      <w:b/>
                      <w:color w:val="FFFFFF" w:themeColor="background1"/>
                    </w:rPr>
                  </w:pPr>
                  <w:r w:rsidRPr="00C11CF0">
                    <w:rPr>
                      <w:b/>
                      <w:color w:val="FFFFFF" w:themeColor="background1"/>
                    </w:rPr>
                    <w:t>5</w:t>
                  </w:r>
                </w:p>
              </w:tc>
              <w:tc>
                <w:tcPr>
                  <w:tcW w:w="304" w:type="dxa"/>
                  <w:tcBorders>
                    <w:top w:val="single" w:sz="6" w:space="0" w:color="333300"/>
                    <w:left w:val="single" w:sz="6" w:space="0" w:color="333300"/>
                    <w:bottom w:val="single" w:sz="6" w:space="0" w:color="333300"/>
                    <w:right w:val="single" w:sz="6"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6</w:t>
                  </w:r>
                </w:p>
              </w:tc>
            </w:tr>
            <w:tr w:rsidR="006A7AE4" w:rsidRPr="004035B4" w:rsidTr="006A7AE4">
              <w:trPr>
                <w:trHeight w:val="208"/>
              </w:trPr>
              <w:tc>
                <w:tcPr>
                  <w:tcW w:w="304" w:type="dxa"/>
                  <w:tcBorders>
                    <w:top w:val="single" w:sz="6" w:space="0" w:color="333300"/>
                    <w:left w:val="single" w:sz="6" w:space="0" w:color="333300"/>
                    <w:bottom w:val="single" w:sz="6" w:space="0" w:color="333300"/>
                    <w:right w:val="single" w:sz="6"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7</w:t>
                  </w:r>
                </w:p>
              </w:tc>
              <w:tc>
                <w:tcPr>
                  <w:tcW w:w="303" w:type="dxa"/>
                  <w:tcBorders>
                    <w:top w:val="single" w:sz="6" w:space="0" w:color="333300"/>
                    <w:left w:val="single" w:sz="6" w:space="0" w:color="333300"/>
                    <w:bottom w:val="single" w:sz="6" w:space="0" w:color="333300"/>
                    <w:right w:val="single" w:sz="6" w:space="0" w:color="333300"/>
                  </w:tcBorders>
                  <w:shd w:val="clear" w:color="auto" w:fill="FF0000"/>
                  <w:vAlign w:val="center"/>
                </w:tcPr>
                <w:p w:rsidR="006A7AE4" w:rsidRPr="00C11CF0" w:rsidRDefault="006A7AE4" w:rsidP="006A7AE4">
                  <w:pPr>
                    <w:pStyle w:val="Dates"/>
                    <w:framePr w:hSpace="0" w:wrap="auto" w:vAnchor="margin" w:hAnchor="text" w:xAlign="left" w:yAlign="inline"/>
                    <w:rPr>
                      <w:b/>
                      <w:color w:val="FFFFFF" w:themeColor="background1"/>
                    </w:rPr>
                  </w:pPr>
                  <w:r w:rsidRPr="00C11CF0">
                    <w:rPr>
                      <w:b/>
                      <w:color w:val="FFFFFF" w:themeColor="background1"/>
                    </w:rPr>
                    <w:t>8</w:t>
                  </w:r>
                </w:p>
              </w:tc>
              <w:tc>
                <w:tcPr>
                  <w:tcW w:w="304" w:type="dxa"/>
                  <w:tcBorders>
                    <w:top w:val="single" w:sz="6" w:space="0" w:color="333300"/>
                    <w:left w:val="single" w:sz="6" w:space="0" w:color="333300"/>
                    <w:bottom w:val="single" w:sz="6" w:space="0" w:color="333300"/>
                    <w:right w:val="single" w:sz="6" w:space="0" w:color="333300"/>
                  </w:tcBorders>
                  <w:shd w:val="clear" w:color="auto" w:fill="FF0000"/>
                  <w:vAlign w:val="center"/>
                </w:tcPr>
                <w:p w:rsidR="006A7AE4" w:rsidRPr="00C11CF0" w:rsidRDefault="006A7AE4" w:rsidP="006A7AE4">
                  <w:pPr>
                    <w:pStyle w:val="Dates"/>
                    <w:framePr w:hSpace="0" w:wrap="auto" w:vAnchor="margin" w:hAnchor="text" w:xAlign="left" w:yAlign="inline"/>
                    <w:rPr>
                      <w:b/>
                      <w:color w:val="FFFFFF" w:themeColor="background1"/>
                    </w:rPr>
                  </w:pPr>
                  <w:r w:rsidRPr="00C11CF0">
                    <w:rPr>
                      <w:b/>
                      <w:color w:val="FFFFFF" w:themeColor="background1"/>
                    </w:rPr>
                    <w:t>9</w:t>
                  </w:r>
                </w:p>
              </w:tc>
              <w:tc>
                <w:tcPr>
                  <w:tcW w:w="303"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tes"/>
                    <w:framePr w:hSpace="0" w:wrap="auto" w:vAnchor="margin" w:hAnchor="text" w:xAlign="left" w:yAlign="inline"/>
                  </w:pPr>
                  <w:r>
                    <w:t>10</w:t>
                  </w:r>
                </w:p>
              </w:tc>
              <w:tc>
                <w:tcPr>
                  <w:tcW w:w="304" w:type="dxa"/>
                  <w:tcBorders>
                    <w:top w:val="single" w:sz="6" w:space="0" w:color="333300"/>
                    <w:left w:val="single" w:sz="6" w:space="0" w:color="333300"/>
                    <w:bottom w:val="single" w:sz="6" w:space="0" w:color="333300"/>
                    <w:right w:val="single" w:sz="6" w:space="0" w:color="333300"/>
                  </w:tcBorders>
                  <w:shd w:val="clear" w:color="auto" w:fill="7030A0"/>
                  <w:vAlign w:val="center"/>
                </w:tcPr>
                <w:p w:rsidR="006A7AE4" w:rsidRPr="00DD4A8F" w:rsidRDefault="006A7AE4" w:rsidP="006A7AE4">
                  <w:pPr>
                    <w:pStyle w:val="Dates"/>
                    <w:framePr w:hSpace="0" w:wrap="auto" w:vAnchor="margin" w:hAnchor="text" w:xAlign="left" w:yAlign="inline"/>
                    <w:rPr>
                      <w:b/>
                      <w:color w:val="FFFFFF" w:themeColor="background1"/>
                      <w:sz w:val="12"/>
                    </w:rPr>
                  </w:pPr>
                  <w:r w:rsidRPr="00DD4A8F">
                    <w:rPr>
                      <w:b/>
                      <w:color w:val="FFFFFF" w:themeColor="background1"/>
                    </w:rPr>
                    <w:t>11</w:t>
                  </w:r>
                </w:p>
              </w:tc>
              <w:tc>
                <w:tcPr>
                  <w:tcW w:w="303" w:type="dxa"/>
                  <w:tcBorders>
                    <w:top w:val="single" w:sz="6" w:space="0" w:color="333300"/>
                    <w:left w:val="single" w:sz="6" w:space="0" w:color="333300"/>
                    <w:bottom w:val="single" w:sz="6" w:space="0" w:color="333300"/>
                    <w:right w:val="single" w:sz="6" w:space="0" w:color="333300"/>
                  </w:tcBorders>
                  <w:shd w:val="clear" w:color="auto" w:fill="FFFFFF" w:themeFill="background1"/>
                  <w:vAlign w:val="center"/>
                </w:tcPr>
                <w:p w:rsidR="006A7AE4" w:rsidRPr="00C11CF0" w:rsidRDefault="006A7AE4" w:rsidP="006A7AE4">
                  <w:pPr>
                    <w:pStyle w:val="Dates"/>
                    <w:framePr w:hSpace="0" w:wrap="auto" w:vAnchor="margin" w:hAnchor="text" w:xAlign="left" w:yAlign="inline"/>
                  </w:pPr>
                  <w:r w:rsidRPr="00C11CF0">
                    <w:t>12</w:t>
                  </w:r>
                </w:p>
              </w:tc>
              <w:tc>
                <w:tcPr>
                  <w:tcW w:w="304" w:type="dxa"/>
                  <w:tcBorders>
                    <w:top w:val="single" w:sz="6" w:space="0" w:color="333300"/>
                    <w:left w:val="single" w:sz="6" w:space="0" w:color="333300"/>
                    <w:bottom w:val="single" w:sz="6" w:space="0" w:color="333300"/>
                    <w:right w:val="single" w:sz="6"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13</w:t>
                  </w:r>
                </w:p>
              </w:tc>
            </w:tr>
            <w:tr w:rsidR="006A7AE4" w:rsidRPr="004035B4" w:rsidTr="006A7AE4">
              <w:trPr>
                <w:trHeight w:val="208"/>
              </w:trPr>
              <w:tc>
                <w:tcPr>
                  <w:tcW w:w="304" w:type="dxa"/>
                  <w:tcBorders>
                    <w:top w:val="single" w:sz="6" w:space="0" w:color="333300"/>
                    <w:left w:val="single" w:sz="6" w:space="0" w:color="333300"/>
                    <w:bottom w:val="single" w:sz="6" w:space="0" w:color="333300"/>
                    <w:right w:val="single" w:sz="6"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14</w:t>
                  </w:r>
                </w:p>
              </w:tc>
              <w:tc>
                <w:tcPr>
                  <w:tcW w:w="303" w:type="dxa"/>
                  <w:tcBorders>
                    <w:top w:val="single" w:sz="6" w:space="0" w:color="333300"/>
                    <w:left w:val="single" w:sz="6" w:space="0" w:color="333300"/>
                    <w:bottom w:val="single" w:sz="6" w:space="0" w:color="333300"/>
                    <w:right w:val="single" w:sz="6" w:space="0" w:color="333300"/>
                  </w:tcBorders>
                  <w:shd w:val="clear" w:color="auto" w:fill="FFFFFF" w:themeFill="background1"/>
                  <w:vAlign w:val="center"/>
                </w:tcPr>
                <w:p w:rsidR="006A7AE4" w:rsidRPr="00C11CF0" w:rsidRDefault="006A7AE4" w:rsidP="006A7AE4">
                  <w:pPr>
                    <w:pStyle w:val="Dates"/>
                    <w:framePr w:hSpace="0" w:wrap="auto" w:vAnchor="margin" w:hAnchor="text" w:xAlign="left" w:yAlign="inline"/>
                  </w:pPr>
                  <w:r w:rsidRPr="00C11CF0">
                    <w:t>15</w:t>
                  </w:r>
                </w:p>
              </w:tc>
              <w:tc>
                <w:tcPr>
                  <w:tcW w:w="304" w:type="dxa"/>
                  <w:tcBorders>
                    <w:top w:val="single" w:sz="6" w:space="0" w:color="333300"/>
                    <w:left w:val="single" w:sz="6" w:space="0" w:color="333300"/>
                    <w:bottom w:val="single" w:sz="6" w:space="0" w:color="333300"/>
                    <w:right w:val="single" w:sz="6" w:space="0" w:color="333300"/>
                  </w:tcBorders>
                  <w:shd w:val="clear" w:color="auto" w:fill="FFFFFF" w:themeFill="background1"/>
                  <w:vAlign w:val="center"/>
                </w:tcPr>
                <w:p w:rsidR="006A7AE4" w:rsidRPr="00C11CF0" w:rsidRDefault="006A7AE4" w:rsidP="006A7AE4">
                  <w:pPr>
                    <w:pStyle w:val="Dates"/>
                    <w:framePr w:hSpace="0" w:wrap="auto" w:vAnchor="margin" w:hAnchor="text" w:xAlign="left" w:yAlign="inline"/>
                  </w:pPr>
                  <w:r w:rsidRPr="00C11CF0">
                    <w:t>16</w:t>
                  </w:r>
                </w:p>
              </w:tc>
              <w:tc>
                <w:tcPr>
                  <w:tcW w:w="303"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tes"/>
                    <w:framePr w:hSpace="0" w:wrap="auto" w:vAnchor="margin" w:hAnchor="text" w:xAlign="left" w:yAlign="inline"/>
                  </w:pPr>
                  <w:r>
                    <w:t>17</w:t>
                  </w:r>
                </w:p>
              </w:tc>
              <w:tc>
                <w:tcPr>
                  <w:tcW w:w="304"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tes"/>
                    <w:framePr w:hSpace="0" w:wrap="auto" w:vAnchor="margin" w:hAnchor="text" w:xAlign="left" w:yAlign="inline"/>
                  </w:pPr>
                  <w:r>
                    <w:t>18</w:t>
                  </w:r>
                </w:p>
              </w:tc>
              <w:tc>
                <w:tcPr>
                  <w:tcW w:w="303"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tes"/>
                    <w:framePr w:hSpace="0" w:wrap="auto" w:vAnchor="margin" w:hAnchor="text" w:xAlign="left" w:yAlign="inline"/>
                  </w:pPr>
                  <w:r>
                    <w:t>19</w:t>
                  </w:r>
                </w:p>
              </w:tc>
              <w:tc>
                <w:tcPr>
                  <w:tcW w:w="304" w:type="dxa"/>
                  <w:tcBorders>
                    <w:top w:val="single" w:sz="6" w:space="0" w:color="333300"/>
                    <w:left w:val="single" w:sz="6" w:space="0" w:color="333300"/>
                    <w:bottom w:val="single" w:sz="6" w:space="0" w:color="333300"/>
                    <w:right w:val="single" w:sz="6"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20</w:t>
                  </w:r>
                </w:p>
              </w:tc>
            </w:tr>
            <w:tr w:rsidR="006A7AE4" w:rsidRPr="004035B4" w:rsidTr="006A7AE4">
              <w:trPr>
                <w:trHeight w:val="208"/>
              </w:trPr>
              <w:tc>
                <w:tcPr>
                  <w:tcW w:w="304" w:type="dxa"/>
                  <w:tcBorders>
                    <w:top w:val="single" w:sz="6" w:space="0" w:color="333300"/>
                    <w:left w:val="single" w:sz="6" w:space="0" w:color="333300"/>
                    <w:bottom w:val="single" w:sz="6" w:space="0" w:color="333300"/>
                    <w:right w:val="single" w:sz="6"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21</w:t>
                  </w:r>
                </w:p>
              </w:tc>
              <w:tc>
                <w:tcPr>
                  <w:tcW w:w="303"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tes"/>
                    <w:framePr w:hSpace="0" w:wrap="auto" w:vAnchor="margin" w:hAnchor="text" w:xAlign="left" w:yAlign="inline"/>
                  </w:pPr>
                  <w:r>
                    <w:t>22</w:t>
                  </w:r>
                </w:p>
              </w:tc>
              <w:tc>
                <w:tcPr>
                  <w:tcW w:w="304"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tes"/>
                    <w:framePr w:hSpace="0" w:wrap="auto" w:vAnchor="margin" w:hAnchor="text" w:xAlign="left" w:yAlign="inline"/>
                  </w:pPr>
                  <w:r>
                    <w:t>23</w:t>
                  </w:r>
                </w:p>
              </w:tc>
              <w:tc>
                <w:tcPr>
                  <w:tcW w:w="303"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tes"/>
                    <w:framePr w:hSpace="0" w:wrap="auto" w:vAnchor="margin" w:hAnchor="text" w:xAlign="left" w:yAlign="inline"/>
                  </w:pPr>
                  <w:r>
                    <w:t>24</w:t>
                  </w:r>
                </w:p>
              </w:tc>
              <w:tc>
                <w:tcPr>
                  <w:tcW w:w="304"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tes"/>
                    <w:framePr w:hSpace="0" w:wrap="auto" w:vAnchor="margin" w:hAnchor="text" w:xAlign="left" w:yAlign="inline"/>
                  </w:pPr>
                  <w:r>
                    <w:t>25</w:t>
                  </w:r>
                </w:p>
              </w:tc>
              <w:tc>
                <w:tcPr>
                  <w:tcW w:w="303"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tes"/>
                    <w:framePr w:hSpace="0" w:wrap="auto" w:vAnchor="margin" w:hAnchor="text" w:xAlign="left" w:yAlign="inline"/>
                  </w:pPr>
                  <w:r>
                    <w:t>26</w:t>
                  </w:r>
                </w:p>
              </w:tc>
              <w:tc>
                <w:tcPr>
                  <w:tcW w:w="304" w:type="dxa"/>
                  <w:tcBorders>
                    <w:top w:val="single" w:sz="6" w:space="0" w:color="333300"/>
                    <w:left w:val="single" w:sz="6" w:space="0" w:color="333300"/>
                    <w:bottom w:val="single" w:sz="6" w:space="0" w:color="333300"/>
                    <w:right w:val="single" w:sz="6"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27</w:t>
                  </w:r>
                </w:p>
              </w:tc>
            </w:tr>
            <w:tr w:rsidR="006A7AE4" w:rsidRPr="004035B4" w:rsidTr="006A7AE4">
              <w:trPr>
                <w:trHeight w:val="208"/>
              </w:trPr>
              <w:tc>
                <w:tcPr>
                  <w:tcW w:w="304" w:type="dxa"/>
                  <w:tcBorders>
                    <w:top w:val="single" w:sz="6" w:space="0" w:color="333300"/>
                    <w:left w:val="single" w:sz="6" w:space="0" w:color="333300"/>
                    <w:bottom w:val="single" w:sz="6" w:space="0" w:color="333300"/>
                    <w:right w:val="single" w:sz="6"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28</w:t>
                  </w:r>
                </w:p>
              </w:tc>
              <w:tc>
                <w:tcPr>
                  <w:tcW w:w="303" w:type="dxa"/>
                  <w:tcBorders>
                    <w:top w:val="single" w:sz="6" w:space="0" w:color="333300"/>
                    <w:left w:val="single" w:sz="6" w:space="0" w:color="333300"/>
                    <w:bottom w:val="single" w:sz="6" w:space="0" w:color="333300"/>
                    <w:right w:val="single" w:sz="6" w:space="0" w:color="333300"/>
                  </w:tcBorders>
                  <w:shd w:val="clear" w:color="auto" w:fill="FFFFFF"/>
                  <w:vAlign w:val="center"/>
                </w:tcPr>
                <w:p w:rsidR="006A7AE4" w:rsidRPr="00121FD2" w:rsidRDefault="006A7AE4" w:rsidP="006A7AE4">
                  <w:pPr>
                    <w:pStyle w:val="Dates"/>
                    <w:framePr w:hSpace="0" w:wrap="auto" w:vAnchor="margin" w:hAnchor="text" w:xAlign="left" w:yAlign="inline"/>
                  </w:pPr>
                  <w:r>
                    <w:t>29</w:t>
                  </w:r>
                </w:p>
              </w:tc>
              <w:tc>
                <w:tcPr>
                  <w:tcW w:w="304"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tes"/>
                    <w:framePr w:hSpace="0" w:wrap="auto" w:vAnchor="margin" w:hAnchor="text" w:xAlign="left" w:yAlign="inline"/>
                  </w:pPr>
                </w:p>
              </w:tc>
              <w:tc>
                <w:tcPr>
                  <w:tcW w:w="303"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tes"/>
                    <w:framePr w:hSpace="0" w:wrap="auto" w:vAnchor="margin" w:hAnchor="text" w:xAlign="left" w:yAlign="inline"/>
                  </w:pPr>
                </w:p>
              </w:tc>
              <w:tc>
                <w:tcPr>
                  <w:tcW w:w="304"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tes"/>
                    <w:framePr w:hSpace="0" w:wrap="auto" w:vAnchor="margin" w:hAnchor="text" w:xAlign="left" w:yAlign="inline"/>
                  </w:pPr>
                </w:p>
              </w:tc>
              <w:tc>
                <w:tcPr>
                  <w:tcW w:w="303"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tes"/>
                    <w:framePr w:hSpace="0" w:wrap="auto" w:vAnchor="margin" w:hAnchor="text" w:xAlign="left" w:yAlign="inline"/>
                  </w:pPr>
                </w:p>
              </w:tc>
              <w:tc>
                <w:tcPr>
                  <w:tcW w:w="304" w:type="dxa"/>
                  <w:tcBorders>
                    <w:top w:val="single" w:sz="6" w:space="0" w:color="333300"/>
                    <w:left w:val="single" w:sz="6" w:space="0" w:color="333300"/>
                    <w:bottom w:val="single" w:sz="6" w:space="0" w:color="333300"/>
                    <w:right w:val="single" w:sz="6" w:space="0" w:color="333300"/>
                  </w:tcBorders>
                  <w:shd w:val="clear" w:color="auto" w:fill="E0E0E0"/>
                  <w:vAlign w:val="center"/>
                </w:tcPr>
                <w:p w:rsidR="006A7AE4" w:rsidRPr="004035B4" w:rsidRDefault="006A7AE4" w:rsidP="006A7AE4">
                  <w:pPr>
                    <w:pStyle w:val="Dates"/>
                    <w:framePr w:hSpace="0" w:wrap="auto" w:vAnchor="margin" w:hAnchor="text" w:xAlign="left" w:yAlign="inline"/>
                  </w:pPr>
                </w:p>
              </w:tc>
            </w:tr>
          </w:tbl>
          <w:p w:rsidR="006A7AE4" w:rsidRPr="004035B4" w:rsidRDefault="006A7AE4" w:rsidP="006A7AE4"/>
        </w:tc>
        <w:tc>
          <w:tcPr>
            <w:tcW w:w="2537" w:type="dxa"/>
            <w:tcBorders>
              <w:top w:val="single" w:sz="4" w:space="0" w:color="92CDDC"/>
              <w:left w:val="nil"/>
              <w:bottom w:val="single" w:sz="4" w:space="0" w:color="92CDDC"/>
              <w:right w:val="single" w:sz="4" w:space="0" w:color="92CDDC"/>
            </w:tcBorders>
            <w:tcMar>
              <w:top w:w="144" w:type="dxa"/>
              <w:bottom w:w="115" w:type="dxa"/>
            </w:tcMar>
          </w:tcPr>
          <w:p w:rsidR="006A7AE4" w:rsidRDefault="006A7AE4" w:rsidP="006A7AE4">
            <w:pPr>
              <w:pStyle w:val="CalendarInformation"/>
              <w:framePr w:hSpace="0" w:wrap="auto" w:vAnchor="margin" w:hAnchor="text" w:xAlign="left" w:yAlign="inline"/>
              <w:rPr>
                <w:rFonts w:cs="Century Gothic"/>
                <w:sz w:val="12"/>
                <w:szCs w:val="12"/>
              </w:rPr>
            </w:pPr>
            <w:r>
              <w:rPr>
                <w:rFonts w:cs="Century Gothic"/>
                <w:sz w:val="12"/>
                <w:szCs w:val="12"/>
              </w:rPr>
              <w:t>1          LAA1 Test Window Opens</w:t>
            </w:r>
          </w:p>
          <w:p w:rsidR="006A7AE4" w:rsidRPr="00277B8A" w:rsidRDefault="006A7AE4" w:rsidP="006A7AE4">
            <w:pPr>
              <w:pStyle w:val="CalendarInformation"/>
              <w:framePr w:hSpace="0" w:wrap="auto" w:vAnchor="margin" w:hAnchor="text" w:xAlign="left" w:yAlign="inline"/>
              <w:rPr>
                <w:rFonts w:cs="Century Gothic"/>
                <w:sz w:val="12"/>
                <w:szCs w:val="12"/>
              </w:rPr>
            </w:pPr>
            <w:r>
              <w:rPr>
                <w:rFonts w:cs="Century Gothic"/>
                <w:sz w:val="12"/>
                <w:szCs w:val="12"/>
              </w:rPr>
              <w:t xml:space="preserve">5-9    </w:t>
            </w:r>
            <w:r w:rsidRPr="00277B8A">
              <w:rPr>
                <w:rFonts w:cs="Century Gothic"/>
                <w:sz w:val="12"/>
                <w:szCs w:val="12"/>
              </w:rPr>
              <w:t xml:space="preserve">   Mardi-Gras Holiday</w:t>
            </w:r>
          </w:p>
          <w:p w:rsidR="006A7AE4" w:rsidRPr="00413235" w:rsidRDefault="006A7AE4" w:rsidP="006A7AE4">
            <w:pPr>
              <w:pStyle w:val="CalendarInformation"/>
              <w:framePr w:hSpace="0" w:wrap="auto" w:vAnchor="margin" w:hAnchor="text" w:xAlign="left" w:yAlign="inline"/>
              <w:rPr>
                <w:rFonts w:cs="Century Gothic"/>
                <w:sz w:val="12"/>
                <w:szCs w:val="12"/>
              </w:rPr>
            </w:pPr>
            <w:r w:rsidRPr="00413235">
              <w:rPr>
                <w:rFonts w:cs="Century Gothic"/>
                <w:sz w:val="12"/>
                <w:szCs w:val="12"/>
              </w:rPr>
              <w:t>1</w:t>
            </w:r>
            <w:r>
              <w:rPr>
                <w:rFonts w:cs="Century Gothic"/>
                <w:sz w:val="12"/>
                <w:szCs w:val="12"/>
              </w:rPr>
              <w:t>1</w:t>
            </w:r>
            <w:r w:rsidRPr="00413235">
              <w:rPr>
                <w:rFonts w:cs="Century Gothic"/>
                <w:sz w:val="12"/>
                <w:szCs w:val="12"/>
              </w:rPr>
              <w:t xml:space="preserve">        Progress Report</w:t>
            </w:r>
            <w:r>
              <w:rPr>
                <w:rFonts w:cs="Century Gothic"/>
                <w:sz w:val="12"/>
                <w:szCs w:val="12"/>
              </w:rPr>
              <w:t xml:space="preserve"> Night 3:30-6:30</w:t>
            </w:r>
          </w:p>
          <w:p w:rsidR="006A7AE4" w:rsidRPr="002A7504" w:rsidRDefault="006A7AE4" w:rsidP="006A7AE4">
            <w:pPr>
              <w:pStyle w:val="CalendarInformation"/>
              <w:framePr w:hSpace="0" w:wrap="auto" w:vAnchor="margin" w:hAnchor="text" w:xAlign="left" w:yAlign="inline"/>
              <w:rPr>
                <w:rFonts w:cs="Century Gothic"/>
                <w:sz w:val="12"/>
                <w:szCs w:val="12"/>
              </w:rPr>
            </w:pPr>
            <w:r w:rsidRPr="002A7504">
              <w:rPr>
                <w:rFonts w:cs="Century Gothic"/>
                <w:sz w:val="12"/>
                <w:szCs w:val="12"/>
              </w:rPr>
              <w:t xml:space="preserve">           </w:t>
            </w:r>
          </w:p>
          <w:p w:rsidR="006A7AE4" w:rsidRPr="002A7504" w:rsidRDefault="006A7AE4" w:rsidP="006A7AE4">
            <w:pPr>
              <w:pStyle w:val="CalendarInformation"/>
              <w:framePr w:hSpace="0" w:wrap="auto" w:vAnchor="margin" w:hAnchor="text" w:xAlign="left" w:yAlign="inline"/>
              <w:rPr>
                <w:rFonts w:cs="Century Gothic"/>
                <w:sz w:val="12"/>
                <w:szCs w:val="12"/>
              </w:rPr>
            </w:pPr>
          </w:p>
        </w:tc>
      </w:tr>
      <w:tr w:rsidR="006A7AE4" w:rsidRPr="004035B4" w:rsidTr="006A7AE4">
        <w:trPr>
          <w:trHeight w:hRule="exact" w:val="19"/>
        </w:trPr>
        <w:tc>
          <w:tcPr>
            <w:tcW w:w="2535" w:type="dxa"/>
            <w:tcBorders>
              <w:top w:val="single" w:sz="4" w:space="0" w:color="92CDDC"/>
              <w:left w:val="nil"/>
              <w:bottom w:val="single" w:sz="4" w:space="0" w:color="92CDDC"/>
              <w:right w:val="nil"/>
            </w:tcBorders>
            <w:tcMar>
              <w:bottom w:w="115" w:type="dxa"/>
            </w:tcMar>
          </w:tcPr>
          <w:p w:rsidR="006A7AE4" w:rsidRPr="004035B4" w:rsidRDefault="006A7AE4" w:rsidP="006A7AE4"/>
        </w:tc>
        <w:tc>
          <w:tcPr>
            <w:tcW w:w="2537" w:type="dxa"/>
            <w:tcBorders>
              <w:top w:val="single" w:sz="4" w:space="0" w:color="92CDDC"/>
              <w:left w:val="nil"/>
              <w:bottom w:val="single" w:sz="4" w:space="0" w:color="92CDDC"/>
              <w:right w:val="nil"/>
            </w:tcBorders>
            <w:tcMar>
              <w:top w:w="86" w:type="dxa"/>
              <w:left w:w="115" w:type="dxa"/>
              <w:bottom w:w="115" w:type="dxa"/>
              <w:right w:w="115" w:type="dxa"/>
            </w:tcMar>
            <w:vAlign w:val="center"/>
          </w:tcPr>
          <w:p w:rsidR="006A7AE4" w:rsidRPr="004035B4" w:rsidRDefault="006A7AE4" w:rsidP="006A7AE4">
            <w:pPr>
              <w:pStyle w:val="Month"/>
            </w:pPr>
          </w:p>
        </w:tc>
        <w:tc>
          <w:tcPr>
            <w:tcW w:w="238" w:type="dxa"/>
            <w:tcBorders>
              <w:top w:val="nil"/>
              <w:left w:val="nil"/>
              <w:bottom w:val="nil"/>
              <w:right w:val="nil"/>
            </w:tcBorders>
            <w:tcMar>
              <w:bottom w:w="115" w:type="dxa"/>
            </w:tcMar>
            <w:vAlign w:val="center"/>
          </w:tcPr>
          <w:p w:rsidR="006A7AE4" w:rsidRPr="004035B4" w:rsidRDefault="006A7AE4" w:rsidP="006A7AE4"/>
        </w:tc>
        <w:tc>
          <w:tcPr>
            <w:tcW w:w="2537" w:type="dxa"/>
            <w:tcBorders>
              <w:top w:val="single" w:sz="4" w:space="0" w:color="92CDDC"/>
              <w:left w:val="nil"/>
              <w:bottom w:val="single" w:sz="4" w:space="0" w:color="92CDDC"/>
              <w:right w:val="nil"/>
            </w:tcBorders>
            <w:tcMar>
              <w:top w:w="86" w:type="dxa"/>
              <w:left w:w="115" w:type="dxa"/>
              <w:bottom w:w="115" w:type="dxa"/>
              <w:right w:w="115" w:type="dxa"/>
            </w:tcMar>
            <w:vAlign w:val="center"/>
          </w:tcPr>
          <w:p w:rsidR="006A7AE4" w:rsidRPr="004035B4" w:rsidRDefault="006A7AE4" w:rsidP="006A7AE4">
            <w:pPr>
              <w:pStyle w:val="Month"/>
            </w:pPr>
          </w:p>
        </w:tc>
        <w:tc>
          <w:tcPr>
            <w:tcW w:w="2537" w:type="dxa"/>
            <w:tcBorders>
              <w:top w:val="single" w:sz="4" w:space="0" w:color="92CDDC"/>
              <w:left w:val="nil"/>
              <w:bottom w:val="single" w:sz="4" w:space="0" w:color="92CDDC"/>
              <w:right w:val="nil"/>
            </w:tcBorders>
            <w:tcMar>
              <w:bottom w:w="115" w:type="dxa"/>
            </w:tcMar>
          </w:tcPr>
          <w:p w:rsidR="006A7AE4" w:rsidRPr="004035B4" w:rsidRDefault="006A7AE4" w:rsidP="006A7AE4"/>
        </w:tc>
      </w:tr>
      <w:tr w:rsidR="006A7AE4" w:rsidRPr="004035B4" w:rsidTr="006A7AE4">
        <w:trPr>
          <w:trHeight w:val="1512"/>
        </w:trPr>
        <w:tc>
          <w:tcPr>
            <w:tcW w:w="2535" w:type="dxa"/>
            <w:tcBorders>
              <w:top w:val="single" w:sz="4" w:space="0" w:color="92CDDC"/>
              <w:left w:val="single" w:sz="4" w:space="0" w:color="92CDDC"/>
              <w:bottom w:val="single" w:sz="4" w:space="0" w:color="92CDDC"/>
              <w:right w:val="nil"/>
            </w:tcBorders>
          </w:tcPr>
          <w:p w:rsidR="006A7AE4" w:rsidRPr="00413235" w:rsidRDefault="006A7AE4" w:rsidP="006A7AE4">
            <w:pPr>
              <w:pStyle w:val="CalendarInformation"/>
              <w:framePr w:hSpace="0" w:wrap="auto" w:vAnchor="margin" w:hAnchor="text" w:xAlign="left" w:yAlign="inline"/>
              <w:rPr>
                <w:rFonts w:cs="Century Gothic"/>
                <w:color w:val="FFFFFF" w:themeColor="background1"/>
                <w:sz w:val="12"/>
                <w:szCs w:val="12"/>
              </w:rPr>
            </w:pPr>
          </w:p>
          <w:p w:rsidR="006A7AE4" w:rsidRPr="00413235" w:rsidRDefault="006A7AE4" w:rsidP="006A7AE4">
            <w:pPr>
              <w:pStyle w:val="CalendarInformation"/>
              <w:framePr w:hSpace="0" w:wrap="auto" w:vAnchor="margin" w:hAnchor="text" w:xAlign="left" w:yAlign="inline"/>
              <w:rPr>
                <w:rFonts w:cs="Century Gothic"/>
                <w:sz w:val="12"/>
                <w:szCs w:val="12"/>
              </w:rPr>
            </w:pPr>
            <w:r w:rsidRPr="00413235">
              <w:rPr>
                <w:rFonts w:cs="Century Gothic"/>
                <w:sz w:val="12"/>
                <w:szCs w:val="12"/>
              </w:rPr>
              <w:t>9         End of 1</w:t>
            </w:r>
            <w:r w:rsidRPr="00413235">
              <w:rPr>
                <w:rFonts w:cs="Century Gothic"/>
                <w:sz w:val="12"/>
                <w:szCs w:val="12"/>
                <w:vertAlign w:val="superscript"/>
              </w:rPr>
              <w:t>st</w:t>
            </w:r>
            <w:r w:rsidRPr="00413235">
              <w:rPr>
                <w:rFonts w:cs="Century Gothic"/>
                <w:sz w:val="12"/>
                <w:szCs w:val="12"/>
              </w:rPr>
              <w:t xml:space="preserve">  9 week period</w:t>
            </w:r>
          </w:p>
          <w:p w:rsidR="006A7AE4" w:rsidRPr="00413235" w:rsidRDefault="006A7AE4" w:rsidP="006A7AE4">
            <w:pPr>
              <w:pStyle w:val="CalendarInformation"/>
              <w:framePr w:hSpace="0" w:wrap="auto" w:vAnchor="margin" w:hAnchor="text" w:xAlign="left" w:yAlign="inline"/>
              <w:rPr>
                <w:rFonts w:cs="Century Gothic"/>
                <w:sz w:val="12"/>
                <w:szCs w:val="12"/>
              </w:rPr>
            </w:pPr>
            <w:r w:rsidRPr="00413235">
              <w:rPr>
                <w:rFonts w:cs="Century Gothic"/>
                <w:sz w:val="12"/>
                <w:szCs w:val="12"/>
              </w:rPr>
              <w:t>15       Report Card</w:t>
            </w:r>
            <w:r>
              <w:rPr>
                <w:rFonts w:cs="Century Gothic"/>
                <w:sz w:val="12"/>
                <w:szCs w:val="12"/>
              </w:rPr>
              <w:t xml:space="preserve"> Night 3:30-6:30</w:t>
            </w:r>
          </w:p>
          <w:p w:rsidR="006A7AE4" w:rsidRPr="00413235" w:rsidRDefault="006A7AE4" w:rsidP="006A7AE4">
            <w:pPr>
              <w:pStyle w:val="CalendarInformation"/>
              <w:framePr w:hSpace="0" w:wrap="auto" w:vAnchor="margin" w:hAnchor="text" w:xAlign="left" w:yAlign="inline"/>
              <w:rPr>
                <w:rFonts w:cs="Century Gothic"/>
                <w:sz w:val="12"/>
                <w:szCs w:val="12"/>
              </w:rPr>
            </w:pPr>
          </w:p>
        </w:tc>
        <w:tc>
          <w:tcPr>
            <w:tcW w:w="2537" w:type="dxa"/>
            <w:tcBorders>
              <w:top w:val="single" w:sz="4" w:space="0" w:color="92CDDC"/>
              <w:left w:val="nil"/>
              <w:bottom w:val="single" w:sz="4" w:space="0" w:color="92CDDC"/>
              <w:right w:val="single" w:sz="4" w:space="0" w:color="92CDDC"/>
            </w:tcBorders>
          </w:tcPr>
          <w:tbl>
            <w:tblPr>
              <w:tblpPr w:leftFromText="180" w:rightFromText="180" w:vertAnchor="page" w:horzAnchor="margin" w:tblpXSpec="center" w:tblpY="1"/>
              <w:tblOverlap w:val="never"/>
              <w:tblW w:w="2125" w:type="dxa"/>
              <w:jc w:val="center"/>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58" w:type="dxa"/>
                <w:right w:w="58" w:type="dxa"/>
              </w:tblCellMar>
              <w:tblLook w:val="01E0" w:firstRow="1" w:lastRow="1" w:firstColumn="1" w:lastColumn="1" w:noHBand="0" w:noVBand="0"/>
            </w:tblPr>
            <w:tblGrid>
              <w:gridCol w:w="304"/>
              <w:gridCol w:w="303"/>
              <w:gridCol w:w="304"/>
              <w:gridCol w:w="303"/>
              <w:gridCol w:w="304"/>
              <w:gridCol w:w="303"/>
              <w:gridCol w:w="304"/>
            </w:tblGrid>
            <w:tr w:rsidR="006A7AE4" w:rsidRPr="004035B4" w:rsidTr="006A7AE4">
              <w:trPr>
                <w:trHeight w:val="278"/>
                <w:jc w:val="center"/>
              </w:trPr>
              <w:tc>
                <w:tcPr>
                  <w:tcW w:w="2125" w:type="dxa"/>
                  <w:gridSpan w:val="7"/>
                  <w:tcBorders>
                    <w:top w:val="single" w:sz="4" w:space="0" w:color="333300"/>
                    <w:left w:val="single" w:sz="4" w:space="0" w:color="333300"/>
                    <w:bottom w:val="single" w:sz="4" w:space="0" w:color="333300"/>
                    <w:right w:val="single" w:sz="4" w:space="0" w:color="333300"/>
                  </w:tcBorders>
                  <w:shd w:val="clear" w:color="auto" w:fill="002060"/>
                  <w:tcMar>
                    <w:top w:w="0" w:type="dxa"/>
                  </w:tcMar>
                  <w:vAlign w:val="center"/>
                </w:tcPr>
                <w:p w:rsidR="006A7AE4" w:rsidRPr="004035B4" w:rsidRDefault="006A7AE4" w:rsidP="006A7AE4">
                  <w:pPr>
                    <w:pStyle w:val="Month"/>
                  </w:pPr>
                  <w:r w:rsidRPr="004035B4">
                    <w:t>OCTOBER</w:t>
                  </w:r>
                  <w:r>
                    <w:t xml:space="preserve"> 2015</w:t>
                  </w:r>
                </w:p>
              </w:tc>
            </w:tr>
            <w:tr w:rsidR="006A7AE4" w:rsidRPr="004035B4" w:rsidTr="006A7AE4">
              <w:trPr>
                <w:trHeight w:hRule="exact" w:val="208"/>
                <w:jc w:val="center"/>
              </w:trPr>
              <w:tc>
                <w:tcPr>
                  <w:tcW w:w="304" w:type="dxa"/>
                  <w:tcBorders>
                    <w:top w:val="single" w:sz="4" w:space="0" w:color="333300"/>
                    <w:left w:val="single" w:sz="4" w:space="0" w:color="333300"/>
                    <w:bottom w:val="single" w:sz="4" w:space="0" w:color="333300"/>
                    <w:right w:val="single" w:sz="4" w:space="0" w:color="9EADD6"/>
                  </w:tcBorders>
                  <w:shd w:val="clear" w:color="auto" w:fill="E0E0E0"/>
                  <w:vAlign w:val="center"/>
                </w:tcPr>
                <w:p w:rsidR="006A7AE4" w:rsidRPr="004035B4" w:rsidRDefault="006A7AE4" w:rsidP="006A7AE4">
                  <w:pPr>
                    <w:pStyle w:val="Daysoftheweek"/>
                  </w:pPr>
                  <w:r w:rsidRPr="004035B4">
                    <w:t>S</w:t>
                  </w:r>
                </w:p>
              </w:tc>
              <w:tc>
                <w:tcPr>
                  <w:tcW w:w="303" w:type="dxa"/>
                  <w:tcBorders>
                    <w:top w:val="single" w:sz="4" w:space="0" w:color="333300"/>
                    <w:left w:val="single" w:sz="4" w:space="0" w:color="9EADD6"/>
                    <w:bottom w:val="single" w:sz="4" w:space="0" w:color="333300"/>
                    <w:right w:val="single" w:sz="4" w:space="0" w:color="9EADD6"/>
                  </w:tcBorders>
                  <w:vAlign w:val="center"/>
                </w:tcPr>
                <w:p w:rsidR="006A7AE4" w:rsidRPr="004035B4" w:rsidRDefault="006A7AE4" w:rsidP="006A7AE4">
                  <w:pPr>
                    <w:pStyle w:val="Daysoftheweek"/>
                  </w:pPr>
                  <w:r w:rsidRPr="004035B4">
                    <w:t>M</w:t>
                  </w:r>
                </w:p>
              </w:tc>
              <w:tc>
                <w:tcPr>
                  <w:tcW w:w="304" w:type="dxa"/>
                  <w:tcBorders>
                    <w:top w:val="single" w:sz="4" w:space="0" w:color="333300"/>
                    <w:left w:val="single" w:sz="4" w:space="0" w:color="9EADD6"/>
                    <w:bottom w:val="single" w:sz="4" w:space="0" w:color="333300"/>
                    <w:right w:val="single" w:sz="4" w:space="0" w:color="9EADD6"/>
                  </w:tcBorders>
                  <w:vAlign w:val="center"/>
                </w:tcPr>
                <w:p w:rsidR="006A7AE4" w:rsidRPr="004035B4" w:rsidRDefault="006A7AE4" w:rsidP="006A7AE4">
                  <w:pPr>
                    <w:pStyle w:val="Daysoftheweek"/>
                  </w:pPr>
                  <w:r w:rsidRPr="004035B4">
                    <w:t>T</w:t>
                  </w:r>
                </w:p>
              </w:tc>
              <w:tc>
                <w:tcPr>
                  <w:tcW w:w="303" w:type="dxa"/>
                  <w:tcBorders>
                    <w:top w:val="single" w:sz="4" w:space="0" w:color="333300"/>
                    <w:left w:val="single" w:sz="4" w:space="0" w:color="9EADD6"/>
                    <w:bottom w:val="single" w:sz="4" w:space="0" w:color="333300"/>
                    <w:right w:val="single" w:sz="4" w:space="0" w:color="9EADD6"/>
                  </w:tcBorders>
                  <w:vAlign w:val="center"/>
                </w:tcPr>
                <w:p w:rsidR="006A7AE4" w:rsidRPr="004035B4" w:rsidRDefault="006A7AE4" w:rsidP="006A7AE4">
                  <w:pPr>
                    <w:pStyle w:val="Daysoftheweek"/>
                  </w:pPr>
                  <w:r w:rsidRPr="004035B4">
                    <w:t>W</w:t>
                  </w:r>
                </w:p>
              </w:tc>
              <w:tc>
                <w:tcPr>
                  <w:tcW w:w="304" w:type="dxa"/>
                  <w:tcBorders>
                    <w:top w:val="single" w:sz="4" w:space="0" w:color="333300"/>
                    <w:left w:val="single" w:sz="4" w:space="0" w:color="9EADD6"/>
                    <w:bottom w:val="single" w:sz="4" w:space="0" w:color="333300"/>
                    <w:right w:val="single" w:sz="4" w:space="0" w:color="9EADD6"/>
                  </w:tcBorders>
                  <w:vAlign w:val="center"/>
                </w:tcPr>
                <w:p w:rsidR="006A7AE4" w:rsidRPr="004035B4" w:rsidRDefault="006A7AE4" w:rsidP="006A7AE4">
                  <w:pPr>
                    <w:pStyle w:val="Daysoftheweek"/>
                  </w:pPr>
                  <w:proofErr w:type="spellStart"/>
                  <w:r w:rsidRPr="004035B4">
                    <w:t>Th</w:t>
                  </w:r>
                  <w:proofErr w:type="spellEnd"/>
                </w:p>
              </w:tc>
              <w:tc>
                <w:tcPr>
                  <w:tcW w:w="303" w:type="dxa"/>
                  <w:tcBorders>
                    <w:top w:val="single" w:sz="4" w:space="0" w:color="333300"/>
                    <w:left w:val="single" w:sz="4" w:space="0" w:color="9EADD6"/>
                    <w:bottom w:val="single" w:sz="4" w:space="0" w:color="333300"/>
                    <w:right w:val="single" w:sz="4" w:space="0" w:color="9EADD6"/>
                  </w:tcBorders>
                  <w:vAlign w:val="center"/>
                </w:tcPr>
                <w:p w:rsidR="006A7AE4" w:rsidRPr="004035B4" w:rsidRDefault="006A7AE4" w:rsidP="006A7AE4">
                  <w:pPr>
                    <w:pStyle w:val="Daysoftheweek"/>
                  </w:pPr>
                  <w:r w:rsidRPr="004035B4">
                    <w:t>F</w:t>
                  </w:r>
                </w:p>
              </w:tc>
              <w:tc>
                <w:tcPr>
                  <w:tcW w:w="304" w:type="dxa"/>
                  <w:tcBorders>
                    <w:top w:val="single" w:sz="4" w:space="0" w:color="333300"/>
                    <w:left w:val="single" w:sz="4" w:space="0" w:color="9EADD6"/>
                    <w:bottom w:val="single" w:sz="4" w:space="0" w:color="333300"/>
                    <w:right w:val="single" w:sz="4" w:space="0" w:color="333300"/>
                  </w:tcBorders>
                  <w:shd w:val="clear" w:color="auto" w:fill="E0E0E0"/>
                  <w:vAlign w:val="center"/>
                </w:tcPr>
                <w:p w:rsidR="006A7AE4" w:rsidRPr="004035B4" w:rsidRDefault="006A7AE4" w:rsidP="006A7AE4">
                  <w:pPr>
                    <w:pStyle w:val="Daysoftheweek"/>
                  </w:pPr>
                  <w:r w:rsidRPr="004035B4">
                    <w:t>S</w:t>
                  </w:r>
                </w:p>
              </w:tc>
            </w:tr>
            <w:tr w:rsidR="006A7AE4" w:rsidRPr="004035B4" w:rsidTr="006A7AE4">
              <w:trPr>
                <w:trHeight w:val="208"/>
                <w:jc w:val="center"/>
              </w:trPr>
              <w:tc>
                <w:tcPr>
                  <w:tcW w:w="304" w:type="dxa"/>
                  <w:tcBorders>
                    <w:top w:val="single" w:sz="4" w:space="0" w:color="333300"/>
                    <w:left w:val="single" w:sz="4" w:space="0" w:color="333300"/>
                    <w:bottom w:val="single" w:sz="4" w:space="0" w:color="333300"/>
                    <w:right w:val="single" w:sz="6" w:space="0" w:color="948A54"/>
                  </w:tcBorders>
                  <w:shd w:val="clear" w:color="auto" w:fill="E0E0E0"/>
                  <w:vAlign w:val="center"/>
                </w:tcPr>
                <w:p w:rsidR="006A7AE4" w:rsidRPr="004035B4" w:rsidRDefault="006A7AE4" w:rsidP="006A7AE4">
                  <w:pPr>
                    <w:pStyle w:val="Dates"/>
                    <w:framePr w:hSpace="0" w:wrap="auto" w:vAnchor="margin" w:hAnchor="text" w:xAlign="left" w:yAlign="inline"/>
                  </w:pPr>
                </w:p>
              </w:tc>
              <w:tc>
                <w:tcPr>
                  <w:tcW w:w="303" w:type="dxa"/>
                  <w:tcBorders>
                    <w:top w:val="single" w:sz="4" w:space="0" w:color="333300"/>
                    <w:left w:val="single" w:sz="6" w:space="0" w:color="948A54"/>
                    <w:bottom w:val="single" w:sz="4" w:space="0" w:color="333300"/>
                    <w:right w:val="single" w:sz="6" w:space="0" w:color="948A54"/>
                  </w:tcBorders>
                  <w:vAlign w:val="center"/>
                </w:tcPr>
                <w:p w:rsidR="006A7AE4" w:rsidRPr="004035B4" w:rsidRDefault="006A7AE4" w:rsidP="006A7AE4">
                  <w:pPr>
                    <w:pStyle w:val="Dates"/>
                    <w:framePr w:hSpace="0" w:wrap="auto" w:vAnchor="margin" w:hAnchor="text" w:xAlign="left" w:yAlign="inline"/>
                  </w:pPr>
                </w:p>
              </w:tc>
              <w:tc>
                <w:tcPr>
                  <w:tcW w:w="304" w:type="dxa"/>
                  <w:tcBorders>
                    <w:top w:val="single" w:sz="4" w:space="0" w:color="333300"/>
                    <w:left w:val="single" w:sz="6" w:space="0" w:color="948A54"/>
                    <w:bottom w:val="single" w:sz="4" w:space="0" w:color="333300"/>
                    <w:right w:val="single" w:sz="6" w:space="0" w:color="948A54"/>
                  </w:tcBorders>
                  <w:vAlign w:val="center"/>
                </w:tcPr>
                <w:p w:rsidR="006A7AE4" w:rsidRPr="004035B4" w:rsidRDefault="006A7AE4" w:rsidP="006A7AE4">
                  <w:pPr>
                    <w:pStyle w:val="Dates"/>
                    <w:framePr w:hSpace="0" w:wrap="auto" w:vAnchor="margin" w:hAnchor="text" w:xAlign="left" w:yAlign="inline"/>
                  </w:pPr>
                </w:p>
              </w:tc>
              <w:tc>
                <w:tcPr>
                  <w:tcW w:w="303" w:type="dxa"/>
                  <w:tcBorders>
                    <w:top w:val="single" w:sz="4" w:space="0" w:color="333300"/>
                    <w:left w:val="single" w:sz="6" w:space="0" w:color="948A54"/>
                    <w:bottom w:val="single" w:sz="4" w:space="0" w:color="333300"/>
                    <w:right w:val="single" w:sz="6" w:space="0" w:color="948A54"/>
                  </w:tcBorders>
                  <w:vAlign w:val="center"/>
                </w:tcPr>
                <w:p w:rsidR="006A7AE4" w:rsidRPr="004035B4" w:rsidRDefault="006A7AE4" w:rsidP="006A7AE4">
                  <w:pPr>
                    <w:pStyle w:val="Dates"/>
                    <w:framePr w:hSpace="0" w:wrap="auto" w:vAnchor="margin" w:hAnchor="text" w:xAlign="left" w:yAlign="inline"/>
                  </w:pPr>
                  <w:r>
                    <w:t xml:space="preserve"> </w:t>
                  </w:r>
                </w:p>
              </w:tc>
              <w:tc>
                <w:tcPr>
                  <w:tcW w:w="304" w:type="dxa"/>
                  <w:tcBorders>
                    <w:top w:val="single" w:sz="4" w:space="0" w:color="333300"/>
                    <w:left w:val="single" w:sz="6" w:space="0" w:color="948A54"/>
                    <w:bottom w:val="single" w:sz="4" w:space="0" w:color="333300"/>
                    <w:right w:val="single" w:sz="6" w:space="0" w:color="948A54"/>
                  </w:tcBorders>
                  <w:shd w:val="clear" w:color="auto" w:fill="auto"/>
                  <w:vAlign w:val="center"/>
                </w:tcPr>
                <w:p w:rsidR="006A7AE4" w:rsidRPr="00121FD2" w:rsidRDefault="006A7AE4" w:rsidP="006A7AE4">
                  <w:pPr>
                    <w:pStyle w:val="Dates"/>
                    <w:framePr w:hSpace="0" w:wrap="auto" w:vAnchor="margin" w:hAnchor="text" w:xAlign="left" w:yAlign="inline"/>
                  </w:pPr>
                  <w:r>
                    <w:t>1</w:t>
                  </w:r>
                </w:p>
              </w:tc>
              <w:tc>
                <w:tcPr>
                  <w:tcW w:w="303" w:type="dxa"/>
                  <w:tcBorders>
                    <w:top w:val="single" w:sz="4" w:space="0" w:color="333300"/>
                    <w:left w:val="single" w:sz="6" w:space="0" w:color="948A54"/>
                    <w:bottom w:val="single" w:sz="4" w:space="0" w:color="333300"/>
                    <w:right w:val="single" w:sz="6" w:space="0" w:color="948A54"/>
                  </w:tcBorders>
                  <w:shd w:val="clear" w:color="auto" w:fill="auto"/>
                  <w:vAlign w:val="center"/>
                </w:tcPr>
                <w:p w:rsidR="006A7AE4" w:rsidRPr="000B6DAB" w:rsidRDefault="006A7AE4" w:rsidP="006A7AE4">
                  <w:pPr>
                    <w:pStyle w:val="Dates"/>
                    <w:framePr w:hSpace="0" w:wrap="auto" w:vAnchor="margin" w:hAnchor="text" w:xAlign="left" w:yAlign="inline"/>
                  </w:pPr>
                  <w:r>
                    <w:t>2</w:t>
                  </w:r>
                </w:p>
              </w:tc>
              <w:tc>
                <w:tcPr>
                  <w:tcW w:w="304" w:type="dxa"/>
                  <w:tcBorders>
                    <w:top w:val="single" w:sz="4" w:space="0" w:color="333300"/>
                    <w:left w:val="single" w:sz="6" w:space="0" w:color="948A54"/>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3</w:t>
                  </w:r>
                </w:p>
              </w:tc>
            </w:tr>
            <w:tr w:rsidR="006A7AE4" w:rsidRPr="004035B4" w:rsidTr="006A7AE4">
              <w:trPr>
                <w:trHeight w:val="208"/>
                <w:jc w:val="center"/>
              </w:trPr>
              <w:tc>
                <w:tcPr>
                  <w:tcW w:w="304" w:type="dxa"/>
                  <w:tcBorders>
                    <w:top w:val="single" w:sz="4" w:space="0" w:color="333300"/>
                    <w:left w:val="single" w:sz="4" w:space="0" w:color="333300"/>
                    <w:bottom w:val="single" w:sz="4" w:space="0" w:color="333300"/>
                    <w:right w:val="single" w:sz="6" w:space="0" w:color="948A54"/>
                  </w:tcBorders>
                  <w:shd w:val="clear" w:color="auto" w:fill="E0E0E0"/>
                  <w:vAlign w:val="center"/>
                </w:tcPr>
                <w:p w:rsidR="006A7AE4" w:rsidRPr="004035B4" w:rsidRDefault="006A7AE4" w:rsidP="006A7AE4">
                  <w:pPr>
                    <w:pStyle w:val="Dates"/>
                    <w:framePr w:hSpace="0" w:wrap="auto" w:vAnchor="margin" w:hAnchor="text" w:xAlign="left" w:yAlign="inline"/>
                  </w:pPr>
                  <w:r>
                    <w:t>4</w:t>
                  </w:r>
                </w:p>
              </w:tc>
              <w:tc>
                <w:tcPr>
                  <w:tcW w:w="303" w:type="dxa"/>
                  <w:tcBorders>
                    <w:top w:val="single" w:sz="4" w:space="0" w:color="333300"/>
                    <w:left w:val="single" w:sz="6" w:space="0" w:color="948A54"/>
                    <w:bottom w:val="single" w:sz="4" w:space="0" w:color="333300"/>
                    <w:right w:val="single" w:sz="6" w:space="0" w:color="948A54"/>
                  </w:tcBorders>
                  <w:vAlign w:val="center"/>
                </w:tcPr>
                <w:p w:rsidR="006A7AE4" w:rsidRPr="004035B4" w:rsidRDefault="006A7AE4" w:rsidP="006A7AE4">
                  <w:pPr>
                    <w:pStyle w:val="Dates"/>
                    <w:framePr w:hSpace="0" w:wrap="auto" w:vAnchor="margin" w:hAnchor="text" w:xAlign="left" w:yAlign="inline"/>
                  </w:pPr>
                  <w:r>
                    <w:t>5</w:t>
                  </w:r>
                </w:p>
              </w:tc>
              <w:tc>
                <w:tcPr>
                  <w:tcW w:w="304" w:type="dxa"/>
                  <w:tcBorders>
                    <w:top w:val="single" w:sz="4" w:space="0" w:color="333300"/>
                    <w:left w:val="single" w:sz="6" w:space="0" w:color="948A54"/>
                    <w:bottom w:val="single" w:sz="4" w:space="0" w:color="333300"/>
                    <w:right w:val="single" w:sz="6" w:space="0" w:color="948A54"/>
                  </w:tcBorders>
                  <w:vAlign w:val="center"/>
                </w:tcPr>
                <w:p w:rsidR="006A7AE4" w:rsidRPr="004035B4" w:rsidRDefault="006A7AE4" w:rsidP="006A7AE4">
                  <w:pPr>
                    <w:pStyle w:val="Dates"/>
                    <w:framePr w:hSpace="0" w:wrap="auto" w:vAnchor="margin" w:hAnchor="text" w:xAlign="left" w:yAlign="inline"/>
                  </w:pPr>
                  <w:r>
                    <w:t>6</w:t>
                  </w:r>
                </w:p>
              </w:tc>
              <w:tc>
                <w:tcPr>
                  <w:tcW w:w="303" w:type="dxa"/>
                  <w:tcBorders>
                    <w:top w:val="single" w:sz="4" w:space="0" w:color="333300"/>
                    <w:left w:val="single" w:sz="6" w:space="0" w:color="948A54"/>
                    <w:bottom w:val="single" w:sz="4" w:space="0" w:color="333300"/>
                    <w:right w:val="single" w:sz="6" w:space="0" w:color="948A54"/>
                  </w:tcBorders>
                  <w:vAlign w:val="center"/>
                </w:tcPr>
                <w:p w:rsidR="006A7AE4" w:rsidRPr="004035B4" w:rsidRDefault="006A7AE4" w:rsidP="006A7AE4">
                  <w:pPr>
                    <w:pStyle w:val="Dates"/>
                    <w:framePr w:hSpace="0" w:wrap="auto" w:vAnchor="margin" w:hAnchor="text" w:xAlign="left" w:yAlign="inline"/>
                  </w:pPr>
                  <w:r>
                    <w:t>7</w:t>
                  </w:r>
                </w:p>
              </w:tc>
              <w:tc>
                <w:tcPr>
                  <w:tcW w:w="304" w:type="dxa"/>
                  <w:tcBorders>
                    <w:top w:val="single" w:sz="4" w:space="0" w:color="333300"/>
                    <w:left w:val="single" w:sz="6" w:space="0" w:color="948A54"/>
                    <w:bottom w:val="single" w:sz="4" w:space="0" w:color="333300"/>
                    <w:right w:val="single" w:sz="6" w:space="0" w:color="948A54"/>
                  </w:tcBorders>
                  <w:shd w:val="clear" w:color="auto" w:fill="FFFFFF" w:themeFill="background1"/>
                  <w:vAlign w:val="center"/>
                </w:tcPr>
                <w:p w:rsidR="006A7AE4" w:rsidRPr="002C42A7" w:rsidRDefault="006A7AE4" w:rsidP="006A7AE4">
                  <w:pPr>
                    <w:pStyle w:val="Dates"/>
                    <w:framePr w:hSpace="0" w:wrap="auto" w:vAnchor="margin" w:hAnchor="text" w:xAlign="left" w:yAlign="inline"/>
                  </w:pPr>
                  <w:r>
                    <w:t>8</w:t>
                  </w:r>
                </w:p>
              </w:tc>
              <w:tc>
                <w:tcPr>
                  <w:tcW w:w="303" w:type="dxa"/>
                  <w:tcBorders>
                    <w:top w:val="single" w:sz="4" w:space="0" w:color="333300"/>
                    <w:left w:val="single" w:sz="6" w:space="0" w:color="948A54"/>
                    <w:bottom w:val="single" w:sz="4" w:space="0" w:color="333300"/>
                    <w:right w:val="single" w:sz="6" w:space="0" w:color="948A54"/>
                  </w:tcBorders>
                  <w:shd w:val="clear" w:color="auto" w:fill="FFFF00"/>
                  <w:vAlign w:val="center"/>
                </w:tcPr>
                <w:p w:rsidR="006A7AE4" w:rsidRPr="002C42A7" w:rsidRDefault="006A7AE4" w:rsidP="006A7AE4">
                  <w:pPr>
                    <w:pStyle w:val="Dates"/>
                    <w:framePr w:hSpace="0" w:wrap="auto" w:vAnchor="margin" w:hAnchor="text" w:xAlign="left" w:yAlign="inline"/>
                    <w:rPr>
                      <w:b/>
                    </w:rPr>
                  </w:pPr>
                  <w:r>
                    <w:rPr>
                      <w:b/>
                    </w:rPr>
                    <w:t>9</w:t>
                  </w:r>
                </w:p>
              </w:tc>
              <w:tc>
                <w:tcPr>
                  <w:tcW w:w="304" w:type="dxa"/>
                  <w:tcBorders>
                    <w:top w:val="single" w:sz="4" w:space="0" w:color="333300"/>
                    <w:left w:val="single" w:sz="6" w:space="0" w:color="948A54"/>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10</w:t>
                  </w:r>
                </w:p>
              </w:tc>
            </w:tr>
            <w:tr w:rsidR="006A7AE4" w:rsidRPr="004035B4" w:rsidTr="006A7AE4">
              <w:trPr>
                <w:trHeight w:val="208"/>
                <w:jc w:val="center"/>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11</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12</w:t>
                  </w:r>
                </w:p>
              </w:tc>
              <w:tc>
                <w:tcPr>
                  <w:tcW w:w="304" w:type="dxa"/>
                  <w:tcBorders>
                    <w:top w:val="single" w:sz="4" w:space="0" w:color="333300"/>
                    <w:left w:val="single" w:sz="4" w:space="0" w:color="333300"/>
                    <w:bottom w:val="single" w:sz="4" w:space="0" w:color="333300"/>
                    <w:right w:val="single" w:sz="6" w:space="0" w:color="948A54"/>
                  </w:tcBorders>
                  <w:vAlign w:val="center"/>
                </w:tcPr>
                <w:p w:rsidR="006A7AE4" w:rsidRPr="004035B4" w:rsidRDefault="006A7AE4" w:rsidP="006A7AE4">
                  <w:pPr>
                    <w:pStyle w:val="Dates"/>
                    <w:framePr w:hSpace="0" w:wrap="auto" w:vAnchor="margin" w:hAnchor="text" w:xAlign="left" w:yAlign="inline"/>
                  </w:pPr>
                  <w:r>
                    <w:t>13</w:t>
                  </w:r>
                </w:p>
              </w:tc>
              <w:tc>
                <w:tcPr>
                  <w:tcW w:w="303" w:type="dxa"/>
                  <w:tcBorders>
                    <w:top w:val="single" w:sz="4" w:space="0" w:color="333300"/>
                    <w:left w:val="single" w:sz="6" w:space="0" w:color="948A54"/>
                    <w:bottom w:val="single" w:sz="4" w:space="0" w:color="333300"/>
                    <w:right w:val="single" w:sz="6" w:space="0" w:color="948A54"/>
                  </w:tcBorders>
                  <w:shd w:val="clear" w:color="auto" w:fill="auto"/>
                  <w:vAlign w:val="center"/>
                </w:tcPr>
                <w:p w:rsidR="006A7AE4" w:rsidRPr="000B6DAB" w:rsidRDefault="006A7AE4" w:rsidP="006A7AE4">
                  <w:pPr>
                    <w:pStyle w:val="Dates"/>
                    <w:framePr w:hSpace="0" w:wrap="auto" w:vAnchor="margin" w:hAnchor="text" w:xAlign="left" w:yAlign="inline"/>
                  </w:pPr>
                  <w:r>
                    <w:t>14</w:t>
                  </w:r>
                </w:p>
              </w:tc>
              <w:tc>
                <w:tcPr>
                  <w:tcW w:w="304" w:type="dxa"/>
                  <w:tcBorders>
                    <w:top w:val="single" w:sz="4" w:space="0" w:color="333300"/>
                    <w:left w:val="single" w:sz="6" w:space="0" w:color="948A54"/>
                    <w:bottom w:val="single" w:sz="4" w:space="0" w:color="333300"/>
                    <w:right w:val="single" w:sz="6" w:space="0" w:color="948A54"/>
                  </w:tcBorders>
                  <w:shd w:val="clear" w:color="auto" w:fill="7030A0"/>
                  <w:vAlign w:val="center"/>
                </w:tcPr>
                <w:p w:rsidR="006A7AE4" w:rsidRPr="008E7EB3" w:rsidRDefault="006A7AE4" w:rsidP="006A7AE4">
                  <w:pPr>
                    <w:pStyle w:val="Dates"/>
                    <w:framePr w:hSpace="0" w:wrap="auto" w:vAnchor="margin" w:hAnchor="text" w:xAlign="left" w:yAlign="inline"/>
                    <w:rPr>
                      <w:b/>
                      <w:color w:val="FFFFFF" w:themeColor="background1"/>
                      <w:sz w:val="12"/>
                    </w:rPr>
                  </w:pPr>
                  <w:r w:rsidRPr="008E7EB3">
                    <w:rPr>
                      <w:b/>
                      <w:color w:val="FFFFFF" w:themeColor="background1"/>
                      <w:sz w:val="12"/>
                    </w:rPr>
                    <w:t>15</w:t>
                  </w:r>
                </w:p>
              </w:tc>
              <w:tc>
                <w:tcPr>
                  <w:tcW w:w="303" w:type="dxa"/>
                  <w:tcBorders>
                    <w:top w:val="single" w:sz="4" w:space="0" w:color="333300"/>
                    <w:left w:val="single" w:sz="6" w:space="0" w:color="948A54"/>
                    <w:bottom w:val="single" w:sz="4" w:space="0" w:color="333300"/>
                    <w:right w:val="single" w:sz="6" w:space="0" w:color="948A54"/>
                  </w:tcBorders>
                  <w:shd w:val="clear" w:color="auto" w:fill="auto"/>
                  <w:vAlign w:val="center"/>
                </w:tcPr>
                <w:p w:rsidR="006A7AE4" w:rsidRPr="002C42A7" w:rsidRDefault="006A7AE4" w:rsidP="006A7AE4">
                  <w:pPr>
                    <w:pStyle w:val="Dates"/>
                    <w:framePr w:hSpace="0" w:wrap="auto" w:vAnchor="margin" w:hAnchor="text" w:xAlign="left" w:yAlign="inline"/>
                  </w:pPr>
                  <w:r>
                    <w:t>16</w:t>
                  </w:r>
                </w:p>
              </w:tc>
              <w:tc>
                <w:tcPr>
                  <w:tcW w:w="304" w:type="dxa"/>
                  <w:tcBorders>
                    <w:top w:val="single" w:sz="4" w:space="0" w:color="333300"/>
                    <w:left w:val="single" w:sz="6" w:space="0" w:color="948A54"/>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17</w:t>
                  </w:r>
                </w:p>
              </w:tc>
            </w:tr>
            <w:tr w:rsidR="006A7AE4" w:rsidRPr="004035B4" w:rsidTr="006A7AE4">
              <w:trPr>
                <w:trHeight w:val="208"/>
                <w:jc w:val="center"/>
              </w:trPr>
              <w:tc>
                <w:tcPr>
                  <w:tcW w:w="304" w:type="dxa"/>
                  <w:tcBorders>
                    <w:top w:val="single" w:sz="4" w:space="0" w:color="333300"/>
                    <w:left w:val="single" w:sz="4" w:space="0" w:color="333300"/>
                    <w:bottom w:val="single" w:sz="4" w:space="0" w:color="333300"/>
                    <w:right w:val="single" w:sz="6" w:space="0" w:color="948A54"/>
                  </w:tcBorders>
                  <w:shd w:val="clear" w:color="auto" w:fill="E0E0E0"/>
                  <w:vAlign w:val="center"/>
                </w:tcPr>
                <w:p w:rsidR="006A7AE4" w:rsidRPr="004035B4" w:rsidRDefault="006A7AE4" w:rsidP="006A7AE4">
                  <w:pPr>
                    <w:pStyle w:val="Dates"/>
                    <w:framePr w:hSpace="0" w:wrap="auto" w:vAnchor="margin" w:hAnchor="text" w:xAlign="left" w:yAlign="inline"/>
                  </w:pPr>
                  <w:r>
                    <w:t>18</w:t>
                  </w:r>
                </w:p>
              </w:tc>
              <w:tc>
                <w:tcPr>
                  <w:tcW w:w="303" w:type="dxa"/>
                  <w:tcBorders>
                    <w:top w:val="single" w:sz="4" w:space="0" w:color="333300"/>
                    <w:left w:val="single" w:sz="6" w:space="0" w:color="948A54"/>
                    <w:bottom w:val="single" w:sz="4" w:space="0" w:color="333300"/>
                    <w:right w:val="single" w:sz="6" w:space="0" w:color="948A54"/>
                  </w:tcBorders>
                  <w:vAlign w:val="center"/>
                </w:tcPr>
                <w:p w:rsidR="006A7AE4" w:rsidRPr="001316B1" w:rsidRDefault="006A7AE4" w:rsidP="006A7AE4">
                  <w:pPr>
                    <w:pStyle w:val="Dates"/>
                    <w:framePr w:hSpace="0" w:wrap="auto" w:vAnchor="margin" w:hAnchor="text" w:xAlign="left" w:yAlign="inline"/>
                  </w:pPr>
                  <w:r>
                    <w:t>19</w:t>
                  </w:r>
                </w:p>
              </w:tc>
              <w:tc>
                <w:tcPr>
                  <w:tcW w:w="304" w:type="dxa"/>
                  <w:tcBorders>
                    <w:top w:val="single" w:sz="4" w:space="0" w:color="333300"/>
                    <w:left w:val="single" w:sz="6" w:space="0" w:color="948A54"/>
                    <w:bottom w:val="single" w:sz="4" w:space="0" w:color="333300"/>
                    <w:right w:val="single" w:sz="6" w:space="0" w:color="948A54"/>
                  </w:tcBorders>
                  <w:vAlign w:val="center"/>
                </w:tcPr>
                <w:p w:rsidR="006A7AE4" w:rsidRPr="001316B1" w:rsidRDefault="006A7AE4" w:rsidP="006A7AE4">
                  <w:pPr>
                    <w:pStyle w:val="Dates"/>
                    <w:framePr w:hSpace="0" w:wrap="auto" w:vAnchor="margin" w:hAnchor="text" w:xAlign="left" w:yAlign="inline"/>
                  </w:pPr>
                  <w:r>
                    <w:t>20</w:t>
                  </w:r>
                </w:p>
              </w:tc>
              <w:tc>
                <w:tcPr>
                  <w:tcW w:w="303" w:type="dxa"/>
                  <w:tcBorders>
                    <w:top w:val="single" w:sz="4" w:space="0" w:color="333300"/>
                    <w:left w:val="single" w:sz="6" w:space="0" w:color="948A54"/>
                    <w:bottom w:val="single" w:sz="4" w:space="0" w:color="333300"/>
                    <w:right w:val="single" w:sz="6" w:space="0" w:color="948A54"/>
                  </w:tcBorders>
                  <w:vAlign w:val="center"/>
                </w:tcPr>
                <w:p w:rsidR="006A7AE4" w:rsidRPr="001316B1" w:rsidRDefault="006A7AE4" w:rsidP="006A7AE4">
                  <w:pPr>
                    <w:pStyle w:val="Dates"/>
                    <w:framePr w:hSpace="0" w:wrap="auto" w:vAnchor="margin" w:hAnchor="text" w:xAlign="left" w:yAlign="inline"/>
                  </w:pPr>
                  <w:r>
                    <w:t>21</w:t>
                  </w:r>
                </w:p>
              </w:tc>
              <w:tc>
                <w:tcPr>
                  <w:tcW w:w="304" w:type="dxa"/>
                  <w:tcBorders>
                    <w:top w:val="single" w:sz="4" w:space="0" w:color="333300"/>
                    <w:left w:val="single" w:sz="6" w:space="0" w:color="948A54"/>
                    <w:bottom w:val="single" w:sz="4" w:space="0" w:color="333300"/>
                    <w:right w:val="single" w:sz="6" w:space="0" w:color="948A54"/>
                  </w:tcBorders>
                  <w:shd w:val="clear" w:color="auto" w:fill="auto"/>
                  <w:vAlign w:val="center"/>
                </w:tcPr>
                <w:p w:rsidR="006A7AE4" w:rsidRPr="001316B1" w:rsidRDefault="006A7AE4" w:rsidP="006A7AE4">
                  <w:pPr>
                    <w:pStyle w:val="Dates"/>
                    <w:framePr w:hSpace="0" w:wrap="auto" w:vAnchor="margin" w:hAnchor="text" w:xAlign="left" w:yAlign="inline"/>
                  </w:pPr>
                  <w:r>
                    <w:t>22</w:t>
                  </w:r>
                </w:p>
              </w:tc>
              <w:tc>
                <w:tcPr>
                  <w:tcW w:w="303" w:type="dxa"/>
                  <w:tcBorders>
                    <w:top w:val="single" w:sz="4" w:space="0" w:color="333300"/>
                    <w:left w:val="single" w:sz="6" w:space="0" w:color="948A54"/>
                    <w:bottom w:val="single" w:sz="4" w:space="0" w:color="333300"/>
                    <w:right w:val="single" w:sz="6" w:space="0" w:color="948A54"/>
                  </w:tcBorders>
                  <w:vAlign w:val="center"/>
                </w:tcPr>
                <w:p w:rsidR="006A7AE4" w:rsidRPr="001316B1" w:rsidRDefault="006A7AE4" w:rsidP="006A7AE4">
                  <w:pPr>
                    <w:pStyle w:val="Dates"/>
                    <w:framePr w:hSpace="0" w:wrap="auto" w:vAnchor="margin" w:hAnchor="text" w:xAlign="left" w:yAlign="inline"/>
                  </w:pPr>
                  <w:r>
                    <w:t>23</w:t>
                  </w:r>
                </w:p>
              </w:tc>
              <w:tc>
                <w:tcPr>
                  <w:tcW w:w="304" w:type="dxa"/>
                  <w:tcBorders>
                    <w:top w:val="single" w:sz="4" w:space="0" w:color="333300"/>
                    <w:left w:val="single" w:sz="6" w:space="0" w:color="948A54"/>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24</w:t>
                  </w:r>
                </w:p>
              </w:tc>
            </w:tr>
            <w:tr w:rsidR="006A7AE4" w:rsidRPr="004035B4" w:rsidTr="006A7AE4">
              <w:trPr>
                <w:trHeight w:val="208"/>
                <w:jc w:val="center"/>
              </w:trPr>
              <w:tc>
                <w:tcPr>
                  <w:tcW w:w="304" w:type="dxa"/>
                  <w:tcBorders>
                    <w:top w:val="single" w:sz="4" w:space="0" w:color="333300"/>
                    <w:left w:val="single" w:sz="4" w:space="0" w:color="333300"/>
                    <w:bottom w:val="single" w:sz="4" w:space="0" w:color="333300"/>
                    <w:right w:val="single" w:sz="6" w:space="0" w:color="948A54"/>
                  </w:tcBorders>
                  <w:shd w:val="clear" w:color="auto" w:fill="E0E0E0"/>
                  <w:vAlign w:val="center"/>
                </w:tcPr>
                <w:p w:rsidR="006A7AE4" w:rsidRPr="004035B4" w:rsidRDefault="006A7AE4" w:rsidP="006A7AE4">
                  <w:pPr>
                    <w:pStyle w:val="Dates"/>
                    <w:framePr w:hSpace="0" w:wrap="auto" w:vAnchor="margin" w:hAnchor="text" w:xAlign="left" w:yAlign="inline"/>
                  </w:pPr>
                  <w:r>
                    <w:t>25</w:t>
                  </w:r>
                </w:p>
              </w:tc>
              <w:tc>
                <w:tcPr>
                  <w:tcW w:w="303" w:type="dxa"/>
                  <w:tcBorders>
                    <w:top w:val="single" w:sz="4" w:space="0" w:color="333300"/>
                    <w:left w:val="single" w:sz="6" w:space="0" w:color="948A54"/>
                    <w:bottom w:val="single" w:sz="4" w:space="0" w:color="333300"/>
                    <w:right w:val="single" w:sz="6" w:space="0" w:color="948A54"/>
                  </w:tcBorders>
                  <w:vAlign w:val="center"/>
                </w:tcPr>
                <w:p w:rsidR="006A7AE4" w:rsidRPr="004035B4" w:rsidRDefault="006A7AE4" w:rsidP="006A7AE4">
                  <w:pPr>
                    <w:pStyle w:val="Dates"/>
                    <w:framePr w:hSpace="0" w:wrap="auto" w:vAnchor="margin" w:hAnchor="text" w:xAlign="left" w:yAlign="inline"/>
                  </w:pPr>
                  <w:r>
                    <w:t>26</w:t>
                  </w:r>
                </w:p>
              </w:tc>
              <w:tc>
                <w:tcPr>
                  <w:tcW w:w="304" w:type="dxa"/>
                  <w:tcBorders>
                    <w:top w:val="single" w:sz="4" w:space="0" w:color="333300"/>
                    <w:left w:val="single" w:sz="6" w:space="0" w:color="948A54"/>
                    <w:bottom w:val="single" w:sz="4" w:space="0" w:color="333300"/>
                    <w:right w:val="single" w:sz="6" w:space="0" w:color="948A54"/>
                  </w:tcBorders>
                  <w:vAlign w:val="center"/>
                </w:tcPr>
                <w:p w:rsidR="006A7AE4" w:rsidRPr="004035B4" w:rsidRDefault="006A7AE4" w:rsidP="006A7AE4">
                  <w:pPr>
                    <w:pStyle w:val="Dates"/>
                    <w:framePr w:hSpace="0" w:wrap="auto" w:vAnchor="margin" w:hAnchor="text" w:xAlign="left" w:yAlign="inline"/>
                  </w:pPr>
                  <w:r>
                    <w:t>27</w:t>
                  </w:r>
                </w:p>
              </w:tc>
              <w:tc>
                <w:tcPr>
                  <w:tcW w:w="303" w:type="dxa"/>
                  <w:tcBorders>
                    <w:top w:val="single" w:sz="4" w:space="0" w:color="333300"/>
                    <w:left w:val="single" w:sz="6" w:space="0" w:color="948A54"/>
                    <w:bottom w:val="single" w:sz="4" w:space="0" w:color="333300"/>
                    <w:right w:val="single" w:sz="6" w:space="0" w:color="948A54"/>
                  </w:tcBorders>
                  <w:vAlign w:val="center"/>
                </w:tcPr>
                <w:p w:rsidR="006A7AE4" w:rsidRPr="004035B4" w:rsidRDefault="006A7AE4" w:rsidP="006A7AE4">
                  <w:pPr>
                    <w:pStyle w:val="Dates"/>
                    <w:framePr w:hSpace="0" w:wrap="auto" w:vAnchor="margin" w:hAnchor="text" w:xAlign="left" w:yAlign="inline"/>
                  </w:pPr>
                  <w:r>
                    <w:t>28</w:t>
                  </w:r>
                </w:p>
              </w:tc>
              <w:tc>
                <w:tcPr>
                  <w:tcW w:w="304" w:type="dxa"/>
                  <w:tcBorders>
                    <w:top w:val="single" w:sz="4" w:space="0" w:color="333300"/>
                    <w:left w:val="single" w:sz="6" w:space="0" w:color="948A54"/>
                    <w:bottom w:val="single" w:sz="4" w:space="0" w:color="333300"/>
                    <w:right w:val="single" w:sz="6" w:space="0" w:color="948A54"/>
                  </w:tcBorders>
                  <w:vAlign w:val="center"/>
                </w:tcPr>
                <w:p w:rsidR="006A7AE4" w:rsidRPr="004035B4" w:rsidRDefault="006A7AE4" w:rsidP="006A7AE4">
                  <w:pPr>
                    <w:pStyle w:val="Dates"/>
                    <w:framePr w:hSpace="0" w:wrap="auto" w:vAnchor="margin" w:hAnchor="text" w:xAlign="left" w:yAlign="inline"/>
                  </w:pPr>
                  <w:r>
                    <w:t>29</w:t>
                  </w:r>
                </w:p>
              </w:tc>
              <w:tc>
                <w:tcPr>
                  <w:tcW w:w="303" w:type="dxa"/>
                  <w:tcBorders>
                    <w:top w:val="single" w:sz="4" w:space="0" w:color="333300"/>
                    <w:left w:val="single" w:sz="6" w:space="0" w:color="948A54"/>
                    <w:bottom w:val="single" w:sz="4" w:space="0" w:color="333300"/>
                    <w:right w:val="single" w:sz="6" w:space="0" w:color="948A54"/>
                  </w:tcBorders>
                  <w:vAlign w:val="center"/>
                </w:tcPr>
                <w:p w:rsidR="006A7AE4" w:rsidRPr="004035B4" w:rsidRDefault="006A7AE4" w:rsidP="006A7AE4">
                  <w:pPr>
                    <w:pStyle w:val="Dates"/>
                    <w:framePr w:hSpace="0" w:wrap="auto" w:vAnchor="margin" w:hAnchor="text" w:xAlign="left" w:yAlign="inline"/>
                  </w:pPr>
                  <w:r>
                    <w:t>30</w:t>
                  </w:r>
                </w:p>
              </w:tc>
              <w:tc>
                <w:tcPr>
                  <w:tcW w:w="304" w:type="dxa"/>
                  <w:tcBorders>
                    <w:top w:val="single" w:sz="4" w:space="0" w:color="333300"/>
                    <w:left w:val="single" w:sz="6" w:space="0" w:color="948A54"/>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31</w:t>
                  </w:r>
                </w:p>
              </w:tc>
            </w:tr>
          </w:tbl>
          <w:p w:rsidR="006A7AE4" w:rsidRPr="002A7504" w:rsidRDefault="006A7AE4" w:rsidP="006A7AE4">
            <w:pPr>
              <w:pStyle w:val="CalendarInformation"/>
              <w:framePr w:hSpace="0" w:wrap="auto" w:vAnchor="margin" w:hAnchor="text" w:xAlign="left" w:yAlign="inline"/>
              <w:rPr>
                <w:rFonts w:cs="Century Gothic"/>
                <w:sz w:val="15"/>
                <w:szCs w:val="15"/>
              </w:rPr>
            </w:pPr>
          </w:p>
        </w:tc>
        <w:tc>
          <w:tcPr>
            <w:tcW w:w="238" w:type="dxa"/>
            <w:tcBorders>
              <w:top w:val="nil"/>
              <w:left w:val="single" w:sz="4" w:space="0" w:color="92CDDC"/>
              <w:bottom w:val="nil"/>
              <w:right w:val="single" w:sz="4" w:space="0" w:color="92CDDC"/>
            </w:tcBorders>
            <w:noWrap/>
            <w:tcMar>
              <w:top w:w="144" w:type="dxa"/>
              <w:left w:w="72" w:type="dxa"/>
              <w:bottom w:w="115" w:type="dxa"/>
              <w:right w:w="72" w:type="dxa"/>
            </w:tcMar>
          </w:tcPr>
          <w:p w:rsidR="006A7AE4" w:rsidRPr="004035B4" w:rsidRDefault="006A7AE4" w:rsidP="006A7AE4"/>
        </w:tc>
        <w:tc>
          <w:tcPr>
            <w:tcW w:w="2537" w:type="dxa"/>
            <w:tcBorders>
              <w:top w:val="single" w:sz="4" w:space="0" w:color="92CDDC"/>
              <w:left w:val="single" w:sz="4" w:space="0" w:color="92CDDC"/>
              <w:bottom w:val="single" w:sz="4" w:space="0" w:color="92CDDC"/>
              <w:right w:val="nil"/>
            </w:tcBorders>
            <w:tcMar>
              <w:top w:w="144" w:type="dxa"/>
              <w:bottom w:w="115" w:type="dxa"/>
            </w:tcMar>
          </w:tcPr>
          <w:tbl>
            <w:tblPr>
              <w:tblpPr w:leftFromText="180" w:rightFromText="180" w:vertAnchor="page" w:horzAnchor="margin" w:tblpY="1"/>
              <w:tblOverlap w:val="never"/>
              <w:tblW w:w="2125" w:type="dxa"/>
              <w:tblBorders>
                <w:top w:val="single" w:sz="6" w:space="0" w:color="333300"/>
                <w:left w:val="single" w:sz="6" w:space="0" w:color="333300"/>
                <w:bottom w:val="single" w:sz="6" w:space="0" w:color="333300"/>
                <w:right w:val="single" w:sz="6" w:space="0" w:color="333300"/>
                <w:insideH w:val="single" w:sz="6" w:space="0" w:color="333300"/>
                <w:insideV w:val="single" w:sz="6" w:space="0" w:color="333300"/>
              </w:tblBorders>
              <w:tblLayout w:type="fixed"/>
              <w:tblCellMar>
                <w:top w:w="14" w:type="dxa"/>
                <w:left w:w="58" w:type="dxa"/>
                <w:right w:w="58" w:type="dxa"/>
              </w:tblCellMar>
              <w:tblLook w:val="01E0" w:firstRow="1" w:lastRow="1" w:firstColumn="1" w:lastColumn="1" w:noHBand="0" w:noVBand="0"/>
            </w:tblPr>
            <w:tblGrid>
              <w:gridCol w:w="304"/>
              <w:gridCol w:w="303"/>
              <w:gridCol w:w="304"/>
              <w:gridCol w:w="303"/>
              <w:gridCol w:w="304"/>
              <w:gridCol w:w="303"/>
              <w:gridCol w:w="304"/>
            </w:tblGrid>
            <w:tr w:rsidR="006A7AE4" w:rsidRPr="004035B4" w:rsidTr="006A7AE4">
              <w:trPr>
                <w:trHeight w:val="278"/>
              </w:trPr>
              <w:tc>
                <w:tcPr>
                  <w:tcW w:w="2125" w:type="dxa"/>
                  <w:gridSpan w:val="7"/>
                  <w:tcBorders>
                    <w:top w:val="single" w:sz="6" w:space="0" w:color="333300"/>
                    <w:left w:val="single" w:sz="6" w:space="0" w:color="333300"/>
                    <w:bottom w:val="single" w:sz="6" w:space="0" w:color="333300"/>
                    <w:right w:val="single" w:sz="6" w:space="0" w:color="333300"/>
                  </w:tcBorders>
                  <w:shd w:val="clear" w:color="auto" w:fill="002060"/>
                  <w:tcMar>
                    <w:top w:w="0" w:type="dxa"/>
                  </w:tcMar>
                  <w:vAlign w:val="center"/>
                </w:tcPr>
                <w:p w:rsidR="006A7AE4" w:rsidRPr="004035B4" w:rsidRDefault="006A7AE4" w:rsidP="006A7AE4">
                  <w:pPr>
                    <w:pStyle w:val="Month"/>
                  </w:pPr>
                  <w:r w:rsidRPr="004035B4">
                    <w:t>MARCH</w:t>
                  </w:r>
                  <w:r>
                    <w:t xml:space="preserve"> 2016</w:t>
                  </w:r>
                </w:p>
              </w:tc>
            </w:tr>
            <w:tr w:rsidR="006A7AE4" w:rsidRPr="004035B4" w:rsidTr="006A7AE4">
              <w:trPr>
                <w:trHeight w:hRule="exact" w:val="208"/>
              </w:trPr>
              <w:tc>
                <w:tcPr>
                  <w:tcW w:w="304" w:type="dxa"/>
                  <w:tcBorders>
                    <w:top w:val="single" w:sz="6" w:space="0" w:color="333300"/>
                    <w:left w:val="single" w:sz="6" w:space="0" w:color="333300"/>
                    <w:bottom w:val="single" w:sz="6" w:space="0" w:color="333300"/>
                    <w:right w:val="single" w:sz="6" w:space="0" w:color="333300"/>
                  </w:tcBorders>
                  <w:shd w:val="clear" w:color="auto" w:fill="E0E0E0"/>
                  <w:vAlign w:val="center"/>
                </w:tcPr>
                <w:p w:rsidR="006A7AE4" w:rsidRPr="004035B4" w:rsidRDefault="006A7AE4" w:rsidP="006A7AE4">
                  <w:pPr>
                    <w:pStyle w:val="Daysoftheweek"/>
                  </w:pPr>
                  <w:r w:rsidRPr="004035B4">
                    <w:t>S</w:t>
                  </w:r>
                </w:p>
              </w:tc>
              <w:tc>
                <w:tcPr>
                  <w:tcW w:w="303"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ysoftheweek"/>
                  </w:pPr>
                  <w:r w:rsidRPr="004035B4">
                    <w:t>M</w:t>
                  </w:r>
                </w:p>
              </w:tc>
              <w:tc>
                <w:tcPr>
                  <w:tcW w:w="304"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ysoftheweek"/>
                  </w:pPr>
                  <w:r w:rsidRPr="004035B4">
                    <w:t>T</w:t>
                  </w:r>
                </w:p>
              </w:tc>
              <w:tc>
                <w:tcPr>
                  <w:tcW w:w="303"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ysoftheweek"/>
                  </w:pPr>
                  <w:r w:rsidRPr="004035B4">
                    <w:t>W</w:t>
                  </w:r>
                </w:p>
              </w:tc>
              <w:tc>
                <w:tcPr>
                  <w:tcW w:w="304"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ysoftheweek"/>
                  </w:pPr>
                  <w:proofErr w:type="spellStart"/>
                  <w:r w:rsidRPr="004035B4">
                    <w:t>Th</w:t>
                  </w:r>
                  <w:proofErr w:type="spellEnd"/>
                </w:p>
              </w:tc>
              <w:tc>
                <w:tcPr>
                  <w:tcW w:w="303"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ysoftheweek"/>
                  </w:pPr>
                  <w:r w:rsidRPr="004035B4">
                    <w:t>F</w:t>
                  </w:r>
                </w:p>
              </w:tc>
              <w:tc>
                <w:tcPr>
                  <w:tcW w:w="304" w:type="dxa"/>
                  <w:tcBorders>
                    <w:top w:val="single" w:sz="6" w:space="0" w:color="333300"/>
                    <w:left w:val="single" w:sz="6" w:space="0" w:color="333300"/>
                    <w:bottom w:val="single" w:sz="6" w:space="0" w:color="333300"/>
                    <w:right w:val="single" w:sz="6" w:space="0" w:color="333300"/>
                  </w:tcBorders>
                  <w:shd w:val="clear" w:color="auto" w:fill="E0E0E0"/>
                  <w:vAlign w:val="center"/>
                </w:tcPr>
                <w:p w:rsidR="006A7AE4" w:rsidRPr="004035B4" w:rsidRDefault="006A7AE4" w:rsidP="006A7AE4">
                  <w:pPr>
                    <w:pStyle w:val="Daysoftheweek"/>
                  </w:pPr>
                  <w:r w:rsidRPr="004035B4">
                    <w:t>S</w:t>
                  </w:r>
                </w:p>
              </w:tc>
            </w:tr>
            <w:tr w:rsidR="006A7AE4" w:rsidRPr="004035B4" w:rsidTr="006A7AE4">
              <w:trPr>
                <w:trHeight w:val="208"/>
              </w:trPr>
              <w:tc>
                <w:tcPr>
                  <w:tcW w:w="304" w:type="dxa"/>
                  <w:tcBorders>
                    <w:top w:val="single" w:sz="6" w:space="0" w:color="333300"/>
                    <w:left w:val="single" w:sz="6" w:space="0" w:color="333300"/>
                    <w:bottom w:val="single" w:sz="6" w:space="0" w:color="333300"/>
                    <w:right w:val="single" w:sz="6" w:space="0" w:color="333300"/>
                  </w:tcBorders>
                  <w:shd w:val="clear" w:color="auto" w:fill="E0E0E0"/>
                  <w:vAlign w:val="center"/>
                </w:tcPr>
                <w:p w:rsidR="006A7AE4" w:rsidRPr="004035B4" w:rsidRDefault="006A7AE4" w:rsidP="006A7AE4">
                  <w:pPr>
                    <w:pStyle w:val="Dates"/>
                    <w:framePr w:hSpace="0" w:wrap="auto" w:vAnchor="margin" w:hAnchor="text" w:xAlign="left" w:yAlign="inline"/>
                  </w:pPr>
                </w:p>
              </w:tc>
              <w:tc>
                <w:tcPr>
                  <w:tcW w:w="303"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tes"/>
                    <w:framePr w:hSpace="0" w:wrap="auto" w:vAnchor="margin" w:hAnchor="text" w:xAlign="left" w:yAlign="inline"/>
                  </w:pPr>
                </w:p>
              </w:tc>
              <w:tc>
                <w:tcPr>
                  <w:tcW w:w="304"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tes"/>
                    <w:framePr w:hSpace="0" w:wrap="auto" w:vAnchor="margin" w:hAnchor="text" w:xAlign="left" w:yAlign="inline"/>
                  </w:pPr>
                  <w:r>
                    <w:t>1</w:t>
                  </w:r>
                </w:p>
              </w:tc>
              <w:tc>
                <w:tcPr>
                  <w:tcW w:w="303"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tes"/>
                    <w:framePr w:hSpace="0" w:wrap="auto" w:vAnchor="margin" w:hAnchor="text" w:xAlign="left" w:yAlign="inline"/>
                  </w:pPr>
                  <w:r>
                    <w:t>2</w:t>
                  </w:r>
                </w:p>
              </w:tc>
              <w:tc>
                <w:tcPr>
                  <w:tcW w:w="304"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tes"/>
                    <w:framePr w:hSpace="0" w:wrap="auto" w:vAnchor="margin" w:hAnchor="text" w:xAlign="left" w:yAlign="inline"/>
                  </w:pPr>
                  <w:r>
                    <w:t>3</w:t>
                  </w:r>
                </w:p>
              </w:tc>
              <w:tc>
                <w:tcPr>
                  <w:tcW w:w="303" w:type="dxa"/>
                  <w:tcBorders>
                    <w:top w:val="single" w:sz="6" w:space="0" w:color="333300"/>
                    <w:left w:val="single" w:sz="6" w:space="0" w:color="333300"/>
                    <w:bottom w:val="single" w:sz="6" w:space="0" w:color="333300"/>
                    <w:right w:val="single" w:sz="6" w:space="0" w:color="333300"/>
                  </w:tcBorders>
                  <w:vAlign w:val="center"/>
                </w:tcPr>
                <w:p w:rsidR="006A7AE4" w:rsidRPr="004035B4" w:rsidRDefault="006A7AE4" w:rsidP="006A7AE4">
                  <w:pPr>
                    <w:pStyle w:val="Dates"/>
                    <w:framePr w:hSpace="0" w:wrap="auto" w:vAnchor="margin" w:hAnchor="text" w:xAlign="left" w:yAlign="inline"/>
                  </w:pPr>
                  <w:r>
                    <w:t>4</w:t>
                  </w:r>
                </w:p>
              </w:tc>
              <w:tc>
                <w:tcPr>
                  <w:tcW w:w="304" w:type="dxa"/>
                  <w:tcBorders>
                    <w:top w:val="single" w:sz="6" w:space="0" w:color="333300"/>
                    <w:left w:val="single" w:sz="6" w:space="0" w:color="333300"/>
                    <w:bottom w:val="single" w:sz="6" w:space="0" w:color="333300"/>
                    <w:right w:val="single" w:sz="6"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5</w:t>
                  </w:r>
                </w:p>
              </w:tc>
            </w:tr>
            <w:tr w:rsidR="006A7AE4" w:rsidRPr="004035B4" w:rsidTr="006A7AE4">
              <w:trPr>
                <w:trHeight w:val="208"/>
              </w:trPr>
              <w:tc>
                <w:tcPr>
                  <w:tcW w:w="304" w:type="dxa"/>
                  <w:tcBorders>
                    <w:top w:val="single" w:sz="6" w:space="0" w:color="333300"/>
                    <w:left w:val="single" w:sz="6" w:space="0" w:color="333300"/>
                    <w:bottom w:val="single" w:sz="6" w:space="0" w:color="333300"/>
                    <w:right w:val="single" w:sz="6"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6</w:t>
                  </w:r>
                </w:p>
              </w:tc>
              <w:tc>
                <w:tcPr>
                  <w:tcW w:w="303" w:type="dxa"/>
                  <w:tcBorders>
                    <w:top w:val="single" w:sz="6" w:space="0" w:color="333300"/>
                    <w:left w:val="single" w:sz="6" w:space="0" w:color="333300"/>
                    <w:bottom w:val="single" w:sz="4" w:space="0" w:color="auto"/>
                    <w:right w:val="single" w:sz="6" w:space="0" w:color="333300"/>
                  </w:tcBorders>
                  <w:shd w:val="clear" w:color="auto" w:fill="auto"/>
                  <w:vAlign w:val="center"/>
                </w:tcPr>
                <w:p w:rsidR="006A7AE4" w:rsidRPr="00DA300B" w:rsidRDefault="006A7AE4" w:rsidP="006A7AE4">
                  <w:pPr>
                    <w:pStyle w:val="Dates"/>
                    <w:framePr w:hSpace="0" w:wrap="auto" w:vAnchor="margin" w:hAnchor="text" w:xAlign="left" w:yAlign="inline"/>
                  </w:pPr>
                  <w:r>
                    <w:t>7</w:t>
                  </w:r>
                </w:p>
              </w:tc>
              <w:tc>
                <w:tcPr>
                  <w:tcW w:w="304" w:type="dxa"/>
                  <w:tcBorders>
                    <w:top w:val="single" w:sz="6" w:space="0" w:color="333300"/>
                    <w:left w:val="single" w:sz="6" w:space="0" w:color="333300"/>
                    <w:bottom w:val="single" w:sz="6" w:space="0" w:color="333300"/>
                    <w:right w:val="single" w:sz="6" w:space="0" w:color="333300"/>
                  </w:tcBorders>
                  <w:shd w:val="clear" w:color="auto" w:fill="auto"/>
                  <w:vAlign w:val="center"/>
                </w:tcPr>
                <w:p w:rsidR="006A7AE4" w:rsidRPr="00DA300B" w:rsidRDefault="006A7AE4" w:rsidP="006A7AE4">
                  <w:pPr>
                    <w:pStyle w:val="Dates"/>
                    <w:framePr w:hSpace="0" w:wrap="auto" w:vAnchor="margin" w:hAnchor="text" w:xAlign="left" w:yAlign="inline"/>
                  </w:pPr>
                  <w:r>
                    <w:t>8</w:t>
                  </w:r>
                </w:p>
              </w:tc>
              <w:tc>
                <w:tcPr>
                  <w:tcW w:w="303" w:type="dxa"/>
                  <w:tcBorders>
                    <w:top w:val="single" w:sz="6" w:space="0" w:color="333300"/>
                    <w:left w:val="single" w:sz="6" w:space="0" w:color="333300"/>
                    <w:bottom w:val="single" w:sz="6" w:space="0" w:color="333300"/>
                    <w:right w:val="single" w:sz="6" w:space="0" w:color="333300"/>
                  </w:tcBorders>
                  <w:shd w:val="clear" w:color="auto" w:fill="FFFFFF" w:themeFill="background1"/>
                  <w:vAlign w:val="center"/>
                </w:tcPr>
                <w:p w:rsidR="006A7AE4" w:rsidRPr="008E7EB3" w:rsidRDefault="006A7AE4" w:rsidP="006A7AE4">
                  <w:pPr>
                    <w:pStyle w:val="Dates"/>
                    <w:framePr w:hSpace="0" w:wrap="auto" w:vAnchor="margin" w:hAnchor="text" w:xAlign="left" w:yAlign="inline"/>
                  </w:pPr>
                  <w:r w:rsidRPr="008E7EB3">
                    <w:t>9</w:t>
                  </w:r>
                </w:p>
              </w:tc>
              <w:tc>
                <w:tcPr>
                  <w:tcW w:w="304" w:type="dxa"/>
                  <w:tcBorders>
                    <w:top w:val="single" w:sz="6" w:space="0" w:color="333300"/>
                    <w:left w:val="single" w:sz="6" w:space="0" w:color="333300"/>
                    <w:bottom w:val="single" w:sz="6" w:space="0" w:color="333300"/>
                    <w:right w:val="single" w:sz="6" w:space="0" w:color="333300"/>
                  </w:tcBorders>
                  <w:shd w:val="clear" w:color="auto" w:fill="FFFF00"/>
                  <w:vAlign w:val="center"/>
                </w:tcPr>
                <w:p w:rsidR="006A7AE4" w:rsidRPr="008E7EB3" w:rsidRDefault="006A7AE4" w:rsidP="006A7AE4">
                  <w:pPr>
                    <w:pStyle w:val="Dates"/>
                    <w:framePr w:hSpace="0" w:wrap="auto" w:vAnchor="margin" w:hAnchor="text" w:xAlign="left" w:yAlign="inline"/>
                    <w:rPr>
                      <w:b/>
                    </w:rPr>
                  </w:pPr>
                  <w:r w:rsidRPr="008E7EB3">
                    <w:rPr>
                      <w:b/>
                    </w:rPr>
                    <w:t>10</w:t>
                  </w:r>
                </w:p>
              </w:tc>
              <w:tc>
                <w:tcPr>
                  <w:tcW w:w="303" w:type="dxa"/>
                  <w:tcBorders>
                    <w:top w:val="single" w:sz="6" w:space="0" w:color="333300"/>
                    <w:left w:val="single" w:sz="6" w:space="0" w:color="333300"/>
                    <w:bottom w:val="single" w:sz="6" w:space="0" w:color="333300"/>
                    <w:right w:val="single" w:sz="6" w:space="0" w:color="333300"/>
                  </w:tcBorders>
                  <w:shd w:val="clear" w:color="auto" w:fill="auto"/>
                  <w:vAlign w:val="center"/>
                </w:tcPr>
                <w:p w:rsidR="006A7AE4" w:rsidRPr="00CB1C9E" w:rsidRDefault="006A7AE4" w:rsidP="006A7AE4">
                  <w:pPr>
                    <w:pStyle w:val="Dates"/>
                    <w:framePr w:hSpace="0" w:wrap="auto" w:vAnchor="margin" w:hAnchor="text" w:xAlign="left" w:yAlign="inline"/>
                  </w:pPr>
                  <w:r>
                    <w:t>11</w:t>
                  </w:r>
                </w:p>
              </w:tc>
              <w:tc>
                <w:tcPr>
                  <w:tcW w:w="304" w:type="dxa"/>
                  <w:tcBorders>
                    <w:top w:val="single" w:sz="6" w:space="0" w:color="333300"/>
                    <w:left w:val="single" w:sz="6" w:space="0" w:color="333300"/>
                    <w:bottom w:val="single" w:sz="6" w:space="0" w:color="333300"/>
                    <w:right w:val="single" w:sz="6"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12</w:t>
                  </w:r>
                </w:p>
              </w:tc>
            </w:tr>
            <w:tr w:rsidR="006A7AE4" w:rsidRPr="004035B4" w:rsidTr="006A7AE4">
              <w:trPr>
                <w:trHeight w:val="208"/>
              </w:trPr>
              <w:tc>
                <w:tcPr>
                  <w:tcW w:w="304" w:type="dxa"/>
                  <w:tcBorders>
                    <w:top w:val="single" w:sz="6" w:space="0" w:color="333300"/>
                    <w:left w:val="single" w:sz="6" w:space="0" w:color="333300"/>
                    <w:bottom w:val="single" w:sz="6" w:space="0" w:color="333300"/>
                    <w:right w:val="single" w:sz="6"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13</w:t>
                  </w:r>
                </w:p>
              </w:tc>
              <w:tc>
                <w:tcPr>
                  <w:tcW w:w="303" w:type="dxa"/>
                  <w:tcBorders>
                    <w:top w:val="single" w:sz="4" w:space="0" w:color="auto"/>
                    <w:left w:val="single" w:sz="6" w:space="0" w:color="333300"/>
                    <w:bottom w:val="single" w:sz="6" w:space="0" w:color="333300"/>
                    <w:right w:val="single" w:sz="6" w:space="0" w:color="333300"/>
                  </w:tcBorders>
                  <w:vAlign w:val="center"/>
                </w:tcPr>
                <w:p w:rsidR="006A7AE4" w:rsidRPr="005B60EA" w:rsidRDefault="006A7AE4" w:rsidP="006A7AE4">
                  <w:pPr>
                    <w:pStyle w:val="Dates"/>
                    <w:framePr w:hSpace="0" w:wrap="auto" w:vAnchor="margin" w:hAnchor="text" w:xAlign="left" w:yAlign="inline"/>
                  </w:pPr>
                  <w:r>
                    <w:t>14</w:t>
                  </w:r>
                </w:p>
              </w:tc>
              <w:tc>
                <w:tcPr>
                  <w:tcW w:w="304" w:type="dxa"/>
                  <w:tcBorders>
                    <w:top w:val="single" w:sz="6" w:space="0" w:color="333300"/>
                    <w:left w:val="single" w:sz="6" w:space="0" w:color="333300"/>
                    <w:bottom w:val="single" w:sz="6" w:space="0" w:color="333300"/>
                    <w:right w:val="single" w:sz="6" w:space="0" w:color="333300"/>
                  </w:tcBorders>
                  <w:shd w:val="clear" w:color="auto" w:fill="auto"/>
                  <w:vAlign w:val="center"/>
                </w:tcPr>
                <w:p w:rsidR="006A7AE4" w:rsidRPr="005B60EA" w:rsidRDefault="006A7AE4" w:rsidP="006A7AE4">
                  <w:pPr>
                    <w:pStyle w:val="Dates"/>
                    <w:framePr w:hSpace="0" w:wrap="auto" w:vAnchor="margin" w:hAnchor="text" w:xAlign="left" w:yAlign="inline"/>
                  </w:pPr>
                  <w:r>
                    <w:t>15</w:t>
                  </w:r>
                </w:p>
              </w:tc>
              <w:tc>
                <w:tcPr>
                  <w:tcW w:w="303" w:type="dxa"/>
                  <w:tcBorders>
                    <w:top w:val="single" w:sz="6" w:space="0" w:color="333300"/>
                    <w:left w:val="single" w:sz="6" w:space="0" w:color="333300"/>
                    <w:bottom w:val="single" w:sz="6" w:space="0" w:color="333300"/>
                    <w:right w:val="single" w:sz="6" w:space="0" w:color="333300"/>
                  </w:tcBorders>
                  <w:shd w:val="clear" w:color="auto" w:fill="auto"/>
                  <w:vAlign w:val="center"/>
                </w:tcPr>
                <w:p w:rsidR="006A7AE4" w:rsidRPr="005B60EA" w:rsidRDefault="006A7AE4" w:rsidP="006A7AE4">
                  <w:pPr>
                    <w:pStyle w:val="Dates"/>
                    <w:framePr w:hSpace="0" w:wrap="auto" w:vAnchor="margin" w:hAnchor="text" w:xAlign="left" w:yAlign="inline"/>
                  </w:pPr>
                  <w:r>
                    <w:t>16</w:t>
                  </w:r>
                </w:p>
              </w:tc>
              <w:tc>
                <w:tcPr>
                  <w:tcW w:w="304" w:type="dxa"/>
                  <w:tcBorders>
                    <w:top w:val="single" w:sz="6" w:space="0" w:color="333300"/>
                    <w:left w:val="single" w:sz="6" w:space="0" w:color="333300"/>
                    <w:bottom w:val="single" w:sz="6" w:space="0" w:color="333300"/>
                    <w:right w:val="single" w:sz="6" w:space="0" w:color="333300"/>
                  </w:tcBorders>
                  <w:shd w:val="clear" w:color="auto" w:fill="auto"/>
                  <w:vAlign w:val="center"/>
                </w:tcPr>
                <w:p w:rsidR="006A7AE4" w:rsidRPr="00DD4A8F" w:rsidRDefault="006A7AE4" w:rsidP="006A7AE4">
                  <w:pPr>
                    <w:pStyle w:val="Dates"/>
                    <w:framePr w:hSpace="0" w:wrap="auto" w:vAnchor="margin" w:hAnchor="text" w:xAlign="left" w:yAlign="inline"/>
                    <w:rPr>
                      <w:b/>
                      <w:color w:val="FFFFFF" w:themeColor="background1"/>
                      <w:highlight w:val="magenta"/>
                    </w:rPr>
                  </w:pPr>
                  <w:r w:rsidRPr="00DD4A8F">
                    <w:rPr>
                      <w:b/>
                      <w:color w:val="FFFFFF" w:themeColor="background1"/>
                      <w:highlight w:val="magenta"/>
                    </w:rPr>
                    <w:t>17</w:t>
                  </w:r>
                </w:p>
              </w:tc>
              <w:tc>
                <w:tcPr>
                  <w:tcW w:w="303" w:type="dxa"/>
                  <w:tcBorders>
                    <w:top w:val="single" w:sz="6" w:space="0" w:color="333300"/>
                    <w:left w:val="single" w:sz="6" w:space="0" w:color="333300"/>
                    <w:bottom w:val="single" w:sz="6" w:space="0" w:color="333300"/>
                    <w:right w:val="single" w:sz="6" w:space="0" w:color="333300"/>
                  </w:tcBorders>
                  <w:vAlign w:val="center"/>
                </w:tcPr>
                <w:p w:rsidR="006A7AE4" w:rsidRPr="005B60EA" w:rsidRDefault="006A7AE4" w:rsidP="006A7AE4">
                  <w:pPr>
                    <w:pStyle w:val="Dates"/>
                    <w:framePr w:hSpace="0" w:wrap="auto" w:vAnchor="margin" w:hAnchor="text" w:xAlign="left" w:yAlign="inline"/>
                  </w:pPr>
                  <w:r>
                    <w:t>18</w:t>
                  </w:r>
                </w:p>
              </w:tc>
              <w:tc>
                <w:tcPr>
                  <w:tcW w:w="304" w:type="dxa"/>
                  <w:tcBorders>
                    <w:top w:val="single" w:sz="6" w:space="0" w:color="333300"/>
                    <w:left w:val="single" w:sz="6" w:space="0" w:color="333300"/>
                    <w:bottom w:val="single" w:sz="6" w:space="0" w:color="333300"/>
                    <w:right w:val="single" w:sz="6"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19</w:t>
                  </w:r>
                </w:p>
              </w:tc>
            </w:tr>
            <w:tr w:rsidR="006A7AE4" w:rsidRPr="004035B4" w:rsidTr="006A7AE4">
              <w:trPr>
                <w:trHeight w:val="208"/>
              </w:trPr>
              <w:tc>
                <w:tcPr>
                  <w:tcW w:w="304" w:type="dxa"/>
                  <w:tcBorders>
                    <w:top w:val="single" w:sz="6" w:space="0" w:color="333300"/>
                    <w:left w:val="single" w:sz="6" w:space="0" w:color="333300"/>
                    <w:bottom w:val="single" w:sz="6" w:space="0" w:color="333300"/>
                    <w:right w:val="single" w:sz="6"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20</w:t>
                  </w:r>
                </w:p>
              </w:tc>
              <w:tc>
                <w:tcPr>
                  <w:tcW w:w="303" w:type="dxa"/>
                  <w:tcBorders>
                    <w:top w:val="single" w:sz="6" w:space="0" w:color="333300"/>
                    <w:left w:val="single" w:sz="6" w:space="0" w:color="333300"/>
                    <w:bottom w:val="single" w:sz="6" w:space="0" w:color="333300"/>
                    <w:right w:val="single" w:sz="6" w:space="0" w:color="333300"/>
                  </w:tcBorders>
                  <w:shd w:val="clear" w:color="auto" w:fill="auto"/>
                  <w:vAlign w:val="center"/>
                </w:tcPr>
                <w:p w:rsidR="006A7AE4" w:rsidRPr="00BB7527" w:rsidRDefault="006A7AE4" w:rsidP="006A7AE4">
                  <w:pPr>
                    <w:pStyle w:val="Dates"/>
                    <w:framePr w:hSpace="0" w:wrap="auto" w:vAnchor="margin" w:hAnchor="text" w:xAlign="left" w:yAlign="inline"/>
                  </w:pPr>
                  <w:r>
                    <w:t>21</w:t>
                  </w:r>
                </w:p>
              </w:tc>
              <w:tc>
                <w:tcPr>
                  <w:tcW w:w="304" w:type="dxa"/>
                  <w:tcBorders>
                    <w:top w:val="single" w:sz="6" w:space="0" w:color="333300"/>
                    <w:left w:val="single" w:sz="6" w:space="0" w:color="333300"/>
                    <w:bottom w:val="single" w:sz="6" w:space="0" w:color="333300"/>
                    <w:right w:val="single" w:sz="6" w:space="0" w:color="333300"/>
                  </w:tcBorders>
                  <w:vAlign w:val="center"/>
                </w:tcPr>
                <w:p w:rsidR="006A7AE4" w:rsidRPr="003E6537" w:rsidRDefault="006A7AE4" w:rsidP="006A7AE4">
                  <w:pPr>
                    <w:pStyle w:val="Dates"/>
                    <w:framePr w:hSpace="0" w:wrap="auto" w:vAnchor="margin" w:hAnchor="text" w:xAlign="left" w:yAlign="inline"/>
                    <w:jc w:val="left"/>
                    <w:rPr>
                      <w:color w:val="FFFFFF"/>
                    </w:rPr>
                  </w:pPr>
                  <w:r>
                    <w:t>22</w:t>
                  </w:r>
                </w:p>
              </w:tc>
              <w:tc>
                <w:tcPr>
                  <w:tcW w:w="303" w:type="dxa"/>
                  <w:tcBorders>
                    <w:top w:val="single" w:sz="6" w:space="0" w:color="333300"/>
                    <w:left w:val="single" w:sz="6" w:space="0" w:color="333300"/>
                    <w:bottom w:val="single" w:sz="6" w:space="0" w:color="333300"/>
                    <w:right w:val="single" w:sz="6" w:space="0" w:color="333300"/>
                  </w:tcBorders>
                  <w:vAlign w:val="center"/>
                </w:tcPr>
                <w:p w:rsidR="006A7AE4" w:rsidRPr="00077BED" w:rsidRDefault="006A7AE4" w:rsidP="006A7AE4">
                  <w:pPr>
                    <w:pStyle w:val="Dates"/>
                    <w:framePr w:hSpace="0" w:wrap="auto" w:vAnchor="margin" w:hAnchor="text" w:xAlign="left" w:yAlign="inline"/>
                  </w:pPr>
                  <w:r>
                    <w:t>23</w:t>
                  </w:r>
                </w:p>
              </w:tc>
              <w:tc>
                <w:tcPr>
                  <w:tcW w:w="304" w:type="dxa"/>
                  <w:tcBorders>
                    <w:top w:val="single" w:sz="6" w:space="0" w:color="333300"/>
                    <w:left w:val="single" w:sz="6" w:space="0" w:color="333300"/>
                    <w:bottom w:val="single" w:sz="6" w:space="0" w:color="333300"/>
                    <w:right w:val="single" w:sz="6" w:space="0" w:color="333300"/>
                  </w:tcBorders>
                  <w:shd w:val="clear" w:color="auto" w:fill="auto"/>
                  <w:vAlign w:val="center"/>
                </w:tcPr>
                <w:p w:rsidR="006A7AE4" w:rsidRPr="001F656C" w:rsidRDefault="006A7AE4" w:rsidP="006A7AE4">
                  <w:pPr>
                    <w:pStyle w:val="Dates"/>
                    <w:framePr w:hSpace="0" w:wrap="auto" w:vAnchor="margin" w:hAnchor="text" w:xAlign="left" w:yAlign="inline"/>
                    <w:rPr>
                      <w:highlight w:val="magenta"/>
                    </w:rPr>
                  </w:pPr>
                  <w:r>
                    <w:t>24</w:t>
                  </w:r>
                </w:p>
              </w:tc>
              <w:tc>
                <w:tcPr>
                  <w:tcW w:w="303" w:type="dxa"/>
                  <w:tcBorders>
                    <w:top w:val="single" w:sz="6" w:space="0" w:color="333300"/>
                    <w:left w:val="single" w:sz="6" w:space="0" w:color="333300"/>
                    <w:bottom w:val="single" w:sz="6" w:space="0" w:color="333300"/>
                    <w:right w:val="single" w:sz="6" w:space="0" w:color="333300"/>
                  </w:tcBorders>
                  <w:shd w:val="clear" w:color="auto" w:fill="FF0000"/>
                  <w:vAlign w:val="center"/>
                </w:tcPr>
                <w:p w:rsidR="006A7AE4" w:rsidRPr="00C11CF0" w:rsidRDefault="006A7AE4" w:rsidP="006A7AE4">
                  <w:pPr>
                    <w:pStyle w:val="Dates"/>
                    <w:framePr w:hSpace="0" w:wrap="auto" w:vAnchor="margin" w:hAnchor="text" w:xAlign="left" w:yAlign="inline"/>
                    <w:rPr>
                      <w:b/>
                      <w:color w:val="FFFFFF" w:themeColor="background1"/>
                    </w:rPr>
                  </w:pPr>
                  <w:r w:rsidRPr="00C11CF0">
                    <w:rPr>
                      <w:b/>
                      <w:color w:val="FFFFFF" w:themeColor="background1"/>
                    </w:rPr>
                    <w:t>25</w:t>
                  </w:r>
                </w:p>
              </w:tc>
              <w:tc>
                <w:tcPr>
                  <w:tcW w:w="304" w:type="dxa"/>
                  <w:tcBorders>
                    <w:top w:val="single" w:sz="6" w:space="0" w:color="333300"/>
                    <w:left w:val="single" w:sz="6" w:space="0" w:color="333300"/>
                    <w:bottom w:val="single" w:sz="6" w:space="0" w:color="333300"/>
                    <w:right w:val="single" w:sz="6"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26</w:t>
                  </w:r>
                </w:p>
              </w:tc>
            </w:tr>
            <w:tr w:rsidR="006A7AE4" w:rsidRPr="004035B4" w:rsidTr="006A7AE4">
              <w:trPr>
                <w:trHeight w:val="208"/>
              </w:trPr>
              <w:tc>
                <w:tcPr>
                  <w:tcW w:w="304" w:type="dxa"/>
                  <w:tcBorders>
                    <w:top w:val="single" w:sz="6" w:space="0" w:color="333300"/>
                    <w:left w:val="single" w:sz="6" w:space="0" w:color="333300"/>
                    <w:bottom w:val="single" w:sz="6" w:space="0" w:color="333300"/>
                    <w:right w:val="single" w:sz="6"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27</w:t>
                  </w:r>
                </w:p>
              </w:tc>
              <w:tc>
                <w:tcPr>
                  <w:tcW w:w="303" w:type="dxa"/>
                  <w:tcBorders>
                    <w:top w:val="single" w:sz="6" w:space="0" w:color="333300"/>
                    <w:left w:val="single" w:sz="6" w:space="0" w:color="333300"/>
                    <w:bottom w:val="single" w:sz="6" w:space="0" w:color="333300"/>
                    <w:right w:val="single" w:sz="6" w:space="0" w:color="333300"/>
                  </w:tcBorders>
                  <w:shd w:val="clear" w:color="auto" w:fill="FF0000"/>
                  <w:vAlign w:val="center"/>
                </w:tcPr>
                <w:p w:rsidR="006A7AE4" w:rsidRPr="00C11CF0" w:rsidRDefault="006A7AE4" w:rsidP="006A7AE4">
                  <w:pPr>
                    <w:pStyle w:val="Dates"/>
                    <w:framePr w:hSpace="0" w:wrap="auto" w:vAnchor="margin" w:hAnchor="text" w:xAlign="left" w:yAlign="inline"/>
                    <w:rPr>
                      <w:b/>
                      <w:color w:val="FFFFFF" w:themeColor="background1"/>
                    </w:rPr>
                  </w:pPr>
                  <w:r w:rsidRPr="00C11CF0">
                    <w:rPr>
                      <w:b/>
                      <w:color w:val="FFFFFF" w:themeColor="background1"/>
                    </w:rPr>
                    <w:t>28</w:t>
                  </w:r>
                </w:p>
              </w:tc>
              <w:tc>
                <w:tcPr>
                  <w:tcW w:w="304" w:type="dxa"/>
                  <w:tcBorders>
                    <w:top w:val="single" w:sz="6" w:space="0" w:color="333300"/>
                    <w:left w:val="single" w:sz="6" w:space="0" w:color="333300"/>
                    <w:bottom w:val="single" w:sz="6" w:space="0" w:color="333300"/>
                    <w:right w:val="single" w:sz="6" w:space="0" w:color="333300"/>
                  </w:tcBorders>
                  <w:shd w:val="clear" w:color="auto" w:fill="FF0000"/>
                  <w:vAlign w:val="center"/>
                </w:tcPr>
                <w:p w:rsidR="006A7AE4" w:rsidRPr="00C11CF0" w:rsidRDefault="006A7AE4" w:rsidP="006A7AE4">
                  <w:pPr>
                    <w:pStyle w:val="Dates"/>
                    <w:framePr w:hSpace="0" w:wrap="auto" w:vAnchor="margin" w:hAnchor="text" w:xAlign="left" w:yAlign="inline"/>
                    <w:rPr>
                      <w:b/>
                      <w:color w:val="FFFFFF" w:themeColor="background1"/>
                    </w:rPr>
                  </w:pPr>
                  <w:r w:rsidRPr="00C11CF0">
                    <w:rPr>
                      <w:b/>
                      <w:color w:val="FFFFFF" w:themeColor="background1"/>
                    </w:rPr>
                    <w:t>29</w:t>
                  </w:r>
                </w:p>
              </w:tc>
              <w:tc>
                <w:tcPr>
                  <w:tcW w:w="303" w:type="dxa"/>
                  <w:tcBorders>
                    <w:top w:val="single" w:sz="6" w:space="0" w:color="333300"/>
                    <w:left w:val="single" w:sz="6" w:space="0" w:color="333300"/>
                    <w:bottom w:val="single" w:sz="6" w:space="0" w:color="333300"/>
                    <w:right w:val="single" w:sz="6" w:space="0" w:color="333300"/>
                  </w:tcBorders>
                  <w:shd w:val="clear" w:color="auto" w:fill="FF0000"/>
                  <w:vAlign w:val="center"/>
                </w:tcPr>
                <w:p w:rsidR="006A7AE4" w:rsidRPr="00C11CF0" w:rsidRDefault="006A7AE4" w:rsidP="006A7AE4">
                  <w:pPr>
                    <w:pStyle w:val="Dates"/>
                    <w:framePr w:hSpace="0" w:wrap="auto" w:vAnchor="margin" w:hAnchor="text" w:xAlign="left" w:yAlign="inline"/>
                    <w:rPr>
                      <w:b/>
                      <w:color w:val="FFFFFF" w:themeColor="background1"/>
                    </w:rPr>
                  </w:pPr>
                  <w:r w:rsidRPr="00C11CF0">
                    <w:rPr>
                      <w:b/>
                      <w:color w:val="FFFFFF" w:themeColor="background1"/>
                    </w:rPr>
                    <w:t>30</w:t>
                  </w:r>
                </w:p>
              </w:tc>
              <w:tc>
                <w:tcPr>
                  <w:tcW w:w="304" w:type="dxa"/>
                  <w:tcBorders>
                    <w:top w:val="single" w:sz="6" w:space="0" w:color="333300"/>
                    <w:left w:val="single" w:sz="6" w:space="0" w:color="333300"/>
                    <w:bottom w:val="single" w:sz="6" w:space="0" w:color="333300"/>
                    <w:right w:val="single" w:sz="6" w:space="0" w:color="333300"/>
                  </w:tcBorders>
                  <w:shd w:val="clear" w:color="auto" w:fill="FF0000"/>
                  <w:vAlign w:val="center"/>
                </w:tcPr>
                <w:p w:rsidR="006A7AE4" w:rsidRPr="00C11CF0" w:rsidRDefault="006A7AE4" w:rsidP="006A7AE4">
                  <w:pPr>
                    <w:pStyle w:val="Dates"/>
                    <w:framePr w:hSpace="0" w:wrap="auto" w:vAnchor="margin" w:hAnchor="text" w:xAlign="left" w:yAlign="inline"/>
                    <w:rPr>
                      <w:b/>
                      <w:color w:val="FFFFFF" w:themeColor="background1"/>
                    </w:rPr>
                  </w:pPr>
                  <w:r w:rsidRPr="00C11CF0">
                    <w:rPr>
                      <w:b/>
                      <w:color w:val="FFFFFF" w:themeColor="background1"/>
                    </w:rPr>
                    <w:t>31</w:t>
                  </w:r>
                </w:p>
              </w:tc>
              <w:tc>
                <w:tcPr>
                  <w:tcW w:w="303" w:type="dxa"/>
                  <w:tcBorders>
                    <w:top w:val="single" w:sz="6" w:space="0" w:color="333300"/>
                    <w:left w:val="single" w:sz="6" w:space="0" w:color="333300"/>
                    <w:bottom w:val="single" w:sz="6" w:space="0" w:color="333300"/>
                    <w:right w:val="single" w:sz="6" w:space="0" w:color="333300"/>
                  </w:tcBorders>
                  <w:shd w:val="clear" w:color="auto" w:fill="auto"/>
                  <w:vAlign w:val="center"/>
                </w:tcPr>
                <w:p w:rsidR="006A7AE4" w:rsidRPr="00B57F27" w:rsidRDefault="006A7AE4" w:rsidP="006A7AE4">
                  <w:pPr>
                    <w:pStyle w:val="Dates"/>
                    <w:framePr w:hSpace="0" w:wrap="auto" w:vAnchor="margin" w:hAnchor="text" w:xAlign="left" w:yAlign="inline"/>
                  </w:pPr>
                </w:p>
              </w:tc>
              <w:tc>
                <w:tcPr>
                  <w:tcW w:w="304" w:type="dxa"/>
                  <w:tcBorders>
                    <w:top w:val="single" w:sz="6" w:space="0" w:color="333300"/>
                    <w:left w:val="single" w:sz="6" w:space="0" w:color="333300"/>
                    <w:bottom w:val="single" w:sz="6" w:space="0" w:color="333300"/>
                    <w:right w:val="single" w:sz="6" w:space="0" w:color="333300"/>
                  </w:tcBorders>
                  <w:shd w:val="clear" w:color="auto" w:fill="E0E0E0"/>
                  <w:vAlign w:val="center"/>
                </w:tcPr>
                <w:p w:rsidR="006A7AE4" w:rsidRPr="004035B4" w:rsidRDefault="006A7AE4" w:rsidP="006A7AE4">
                  <w:pPr>
                    <w:pStyle w:val="Dates"/>
                    <w:framePr w:hSpace="0" w:wrap="auto" w:vAnchor="margin" w:hAnchor="text" w:xAlign="left" w:yAlign="inline"/>
                  </w:pPr>
                </w:p>
              </w:tc>
            </w:tr>
            <w:tr w:rsidR="006A7AE4" w:rsidRPr="004035B4" w:rsidTr="006A7AE4">
              <w:trPr>
                <w:trHeight w:val="208"/>
              </w:trPr>
              <w:tc>
                <w:tcPr>
                  <w:tcW w:w="304" w:type="dxa"/>
                  <w:tcBorders>
                    <w:top w:val="single" w:sz="6" w:space="0" w:color="333300"/>
                    <w:left w:val="single" w:sz="6" w:space="0" w:color="333300"/>
                    <w:bottom w:val="single" w:sz="6" w:space="0" w:color="333300"/>
                    <w:right w:val="single" w:sz="6" w:space="0" w:color="333300"/>
                  </w:tcBorders>
                  <w:shd w:val="clear" w:color="auto" w:fill="E0E0E0"/>
                  <w:vAlign w:val="center"/>
                </w:tcPr>
                <w:p w:rsidR="006A7AE4" w:rsidRDefault="006A7AE4" w:rsidP="006A7AE4">
                  <w:pPr>
                    <w:pStyle w:val="Dates"/>
                    <w:framePr w:hSpace="0" w:wrap="auto" w:vAnchor="margin" w:hAnchor="text" w:xAlign="left" w:yAlign="inline"/>
                  </w:pPr>
                </w:p>
              </w:tc>
              <w:tc>
                <w:tcPr>
                  <w:tcW w:w="303" w:type="dxa"/>
                  <w:tcBorders>
                    <w:top w:val="single" w:sz="6" w:space="0" w:color="333300"/>
                    <w:left w:val="single" w:sz="6" w:space="0" w:color="333300"/>
                    <w:bottom w:val="single" w:sz="6" w:space="0" w:color="333300"/>
                    <w:right w:val="single" w:sz="6" w:space="0" w:color="333300"/>
                  </w:tcBorders>
                  <w:vAlign w:val="center"/>
                </w:tcPr>
                <w:p w:rsidR="006A7AE4" w:rsidRDefault="006A7AE4" w:rsidP="006A7AE4">
                  <w:pPr>
                    <w:pStyle w:val="Dates"/>
                    <w:framePr w:hSpace="0" w:wrap="auto" w:vAnchor="margin" w:hAnchor="text" w:xAlign="left" w:yAlign="inline"/>
                  </w:pPr>
                </w:p>
              </w:tc>
              <w:tc>
                <w:tcPr>
                  <w:tcW w:w="304" w:type="dxa"/>
                  <w:tcBorders>
                    <w:top w:val="single" w:sz="6" w:space="0" w:color="333300"/>
                    <w:left w:val="single" w:sz="6" w:space="0" w:color="333300"/>
                    <w:bottom w:val="single" w:sz="6" w:space="0" w:color="333300"/>
                    <w:right w:val="single" w:sz="6" w:space="0" w:color="333300"/>
                  </w:tcBorders>
                  <w:vAlign w:val="center"/>
                </w:tcPr>
                <w:p w:rsidR="006A7AE4" w:rsidRDefault="006A7AE4" w:rsidP="006A7AE4">
                  <w:pPr>
                    <w:pStyle w:val="Dates"/>
                    <w:framePr w:hSpace="0" w:wrap="auto" w:vAnchor="margin" w:hAnchor="text" w:xAlign="left" w:yAlign="inline"/>
                  </w:pPr>
                </w:p>
              </w:tc>
              <w:tc>
                <w:tcPr>
                  <w:tcW w:w="303" w:type="dxa"/>
                  <w:tcBorders>
                    <w:top w:val="single" w:sz="6" w:space="0" w:color="333300"/>
                    <w:left w:val="single" w:sz="6" w:space="0" w:color="333300"/>
                    <w:bottom w:val="single" w:sz="6" w:space="0" w:color="333300"/>
                    <w:right w:val="single" w:sz="6" w:space="0" w:color="333300"/>
                  </w:tcBorders>
                  <w:vAlign w:val="center"/>
                </w:tcPr>
                <w:p w:rsidR="006A7AE4" w:rsidRDefault="006A7AE4" w:rsidP="006A7AE4">
                  <w:pPr>
                    <w:pStyle w:val="Dates"/>
                    <w:framePr w:hSpace="0" w:wrap="auto" w:vAnchor="margin" w:hAnchor="text" w:xAlign="left" w:yAlign="inline"/>
                  </w:pPr>
                </w:p>
              </w:tc>
              <w:tc>
                <w:tcPr>
                  <w:tcW w:w="304" w:type="dxa"/>
                  <w:tcBorders>
                    <w:top w:val="single" w:sz="6" w:space="0" w:color="333300"/>
                    <w:left w:val="single" w:sz="6" w:space="0" w:color="333300"/>
                    <w:bottom w:val="single" w:sz="6" w:space="0" w:color="333300"/>
                    <w:right w:val="single" w:sz="6" w:space="0" w:color="333300"/>
                  </w:tcBorders>
                  <w:vAlign w:val="center"/>
                </w:tcPr>
                <w:p w:rsidR="006A7AE4" w:rsidRDefault="006A7AE4" w:rsidP="006A7AE4">
                  <w:pPr>
                    <w:pStyle w:val="Dates"/>
                    <w:framePr w:hSpace="0" w:wrap="auto" w:vAnchor="margin" w:hAnchor="text" w:xAlign="left" w:yAlign="inline"/>
                  </w:pPr>
                </w:p>
              </w:tc>
              <w:tc>
                <w:tcPr>
                  <w:tcW w:w="303" w:type="dxa"/>
                  <w:tcBorders>
                    <w:top w:val="single" w:sz="6" w:space="0" w:color="333300"/>
                    <w:left w:val="single" w:sz="6" w:space="0" w:color="333300"/>
                    <w:bottom w:val="single" w:sz="6" w:space="0" w:color="333300"/>
                    <w:right w:val="single" w:sz="6" w:space="0" w:color="333300"/>
                  </w:tcBorders>
                  <w:vAlign w:val="center"/>
                </w:tcPr>
                <w:p w:rsidR="006A7AE4" w:rsidRDefault="006A7AE4" w:rsidP="006A7AE4">
                  <w:pPr>
                    <w:pStyle w:val="Dates"/>
                    <w:framePr w:hSpace="0" w:wrap="auto" w:vAnchor="margin" w:hAnchor="text" w:xAlign="left" w:yAlign="inline"/>
                  </w:pPr>
                </w:p>
              </w:tc>
              <w:tc>
                <w:tcPr>
                  <w:tcW w:w="304" w:type="dxa"/>
                  <w:tcBorders>
                    <w:top w:val="single" w:sz="6" w:space="0" w:color="333300"/>
                    <w:left w:val="single" w:sz="6" w:space="0" w:color="333300"/>
                    <w:bottom w:val="single" w:sz="6" w:space="0" w:color="333300"/>
                    <w:right w:val="single" w:sz="6" w:space="0" w:color="333300"/>
                  </w:tcBorders>
                  <w:shd w:val="clear" w:color="auto" w:fill="E0E0E0"/>
                  <w:vAlign w:val="center"/>
                </w:tcPr>
                <w:p w:rsidR="006A7AE4" w:rsidRDefault="006A7AE4" w:rsidP="006A7AE4">
                  <w:pPr>
                    <w:pStyle w:val="Dates"/>
                    <w:framePr w:hSpace="0" w:wrap="auto" w:vAnchor="margin" w:hAnchor="text" w:xAlign="left" w:yAlign="inline"/>
                  </w:pPr>
                </w:p>
              </w:tc>
            </w:tr>
          </w:tbl>
          <w:p w:rsidR="006A7AE4" w:rsidRPr="004035B4" w:rsidRDefault="006A7AE4" w:rsidP="006A7AE4"/>
        </w:tc>
        <w:tc>
          <w:tcPr>
            <w:tcW w:w="2537" w:type="dxa"/>
            <w:tcBorders>
              <w:top w:val="single" w:sz="4" w:space="0" w:color="92CDDC"/>
              <w:left w:val="nil"/>
              <w:bottom w:val="single" w:sz="4" w:space="0" w:color="92CDDC"/>
              <w:right w:val="single" w:sz="4" w:space="0" w:color="92CDDC"/>
            </w:tcBorders>
            <w:tcMar>
              <w:top w:w="144" w:type="dxa"/>
              <w:bottom w:w="115" w:type="dxa"/>
            </w:tcMar>
          </w:tcPr>
          <w:p w:rsidR="006A7AE4" w:rsidRDefault="006A7AE4" w:rsidP="006A7AE4">
            <w:pPr>
              <w:pStyle w:val="CalendarInformation"/>
              <w:framePr w:hSpace="0" w:wrap="auto" w:vAnchor="margin" w:hAnchor="text" w:xAlign="left" w:yAlign="inline"/>
              <w:rPr>
                <w:rFonts w:cs="Century Gothic"/>
                <w:sz w:val="12"/>
                <w:szCs w:val="12"/>
              </w:rPr>
            </w:pPr>
            <w:r w:rsidRPr="002A7504">
              <w:rPr>
                <w:rFonts w:cs="Century Gothic"/>
                <w:sz w:val="12"/>
                <w:szCs w:val="12"/>
              </w:rPr>
              <w:t>1</w:t>
            </w:r>
            <w:r>
              <w:rPr>
                <w:rFonts w:cs="Century Gothic"/>
                <w:sz w:val="12"/>
                <w:szCs w:val="12"/>
              </w:rPr>
              <w:t>0</w:t>
            </w:r>
            <w:r w:rsidRPr="002A7504">
              <w:rPr>
                <w:rFonts w:cs="Century Gothic"/>
                <w:sz w:val="12"/>
                <w:szCs w:val="12"/>
              </w:rPr>
              <w:t xml:space="preserve">       End of 3</w:t>
            </w:r>
            <w:r w:rsidRPr="002A7504">
              <w:rPr>
                <w:rFonts w:cs="Century Gothic"/>
                <w:sz w:val="12"/>
                <w:szCs w:val="12"/>
                <w:vertAlign w:val="superscript"/>
              </w:rPr>
              <w:t>rd</w:t>
            </w:r>
            <w:r w:rsidRPr="002A7504">
              <w:rPr>
                <w:rFonts w:cs="Century Gothic"/>
                <w:sz w:val="12"/>
                <w:szCs w:val="12"/>
              </w:rPr>
              <w:t xml:space="preserve"> 9 week period</w:t>
            </w:r>
          </w:p>
          <w:p w:rsidR="006A7AE4" w:rsidRDefault="006A7AE4" w:rsidP="006A7AE4">
            <w:pPr>
              <w:pStyle w:val="CalendarInformation"/>
              <w:framePr w:hSpace="0" w:wrap="auto" w:vAnchor="margin" w:hAnchor="text" w:xAlign="left" w:yAlign="inline"/>
              <w:rPr>
                <w:rFonts w:cs="Century Gothic"/>
                <w:sz w:val="12"/>
                <w:szCs w:val="12"/>
              </w:rPr>
            </w:pPr>
            <w:r>
              <w:rPr>
                <w:rFonts w:cs="Century Gothic"/>
                <w:sz w:val="12"/>
                <w:szCs w:val="12"/>
              </w:rPr>
              <w:t>11       LAA1 Test Window Closes</w:t>
            </w:r>
          </w:p>
          <w:p w:rsidR="006A7AE4" w:rsidRDefault="006A7AE4" w:rsidP="006A7AE4">
            <w:pPr>
              <w:pStyle w:val="CalendarInformation"/>
              <w:framePr w:hSpace="0" w:wrap="auto" w:vAnchor="margin" w:hAnchor="text" w:xAlign="left" w:yAlign="inline"/>
              <w:rPr>
                <w:rFonts w:cs="Century Gothic"/>
                <w:sz w:val="12"/>
                <w:szCs w:val="12"/>
              </w:rPr>
            </w:pPr>
            <w:r>
              <w:rPr>
                <w:rFonts w:cs="Century Gothic"/>
                <w:sz w:val="12"/>
                <w:szCs w:val="12"/>
              </w:rPr>
              <w:t>11       ACT Grade 11</w:t>
            </w:r>
          </w:p>
          <w:p w:rsidR="006A7AE4" w:rsidRPr="002A7504" w:rsidRDefault="006A7AE4" w:rsidP="006A7AE4">
            <w:pPr>
              <w:pStyle w:val="CalendarInformation"/>
              <w:framePr w:hSpace="0" w:wrap="auto" w:vAnchor="margin" w:hAnchor="text" w:xAlign="left" w:yAlign="inline"/>
              <w:rPr>
                <w:rFonts w:cs="Century Gothic"/>
                <w:sz w:val="12"/>
                <w:szCs w:val="12"/>
              </w:rPr>
            </w:pPr>
            <w:r>
              <w:rPr>
                <w:rFonts w:cs="Century Gothic"/>
                <w:sz w:val="12"/>
                <w:szCs w:val="12"/>
              </w:rPr>
              <w:t>14-18  Phase I Testing  ELA/Math</w:t>
            </w:r>
          </w:p>
          <w:p w:rsidR="006A7AE4" w:rsidRPr="00413235" w:rsidRDefault="006A7AE4" w:rsidP="006A7AE4">
            <w:pPr>
              <w:pStyle w:val="CalendarInformation"/>
              <w:framePr w:hSpace="0" w:wrap="auto" w:vAnchor="margin" w:hAnchor="text" w:xAlign="left" w:yAlign="inline"/>
              <w:rPr>
                <w:rFonts w:cs="Century Gothic"/>
                <w:sz w:val="12"/>
                <w:szCs w:val="12"/>
              </w:rPr>
            </w:pPr>
            <w:r w:rsidRPr="00413235">
              <w:rPr>
                <w:rFonts w:cs="Century Gothic"/>
                <w:sz w:val="12"/>
                <w:szCs w:val="12"/>
              </w:rPr>
              <w:t xml:space="preserve">17       Report Card </w:t>
            </w:r>
            <w:r>
              <w:rPr>
                <w:rFonts w:cs="Century Gothic"/>
                <w:sz w:val="12"/>
                <w:szCs w:val="12"/>
              </w:rPr>
              <w:t>Sent Home</w:t>
            </w:r>
          </w:p>
          <w:p w:rsidR="006A7AE4" w:rsidRPr="00277B8A" w:rsidRDefault="006A7AE4" w:rsidP="006A7AE4">
            <w:pPr>
              <w:pStyle w:val="CalendarInformation"/>
              <w:framePr w:hSpace="0" w:wrap="auto" w:vAnchor="margin" w:hAnchor="text" w:xAlign="left" w:yAlign="inline"/>
              <w:rPr>
                <w:rFonts w:cs="Century Gothic"/>
                <w:sz w:val="12"/>
                <w:szCs w:val="12"/>
              </w:rPr>
            </w:pPr>
            <w:r>
              <w:rPr>
                <w:rFonts w:cs="Century Gothic"/>
                <w:sz w:val="12"/>
                <w:szCs w:val="12"/>
              </w:rPr>
              <w:t>25-31  Easter Holidays</w:t>
            </w:r>
          </w:p>
          <w:p w:rsidR="006A7AE4" w:rsidRPr="002A7504" w:rsidRDefault="006A7AE4" w:rsidP="006A7AE4">
            <w:pPr>
              <w:pStyle w:val="CalendarInformation"/>
              <w:framePr w:hSpace="0" w:wrap="auto" w:vAnchor="margin" w:hAnchor="text" w:xAlign="left" w:yAlign="inline"/>
              <w:rPr>
                <w:rFonts w:cs="Century Gothic"/>
                <w:sz w:val="12"/>
                <w:szCs w:val="12"/>
              </w:rPr>
            </w:pPr>
          </w:p>
          <w:p w:rsidR="006A7AE4" w:rsidRPr="002A7504" w:rsidRDefault="006A7AE4" w:rsidP="006A7AE4">
            <w:pPr>
              <w:pStyle w:val="CalendarInformation"/>
              <w:framePr w:hSpace="0" w:wrap="auto" w:vAnchor="margin" w:hAnchor="text" w:xAlign="left" w:yAlign="inline"/>
              <w:rPr>
                <w:rFonts w:cs="Century Gothic"/>
                <w:sz w:val="12"/>
                <w:szCs w:val="12"/>
              </w:rPr>
            </w:pPr>
          </w:p>
        </w:tc>
      </w:tr>
      <w:tr w:rsidR="006A7AE4" w:rsidRPr="004035B4" w:rsidTr="006A7AE4">
        <w:trPr>
          <w:trHeight w:hRule="exact" w:val="19"/>
        </w:trPr>
        <w:tc>
          <w:tcPr>
            <w:tcW w:w="2535" w:type="dxa"/>
            <w:tcBorders>
              <w:top w:val="single" w:sz="4" w:space="0" w:color="92CDDC"/>
              <w:left w:val="nil"/>
              <w:bottom w:val="single" w:sz="4" w:space="0" w:color="92CDDC"/>
              <w:right w:val="nil"/>
            </w:tcBorders>
            <w:tcMar>
              <w:bottom w:w="115" w:type="dxa"/>
            </w:tcMar>
          </w:tcPr>
          <w:p w:rsidR="006A7AE4" w:rsidRPr="004035B4" w:rsidRDefault="006A7AE4" w:rsidP="006A7AE4"/>
        </w:tc>
        <w:tc>
          <w:tcPr>
            <w:tcW w:w="2537" w:type="dxa"/>
            <w:tcBorders>
              <w:top w:val="single" w:sz="4" w:space="0" w:color="92CDDC"/>
              <w:left w:val="nil"/>
              <w:bottom w:val="single" w:sz="4" w:space="0" w:color="92CDDC"/>
              <w:right w:val="nil"/>
            </w:tcBorders>
            <w:tcMar>
              <w:top w:w="86" w:type="dxa"/>
              <w:left w:w="115" w:type="dxa"/>
              <w:bottom w:w="115" w:type="dxa"/>
              <w:right w:w="115" w:type="dxa"/>
            </w:tcMar>
          </w:tcPr>
          <w:p w:rsidR="006A7AE4" w:rsidRPr="004035B4" w:rsidRDefault="006A7AE4" w:rsidP="006A7AE4">
            <w:pPr>
              <w:pStyle w:val="Month"/>
            </w:pPr>
          </w:p>
        </w:tc>
        <w:tc>
          <w:tcPr>
            <w:tcW w:w="238" w:type="dxa"/>
            <w:tcBorders>
              <w:top w:val="nil"/>
              <w:left w:val="nil"/>
              <w:bottom w:val="nil"/>
              <w:right w:val="nil"/>
            </w:tcBorders>
            <w:noWrap/>
            <w:tcMar>
              <w:bottom w:w="115" w:type="dxa"/>
            </w:tcMar>
            <w:vAlign w:val="center"/>
          </w:tcPr>
          <w:p w:rsidR="006A7AE4" w:rsidRPr="004035B4" w:rsidRDefault="006A7AE4" w:rsidP="006A7AE4"/>
        </w:tc>
        <w:tc>
          <w:tcPr>
            <w:tcW w:w="2537" w:type="dxa"/>
            <w:tcBorders>
              <w:top w:val="single" w:sz="4" w:space="0" w:color="92CDDC"/>
              <w:left w:val="nil"/>
              <w:bottom w:val="single" w:sz="4" w:space="0" w:color="92CDDC"/>
              <w:right w:val="nil"/>
            </w:tcBorders>
            <w:tcMar>
              <w:top w:w="86" w:type="dxa"/>
              <w:left w:w="115" w:type="dxa"/>
              <w:bottom w:w="115" w:type="dxa"/>
              <w:right w:w="115" w:type="dxa"/>
            </w:tcMar>
          </w:tcPr>
          <w:p w:rsidR="006A7AE4" w:rsidRPr="004035B4" w:rsidRDefault="006A7AE4" w:rsidP="006A7AE4">
            <w:pPr>
              <w:pStyle w:val="Month"/>
            </w:pPr>
          </w:p>
        </w:tc>
        <w:tc>
          <w:tcPr>
            <w:tcW w:w="2537" w:type="dxa"/>
            <w:tcBorders>
              <w:top w:val="single" w:sz="4" w:space="0" w:color="92CDDC"/>
              <w:left w:val="nil"/>
              <w:bottom w:val="single" w:sz="4" w:space="0" w:color="92CDDC"/>
              <w:right w:val="nil"/>
            </w:tcBorders>
            <w:tcMar>
              <w:bottom w:w="115" w:type="dxa"/>
            </w:tcMar>
          </w:tcPr>
          <w:p w:rsidR="006A7AE4" w:rsidRPr="004035B4" w:rsidRDefault="006A7AE4" w:rsidP="006A7AE4"/>
        </w:tc>
      </w:tr>
      <w:tr w:rsidR="006A7AE4" w:rsidRPr="004035B4" w:rsidTr="006A7AE4">
        <w:trPr>
          <w:trHeight w:val="1375"/>
        </w:trPr>
        <w:tc>
          <w:tcPr>
            <w:tcW w:w="2535" w:type="dxa"/>
            <w:tcBorders>
              <w:top w:val="single" w:sz="4" w:space="0" w:color="92CDDC"/>
              <w:left w:val="single" w:sz="4" w:space="0" w:color="92CDDC"/>
              <w:bottom w:val="single" w:sz="4" w:space="0" w:color="92CDDC"/>
              <w:right w:val="nil"/>
            </w:tcBorders>
          </w:tcPr>
          <w:p w:rsidR="006A7AE4" w:rsidRPr="002A7504" w:rsidRDefault="006A7AE4" w:rsidP="006A7AE4">
            <w:pPr>
              <w:pStyle w:val="CalendarInformation"/>
              <w:framePr w:hSpace="0" w:wrap="auto" w:vAnchor="margin" w:hAnchor="text" w:xAlign="left" w:yAlign="inline"/>
              <w:rPr>
                <w:rFonts w:cs="Century Gothic"/>
                <w:sz w:val="12"/>
                <w:szCs w:val="12"/>
              </w:rPr>
            </w:pPr>
            <w:r w:rsidRPr="002A7504">
              <w:rPr>
                <w:rFonts w:cs="Century Gothic"/>
                <w:sz w:val="12"/>
                <w:szCs w:val="12"/>
              </w:rPr>
              <w:t>11       Veterans Day Holiday</w:t>
            </w:r>
          </w:p>
          <w:p w:rsidR="006A7AE4" w:rsidRPr="002A7504" w:rsidRDefault="006A7AE4" w:rsidP="006A7AE4">
            <w:pPr>
              <w:pStyle w:val="CalendarInformation"/>
              <w:framePr w:hSpace="0" w:wrap="auto" w:vAnchor="margin" w:hAnchor="text" w:xAlign="left" w:yAlign="inline"/>
              <w:rPr>
                <w:rFonts w:cs="Century Gothic"/>
                <w:sz w:val="12"/>
                <w:szCs w:val="12"/>
              </w:rPr>
            </w:pPr>
            <w:r w:rsidRPr="002A7504">
              <w:rPr>
                <w:rFonts w:cs="Century Gothic"/>
                <w:sz w:val="12"/>
                <w:szCs w:val="12"/>
              </w:rPr>
              <w:t>1</w:t>
            </w:r>
            <w:r>
              <w:rPr>
                <w:rFonts w:cs="Century Gothic"/>
                <w:sz w:val="12"/>
                <w:szCs w:val="12"/>
              </w:rPr>
              <w:t>8</w:t>
            </w:r>
            <w:r w:rsidRPr="002A7504">
              <w:rPr>
                <w:rFonts w:cs="Century Gothic"/>
                <w:sz w:val="12"/>
                <w:szCs w:val="12"/>
              </w:rPr>
              <w:t xml:space="preserve">       Progress Report</w:t>
            </w:r>
            <w:r>
              <w:rPr>
                <w:rFonts w:cs="Century Gothic"/>
                <w:sz w:val="12"/>
                <w:szCs w:val="12"/>
              </w:rPr>
              <w:t xml:space="preserve"> Sent Home          </w:t>
            </w:r>
          </w:p>
          <w:p w:rsidR="006A7AE4" w:rsidRPr="002A7504" w:rsidRDefault="006A7AE4" w:rsidP="006A7AE4">
            <w:pPr>
              <w:pStyle w:val="CalendarInformation"/>
              <w:framePr w:hSpace="0" w:wrap="auto" w:vAnchor="margin" w:hAnchor="text" w:xAlign="left" w:yAlign="inline"/>
              <w:rPr>
                <w:rFonts w:cs="Century Gothic"/>
                <w:sz w:val="12"/>
                <w:szCs w:val="12"/>
              </w:rPr>
            </w:pPr>
            <w:r w:rsidRPr="002A7504">
              <w:rPr>
                <w:rFonts w:cs="Century Gothic"/>
                <w:sz w:val="12"/>
                <w:szCs w:val="12"/>
              </w:rPr>
              <w:t>2</w:t>
            </w:r>
            <w:r>
              <w:rPr>
                <w:rFonts w:cs="Century Gothic"/>
                <w:sz w:val="12"/>
                <w:szCs w:val="12"/>
              </w:rPr>
              <w:t>3</w:t>
            </w:r>
            <w:r w:rsidRPr="002A7504">
              <w:rPr>
                <w:rFonts w:cs="Century Gothic"/>
                <w:sz w:val="12"/>
                <w:szCs w:val="12"/>
              </w:rPr>
              <w:t>-2</w:t>
            </w:r>
            <w:r>
              <w:rPr>
                <w:rFonts w:cs="Century Gothic"/>
                <w:sz w:val="12"/>
                <w:szCs w:val="12"/>
              </w:rPr>
              <w:t>7</w:t>
            </w:r>
            <w:r w:rsidRPr="002A7504">
              <w:rPr>
                <w:rFonts w:cs="Century Gothic"/>
                <w:sz w:val="12"/>
                <w:szCs w:val="12"/>
              </w:rPr>
              <w:t xml:space="preserve">  Thanksgiving Holidays</w:t>
            </w:r>
          </w:p>
          <w:p w:rsidR="006A7AE4" w:rsidRPr="002A7504" w:rsidRDefault="006A7AE4" w:rsidP="006A7AE4">
            <w:pPr>
              <w:pStyle w:val="CalendarInformation"/>
              <w:framePr w:hSpace="0" w:wrap="auto" w:vAnchor="margin" w:hAnchor="text" w:xAlign="left" w:yAlign="inline"/>
              <w:rPr>
                <w:rFonts w:cs="Century Gothic"/>
                <w:sz w:val="12"/>
                <w:szCs w:val="12"/>
              </w:rPr>
            </w:pPr>
            <w:r>
              <w:rPr>
                <w:rFonts w:cs="Century Gothic"/>
                <w:sz w:val="12"/>
                <w:szCs w:val="12"/>
              </w:rPr>
              <w:t>30       EOC Window Opens</w:t>
            </w:r>
          </w:p>
        </w:tc>
        <w:tc>
          <w:tcPr>
            <w:tcW w:w="2537" w:type="dxa"/>
            <w:tcBorders>
              <w:top w:val="single" w:sz="4" w:space="0" w:color="92CDDC"/>
              <w:left w:val="nil"/>
              <w:bottom w:val="single" w:sz="4" w:space="0" w:color="92CDDC"/>
              <w:right w:val="single" w:sz="4" w:space="0" w:color="92CDDC"/>
            </w:tcBorders>
          </w:tcPr>
          <w:tbl>
            <w:tblPr>
              <w:tblpPr w:leftFromText="180" w:rightFromText="180" w:vertAnchor="page" w:horzAnchor="margin" w:tblpXSpec="center" w:tblpY="1"/>
              <w:tblOverlap w:val="never"/>
              <w:tblW w:w="2125" w:type="dxa"/>
              <w:jc w:val="center"/>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58" w:type="dxa"/>
                <w:right w:w="58" w:type="dxa"/>
              </w:tblCellMar>
              <w:tblLook w:val="01E0" w:firstRow="1" w:lastRow="1" w:firstColumn="1" w:lastColumn="1" w:noHBand="0" w:noVBand="0"/>
            </w:tblPr>
            <w:tblGrid>
              <w:gridCol w:w="304"/>
              <w:gridCol w:w="303"/>
              <w:gridCol w:w="304"/>
              <w:gridCol w:w="303"/>
              <w:gridCol w:w="304"/>
              <w:gridCol w:w="303"/>
              <w:gridCol w:w="304"/>
            </w:tblGrid>
            <w:tr w:rsidR="006A7AE4" w:rsidRPr="004035B4" w:rsidTr="006A7AE4">
              <w:trPr>
                <w:trHeight w:val="278"/>
                <w:jc w:val="center"/>
              </w:trPr>
              <w:tc>
                <w:tcPr>
                  <w:tcW w:w="2125" w:type="dxa"/>
                  <w:gridSpan w:val="7"/>
                  <w:tcBorders>
                    <w:top w:val="single" w:sz="4" w:space="0" w:color="9EADD6"/>
                    <w:left w:val="single" w:sz="4" w:space="0" w:color="9EADD6"/>
                    <w:bottom w:val="single" w:sz="4" w:space="0" w:color="333300"/>
                    <w:right w:val="single" w:sz="4" w:space="0" w:color="9EADD6"/>
                  </w:tcBorders>
                  <w:shd w:val="clear" w:color="auto" w:fill="002060"/>
                  <w:tcMar>
                    <w:top w:w="0" w:type="dxa"/>
                  </w:tcMar>
                  <w:vAlign w:val="center"/>
                </w:tcPr>
                <w:p w:rsidR="006A7AE4" w:rsidRPr="004035B4" w:rsidRDefault="006A7AE4" w:rsidP="006A7AE4">
                  <w:pPr>
                    <w:pStyle w:val="Month"/>
                  </w:pPr>
                  <w:r w:rsidRPr="004035B4">
                    <w:t>NOVEMBER</w:t>
                  </w:r>
                  <w:r>
                    <w:t xml:space="preserve"> 2015</w:t>
                  </w:r>
                </w:p>
              </w:tc>
            </w:tr>
            <w:tr w:rsidR="006A7AE4" w:rsidRPr="004035B4" w:rsidTr="006A7AE4">
              <w:trPr>
                <w:trHeight w:hRule="exact" w:val="208"/>
                <w:jc w:val="center"/>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ysoftheweek"/>
                  </w:pPr>
                  <w:r w:rsidRPr="004035B4">
                    <w:t>S</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M</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T</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W</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proofErr w:type="spellStart"/>
                  <w:r w:rsidRPr="004035B4">
                    <w:t>Th</w:t>
                  </w:r>
                  <w:proofErr w:type="spellEnd"/>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F</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ysoftheweek"/>
                  </w:pPr>
                  <w:r w:rsidRPr="004035B4">
                    <w:t>S</w:t>
                  </w:r>
                </w:p>
              </w:tc>
            </w:tr>
            <w:tr w:rsidR="006A7AE4" w:rsidRPr="004035B4" w:rsidTr="006A7AE4">
              <w:trPr>
                <w:trHeight w:val="208"/>
                <w:jc w:val="center"/>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3</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4</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5</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6</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7</w:t>
                  </w:r>
                </w:p>
              </w:tc>
            </w:tr>
            <w:tr w:rsidR="006A7AE4" w:rsidRPr="004035B4" w:rsidTr="006A7AE4">
              <w:trPr>
                <w:trHeight w:val="208"/>
                <w:jc w:val="center"/>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8</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9</w:t>
                  </w:r>
                </w:p>
              </w:tc>
              <w:tc>
                <w:tcPr>
                  <w:tcW w:w="304" w:type="dxa"/>
                  <w:tcBorders>
                    <w:top w:val="single" w:sz="4" w:space="0" w:color="333300"/>
                    <w:left w:val="single" w:sz="4" w:space="0" w:color="333300"/>
                    <w:bottom w:val="single" w:sz="4" w:space="0" w:color="333300"/>
                    <w:right w:val="single" w:sz="4" w:space="0" w:color="333300"/>
                  </w:tcBorders>
                  <w:shd w:val="clear" w:color="auto" w:fill="FFFFFF"/>
                  <w:vAlign w:val="center"/>
                </w:tcPr>
                <w:p w:rsidR="006A7AE4" w:rsidRPr="002E5214" w:rsidRDefault="006A7AE4" w:rsidP="006A7AE4">
                  <w:pPr>
                    <w:pStyle w:val="Dates"/>
                    <w:framePr w:hSpace="0" w:wrap="auto" w:vAnchor="margin" w:hAnchor="text" w:xAlign="left" w:yAlign="inline"/>
                    <w:rPr>
                      <w:color w:val="000000"/>
                    </w:rPr>
                  </w:pPr>
                  <w:r>
                    <w:rPr>
                      <w:color w:val="000000"/>
                    </w:rPr>
                    <w:t>10</w:t>
                  </w:r>
                </w:p>
              </w:tc>
              <w:tc>
                <w:tcPr>
                  <w:tcW w:w="303" w:type="dxa"/>
                  <w:tcBorders>
                    <w:top w:val="single" w:sz="4" w:space="0" w:color="333300"/>
                    <w:left w:val="single" w:sz="4" w:space="0" w:color="333300"/>
                    <w:bottom w:val="single" w:sz="4" w:space="0" w:color="333300"/>
                    <w:right w:val="single" w:sz="4" w:space="0" w:color="333300"/>
                  </w:tcBorders>
                  <w:shd w:val="clear" w:color="auto" w:fill="FF0000"/>
                  <w:vAlign w:val="center"/>
                </w:tcPr>
                <w:p w:rsidR="006A7AE4" w:rsidRPr="00C11CF0" w:rsidRDefault="006A7AE4" w:rsidP="006A7AE4">
                  <w:pPr>
                    <w:pStyle w:val="Dates"/>
                    <w:framePr w:hSpace="0" w:wrap="auto" w:vAnchor="margin" w:hAnchor="text" w:xAlign="left" w:yAlign="inline"/>
                    <w:rPr>
                      <w:b/>
                      <w:color w:val="FFFFFF" w:themeColor="background1"/>
                    </w:rPr>
                  </w:pPr>
                  <w:r w:rsidRPr="00C11CF0">
                    <w:rPr>
                      <w:b/>
                      <w:color w:val="FFFFFF" w:themeColor="background1"/>
                    </w:rPr>
                    <w:t>11</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12</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13</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14</w:t>
                  </w:r>
                </w:p>
              </w:tc>
            </w:tr>
            <w:tr w:rsidR="006A7AE4" w:rsidRPr="004035B4" w:rsidTr="006A7AE4">
              <w:trPr>
                <w:trHeight w:val="208"/>
                <w:jc w:val="center"/>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15</w:t>
                  </w:r>
                </w:p>
              </w:tc>
              <w:tc>
                <w:tcPr>
                  <w:tcW w:w="303" w:type="dxa"/>
                  <w:tcBorders>
                    <w:top w:val="single" w:sz="4" w:space="0" w:color="333300"/>
                    <w:left w:val="single" w:sz="4" w:space="0" w:color="333300"/>
                    <w:bottom w:val="single" w:sz="4" w:space="0" w:color="333300"/>
                    <w:right w:val="single" w:sz="4" w:space="0" w:color="333300"/>
                  </w:tcBorders>
                  <w:shd w:val="clear" w:color="auto" w:fill="auto"/>
                  <w:vAlign w:val="center"/>
                </w:tcPr>
                <w:p w:rsidR="006A7AE4" w:rsidRPr="002C42A7" w:rsidRDefault="006A7AE4" w:rsidP="006A7AE4">
                  <w:pPr>
                    <w:pStyle w:val="Dates"/>
                    <w:framePr w:hSpace="0" w:wrap="auto" w:vAnchor="margin" w:hAnchor="text" w:xAlign="left" w:yAlign="inline"/>
                  </w:pPr>
                  <w:r>
                    <w:t>16</w:t>
                  </w:r>
                </w:p>
              </w:tc>
              <w:tc>
                <w:tcPr>
                  <w:tcW w:w="304" w:type="dxa"/>
                  <w:tcBorders>
                    <w:top w:val="single" w:sz="4" w:space="0" w:color="333300"/>
                    <w:left w:val="single" w:sz="4" w:space="0" w:color="333300"/>
                    <w:bottom w:val="single" w:sz="4" w:space="0" w:color="333300"/>
                    <w:right w:val="single" w:sz="4" w:space="0" w:color="333300"/>
                  </w:tcBorders>
                  <w:shd w:val="clear" w:color="auto" w:fill="FFFFFF" w:themeFill="background1"/>
                  <w:vAlign w:val="center"/>
                </w:tcPr>
                <w:p w:rsidR="006A7AE4" w:rsidRPr="00C11CF0" w:rsidRDefault="006A7AE4" w:rsidP="006A7AE4">
                  <w:pPr>
                    <w:pStyle w:val="Dates"/>
                    <w:framePr w:hSpace="0" w:wrap="auto" w:vAnchor="margin" w:hAnchor="text" w:xAlign="left" w:yAlign="inline"/>
                  </w:pPr>
                  <w:r w:rsidRPr="00C11CF0">
                    <w:t>17</w:t>
                  </w:r>
                </w:p>
              </w:tc>
              <w:tc>
                <w:tcPr>
                  <w:tcW w:w="303" w:type="dxa"/>
                  <w:tcBorders>
                    <w:top w:val="single" w:sz="4" w:space="0" w:color="333300"/>
                    <w:left w:val="single" w:sz="4" w:space="0" w:color="333300"/>
                    <w:bottom w:val="single" w:sz="4" w:space="0" w:color="333300"/>
                    <w:right w:val="single" w:sz="4" w:space="0" w:color="333300"/>
                  </w:tcBorders>
                  <w:shd w:val="clear" w:color="auto" w:fill="auto"/>
                  <w:vAlign w:val="center"/>
                </w:tcPr>
                <w:p w:rsidR="006A7AE4" w:rsidRPr="00093ADA" w:rsidRDefault="006A7AE4" w:rsidP="006A7AE4">
                  <w:pPr>
                    <w:pStyle w:val="Dates"/>
                    <w:framePr w:hSpace="0" w:wrap="auto" w:vAnchor="margin" w:hAnchor="text" w:xAlign="left" w:yAlign="inline"/>
                    <w:rPr>
                      <w:b/>
                      <w:color w:val="FFFFFF" w:themeColor="background1"/>
                      <w:highlight w:val="cyan"/>
                    </w:rPr>
                  </w:pPr>
                  <w:r w:rsidRPr="00093ADA">
                    <w:rPr>
                      <w:b/>
                      <w:color w:val="FFFFFF" w:themeColor="background1"/>
                      <w:highlight w:val="cyan"/>
                    </w:rPr>
                    <w:t>18</w:t>
                  </w:r>
                </w:p>
              </w:tc>
              <w:tc>
                <w:tcPr>
                  <w:tcW w:w="304" w:type="dxa"/>
                  <w:tcBorders>
                    <w:top w:val="single" w:sz="4" w:space="0" w:color="333300"/>
                    <w:left w:val="single" w:sz="4" w:space="0" w:color="333300"/>
                    <w:bottom w:val="single" w:sz="4" w:space="0" w:color="333300"/>
                    <w:right w:val="single" w:sz="4" w:space="0" w:color="333300"/>
                  </w:tcBorders>
                  <w:shd w:val="clear" w:color="auto" w:fill="auto"/>
                  <w:vAlign w:val="center"/>
                </w:tcPr>
                <w:p w:rsidR="006A7AE4" w:rsidRPr="002C42A7" w:rsidRDefault="006A7AE4" w:rsidP="006A7AE4">
                  <w:pPr>
                    <w:pStyle w:val="Dates"/>
                    <w:framePr w:hSpace="0" w:wrap="auto" w:vAnchor="margin" w:hAnchor="text" w:xAlign="left" w:yAlign="inline"/>
                  </w:pPr>
                  <w:r>
                    <w:t>19</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AA4A3C" w:rsidRDefault="006A7AE4" w:rsidP="006A7AE4">
                  <w:pPr>
                    <w:pStyle w:val="Dates"/>
                    <w:framePr w:hSpace="0" w:wrap="auto" w:vAnchor="margin" w:hAnchor="text" w:xAlign="left" w:yAlign="inline"/>
                  </w:pPr>
                  <w:r>
                    <w:t>20</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21</w:t>
                  </w:r>
                </w:p>
              </w:tc>
            </w:tr>
            <w:tr w:rsidR="006A7AE4" w:rsidRPr="004035B4" w:rsidTr="006A7AE4">
              <w:trPr>
                <w:trHeight w:val="208"/>
                <w:jc w:val="center"/>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22</w:t>
                  </w:r>
                </w:p>
              </w:tc>
              <w:tc>
                <w:tcPr>
                  <w:tcW w:w="303" w:type="dxa"/>
                  <w:tcBorders>
                    <w:top w:val="single" w:sz="4" w:space="0" w:color="333300"/>
                    <w:left w:val="single" w:sz="4" w:space="0" w:color="333300"/>
                    <w:bottom w:val="single" w:sz="4" w:space="0" w:color="333300"/>
                    <w:right w:val="single" w:sz="4" w:space="0" w:color="333300"/>
                  </w:tcBorders>
                  <w:shd w:val="clear" w:color="auto" w:fill="FF0000"/>
                  <w:vAlign w:val="center"/>
                </w:tcPr>
                <w:p w:rsidR="006A7AE4" w:rsidRPr="00C11CF0" w:rsidRDefault="006A7AE4" w:rsidP="006A7AE4">
                  <w:pPr>
                    <w:pStyle w:val="Dates"/>
                    <w:framePr w:hSpace="0" w:wrap="auto" w:vAnchor="margin" w:hAnchor="text" w:xAlign="left" w:yAlign="inline"/>
                    <w:rPr>
                      <w:b/>
                      <w:color w:val="FFFFFF" w:themeColor="background1"/>
                    </w:rPr>
                  </w:pPr>
                  <w:r w:rsidRPr="00C11CF0">
                    <w:rPr>
                      <w:b/>
                      <w:color w:val="FFFFFF" w:themeColor="background1"/>
                    </w:rPr>
                    <w:t>23</w:t>
                  </w:r>
                </w:p>
              </w:tc>
              <w:tc>
                <w:tcPr>
                  <w:tcW w:w="304" w:type="dxa"/>
                  <w:tcBorders>
                    <w:top w:val="single" w:sz="4" w:space="0" w:color="333300"/>
                    <w:left w:val="single" w:sz="4" w:space="0" w:color="333300"/>
                    <w:bottom w:val="single" w:sz="4" w:space="0" w:color="333300"/>
                    <w:right w:val="single" w:sz="4" w:space="0" w:color="333300"/>
                  </w:tcBorders>
                  <w:shd w:val="clear" w:color="auto" w:fill="FF0000"/>
                  <w:vAlign w:val="center"/>
                </w:tcPr>
                <w:p w:rsidR="006A7AE4" w:rsidRPr="00C11CF0" w:rsidRDefault="006A7AE4" w:rsidP="006A7AE4">
                  <w:pPr>
                    <w:pStyle w:val="Dates"/>
                    <w:framePr w:hSpace="0" w:wrap="auto" w:vAnchor="margin" w:hAnchor="text" w:xAlign="left" w:yAlign="inline"/>
                    <w:rPr>
                      <w:b/>
                      <w:color w:val="FFFFFF" w:themeColor="background1"/>
                    </w:rPr>
                  </w:pPr>
                  <w:r w:rsidRPr="00C11CF0">
                    <w:rPr>
                      <w:b/>
                      <w:color w:val="FFFFFF" w:themeColor="background1"/>
                    </w:rPr>
                    <w:t>24</w:t>
                  </w:r>
                </w:p>
              </w:tc>
              <w:tc>
                <w:tcPr>
                  <w:tcW w:w="303" w:type="dxa"/>
                  <w:tcBorders>
                    <w:top w:val="single" w:sz="4" w:space="0" w:color="333300"/>
                    <w:left w:val="single" w:sz="4" w:space="0" w:color="333300"/>
                    <w:bottom w:val="single" w:sz="4" w:space="0" w:color="333300"/>
                    <w:right w:val="single" w:sz="4" w:space="0" w:color="333300"/>
                  </w:tcBorders>
                  <w:shd w:val="clear" w:color="auto" w:fill="FF0000"/>
                  <w:vAlign w:val="center"/>
                </w:tcPr>
                <w:p w:rsidR="006A7AE4" w:rsidRPr="00C11CF0" w:rsidRDefault="006A7AE4" w:rsidP="006A7AE4">
                  <w:pPr>
                    <w:pStyle w:val="Dates"/>
                    <w:framePr w:hSpace="0" w:wrap="auto" w:vAnchor="margin" w:hAnchor="text" w:xAlign="left" w:yAlign="inline"/>
                    <w:rPr>
                      <w:b/>
                      <w:color w:val="FFFFFF" w:themeColor="background1"/>
                    </w:rPr>
                  </w:pPr>
                  <w:r w:rsidRPr="00C11CF0">
                    <w:rPr>
                      <w:b/>
                      <w:color w:val="FFFFFF" w:themeColor="background1"/>
                    </w:rPr>
                    <w:t>25</w:t>
                  </w:r>
                </w:p>
              </w:tc>
              <w:tc>
                <w:tcPr>
                  <w:tcW w:w="304" w:type="dxa"/>
                  <w:tcBorders>
                    <w:top w:val="single" w:sz="4" w:space="0" w:color="333300"/>
                    <w:left w:val="single" w:sz="4" w:space="0" w:color="333300"/>
                    <w:bottom w:val="single" w:sz="4" w:space="0" w:color="333300"/>
                    <w:right w:val="single" w:sz="4" w:space="0" w:color="333300"/>
                  </w:tcBorders>
                  <w:shd w:val="clear" w:color="auto" w:fill="FF0000"/>
                  <w:vAlign w:val="center"/>
                </w:tcPr>
                <w:p w:rsidR="006A7AE4" w:rsidRPr="00C11CF0" w:rsidRDefault="006A7AE4" w:rsidP="006A7AE4">
                  <w:pPr>
                    <w:pStyle w:val="Dates"/>
                    <w:framePr w:hSpace="0" w:wrap="auto" w:vAnchor="margin" w:hAnchor="text" w:xAlign="left" w:yAlign="inline"/>
                    <w:rPr>
                      <w:b/>
                      <w:color w:val="FFFFFF" w:themeColor="background1"/>
                    </w:rPr>
                  </w:pPr>
                  <w:r w:rsidRPr="00C11CF0">
                    <w:rPr>
                      <w:b/>
                      <w:color w:val="FFFFFF" w:themeColor="background1"/>
                    </w:rPr>
                    <w:t>26</w:t>
                  </w:r>
                </w:p>
              </w:tc>
              <w:tc>
                <w:tcPr>
                  <w:tcW w:w="303" w:type="dxa"/>
                  <w:tcBorders>
                    <w:top w:val="single" w:sz="4" w:space="0" w:color="333300"/>
                    <w:left w:val="single" w:sz="4" w:space="0" w:color="333300"/>
                    <w:bottom w:val="single" w:sz="4" w:space="0" w:color="333300"/>
                    <w:right w:val="single" w:sz="4" w:space="0" w:color="333300"/>
                  </w:tcBorders>
                  <w:shd w:val="clear" w:color="auto" w:fill="FF0000"/>
                  <w:vAlign w:val="center"/>
                </w:tcPr>
                <w:p w:rsidR="006A7AE4" w:rsidRPr="00C11CF0" w:rsidRDefault="006A7AE4" w:rsidP="006A7AE4">
                  <w:pPr>
                    <w:pStyle w:val="Dates"/>
                    <w:framePr w:hSpace="0" w:wrap="auto" w:vAnchor="margin" w:hAnchor="text" w:xAlign="left" w:yAlign="inline"/>
                    <w:rPr>
                      <w:b/>
                      <w:color w:val="FFFFFF" w:themeColor="background1"/>
                    </w:rPr>
                  </w:pPr>
                  <w:r w:rsidRPr="00C11CF0">
                    <w:rPr>
                      <w:b/>
                      <w:color w:val="FFFFFF" w:themeColor="background1"/>
                    </w:rPr>
                    <w:t>27</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28</w:t>
                  </w:r>
                </w:p>
              </w:tc>
            </w:tr>
            <w:tr w:rsidR="006A7AE4" w:rsidRPr="004035B4" w:rsidTr="006A7AE4">
              <w:trPr>
                <w:trHeight w:val="208"/>
                <w:jc w:val="center"/>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29</w:t>
                  </w:r>
                </w:p>
              </w:tc>
              <w:tc>
                <w:tcPr>
                  <w:tcW w:w="303" w:type="dxa"/>
                  <w:tcBorders>
                    <w:top w:val="single" w:sz="4" w:space="0" w:color="333300"/>
                    <w:left w:val="single" w:sz="4" w:space="0" w:color="333300"/>
                    <w:bottom w:val="single" w:sz="4" w:space="0" w:color="333300"/>
                    <w:right w:val="single" w:sz="4" w:space="0" w:color="333300"/>
                  </w:tcBorders>
                  <w:shd w:val="clear" w:color="auto" w:fill="FFFFFF" w:themeFill="background1"/>
                  <w:vAlign w:val="center"/>
                </w:tcPr>
                <w:p w:rsidR="006A7AE4" w:rsidRPr="00C11CF0" w:rsidRDefault="006A7AE4" w:rsidP="006A7AE4">
                  <w:pPr>
                    <w:pStyle w:val="Dates"/>
                    <w:framePr w:hSpace="0" w:wrap="auto" w:vAnchor="margin" w:hAnchor="text" w:xAlign="left" w:yAlign="inline"/>
                  </w:pPr>
                  <w:r w:rsidRPr="00C11CF0">
                    <w:t>30</w:t>
                  </w:r>
                </w:p>
              </w:tc>
              <w:tc>
                <w:tcPr>
                  <w:tcW w:w="304" w:type="dxa"/>
                  <w:tcBorders>
                    <w:top w:val="single" w:sz="4" w:space="0" w:color="333300"/>
                    <w:left w:val="single" w:sz="4" w:space="0" w:color="333300"/>
                    <w:bottom w:val="single" w:sz="4" w:space="0" w:color="333300"/>
                    <w:right w:val="single" w:sz="4" w:space="0" w:color="333300"/>
                  </w:tcBorders>
                  <w:shd w:val="clear" w:color="auto" w:fill="FFFFFF" w:themeFill="background1"/>
                  <w:vAlign w:val="center"/>
                </w:tcPr>
                <w:p w:rsidR="006A7AE4" w:rsidRPr="00C11CF0" w:rsidRDefault="006A7AE4" w:rsidP="006A7AE4">
                  <w:pPr>
                    <w:pStyle w:val="Dates"/>
                    <w:framePr w:hSpace="0" w:wrap="auto" w:vAnchor="margin" w:hAnchor="text" w:xAlign="left" w:yAlign="inline"/>
                  </w:pPr>
                  <w:r w:rsidRPr="00C11CF0">
                    <w:t xml:space="preserve"> </w:t>
                  </w:r>
                </w:p>
              </w:tc>
              <w:tc>
                <w:tcPr>
                  <w:tcW w:w="303" w:type="dxa"/>
                  <w:tcBorders>
                    <w:top w:val="single" w:sz="4" w:space="0" w:color="333300"/>
                    <w:left w:val="single" w:sz="4" w:space="0" w:color="333300"/>
                    <w:bottom w:val="single" w:sz="4" w:space="0" w:color="333300"/>
                    <w:right w:val="single" w:sz="4" w:space="0" w:color="333300"/>
                  </w:tcBorders>
                  <w:shd w:val="clear" w:color="auto" w:fill="FFFFFF" w:themeFill="background1"/>
                  <w:vAlign w:val="center"/>
                </w:tcPr>
                <w:p w:rsidR="006A7AE4" w:rsidRPr="00C11CF0" w:rsidRDefault="006A7AE4" w:rsidP="006A7AE4">
                  <w:pPr>
                    <w:pStyle w:val="Dates"/>
                    <w:framePr w:hSpace="0" w:wrap="auto" w:vAnchor="margin" w:hAnchor="text" w:xAlign="left" w:yAlign="inline"/>
                  </w:pPr>
                  <w:r w:rsidRPr="00C11CF0">
                    <w:t xml:space="preserve"> </w:t>
                  </w:r>
                </w:p>
              </w:tc>
              <w:tc>
                <w:tcPr>
                  <w:tcW w:w="304" w:type="dxa"/>
                  <w:tcBorders>
                    <w:top w:val="single" w:sz="4" w:space="0" w:color="333300"/>
                    <w:left w:val="single" w:sz="4" w:space="0" w:color="333300"/>
                    <w:bottom w:val="single" w:sz="4" w:space="0" w:color="333300"/>
                    <w:right w:val="single" w:sz="4" w:space="0" w:color="333300"/>
                  </w:tcBorders>
                  <w:shd w:val="clear" w:color="auto" w:fill="FFFFFF" w:themeFill="background1"/>
                  <w:vAlign w:val="center"/>
                </w:tcPr>
                <w:p w:rsidR="006A7AE4" w:rsidRPr="00C11CF0" w:rsidRDefault="006A7AE4" w:rsidP="006A7AE4">
                  <w:pPr>
                    <w:pStyle w:val="Dates"/>
                    <w:framePr w:hSpace="0" w:wrap="auto" w:vAnchor="margin" w:hAnchor="text" w:xAlign="left" w:yAlign="inline"/>
                  </w:pPr>
                  <w:r w:rsidRPr="00C11CF0">
                    <w:t xml:space="preserve"> </w:t>
                  </w:r>
                </w:p>
              </w:tc>
              <w:tc>
                <w:tcPr>
                  <w:tcW w:w="303" w:type="dxa"/>
                  <w:tcBorders>
                    <w:top w:val="single" w:sz="4" w:space="0" w:color="333300"/>
                    <w:left w:val="single" w:sz="4" w:space="0" w:color="333300"/>
                    <w:bottom w:val="single" w:sz="4" w:space="0" w:color="333300"/>
                    <w:right w:val="single" w:sz="4" w:space="0" w:color="333300"/>
                  </w:tcBorders>
                  <w:shd w:val="clear" w:color="auto" w:fill="FFFFFF" w:themeFill="background1"/>
                  <w:vAlign w:val="center"/>
                </w:tcPr>
                <w:p w:rsidR="006A7AE4" w:rsidRPr="00C11CF0" w:rsidRDefault="006A7AE4" w:rsidP="006A7AE4">
                  <w:pPr>
                    <w:pStyle w:val="Dates"/>
                    <w:framePr w:hSpace="0" w:wrap="auto" w:vAnchor="margin" w:hAnchor="text" w:xAlign="left" w:yAlign="inline"/>
                  </w:pPr>
                  <w:r w:rsidRPr="00C11CF0">
                    <w:t xml:space="preserve"> </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p>
              </w:tc>
            </w:tr>
          </w:tbl>
          <w:p w:rsidR="006A7AE4" w:rsidRPr="002A7504" w:rsidRDefault="006A7AE4" w:rsidP="006A7AE4">
            <w:pPr>
              <w:pStyle w:val="CalendarInformation"/>
              <w:framePr w:hSpace="0" w:wrap="auto" w:vAnchor="margin" w:hAnchor="text" w:xAlign="left" w:yAlign="inline"/>
              <w:rPr>
                <w:rFonts w:cs="Century Gothic"/>
                <w:sz w:val="15"/>
                <w:szCs w:val="15"/>
              </w:rPr>
            </w:pPr>
          </w:p>
        </w:tc>
        <w:tc>
          <w:tcPr>
            <w:tcW w:w="238" w:type="dxa"/>
            <w:tcBorders>
              <w:top w:val="nil"/>
              <w:left w:val="single" w:sz="4" w:space="0" w:color="92CDDC"/>
              <w:bottom w:val="nil"/>
              <w:right w:val="single" w:sz="4" w:space="0" w:color="92CDDC"/>
            </w:tcBorders>
            <w:noWrap/>
            <w:tcMar>
              <w:top w:w="144" w:type="dxa"/>
              <w:left w:w="72" w:type="dxa"/>
              <w:bottom w:w="115" w:type="dxa"/>
              <w:right w:w="72" w:type="dxa"/>
            </w:tcMar>
          </w:tcPr>
          <w:p w:rsidR="006A7AE4" w:rsidRPr="004035B4" w:rsidRDefault="006A7AE4" w:rsidP="006A7AE4"/>
        </w:tc>
        <w:tc>
          <w:tcPr>
            <w:tcW w:w="2537" w:type="dxa"/>
            <w:tcBorders>
              <w:top w:val="single" w:sz="4" w:space="0" w:color="92CDDC"/>
              <w:left w:val="single" w:sz="4" w:space="0" w:color="92CDDC"/>
              <w:bottom w:val="nil"/>
              <w:right w:val="nil"/>
            </w:tcBorders>
            <w:tcMar>
              <w:top w:w="144" w:type="dxa"/>
              <w:bottom w:w="115" w:type="dxa"/>
            </w:tcMar>
          </w:tcPr>
          <w:tbl>
            <w:tblPr>
              <w:tblpPr w:leftFromText="180" w:rightFromText="180" w:vertAnchor="page" w:horzAnchor="margin" w:tblpY="1"/>
              <w:tblOverlap w:val="never"/>
              <w:tblW w:w="2125" w:type="dxa"/>
              <w:tblBorders>
                <w:top w:val="single" w:sz="4" w:space="0" w:color="333300"/>
                <w:left w:val="single" w:sz="4" w:space="0" w:color="333300"/>
                <w:bottom w:val="single" w:sz="4" w:space="0" w:color="333300"/>
                <w:right w:val="single" w:sz="4" w:space="0" w:color="333300"/>
                <w:insideH w:val="single" w:sz="4" w:space="0" w:color="333300"/>
                <w:insideV w:val="single" w:sz="4" w:space="0" w:color="333300"/>
              </w:tblBorders>
              <w:tblLayout w:type="fixed"/>
              <w:tblCellMar>
                <w:top w:w="14" w:type="dxa"/>
                <w:left w:w="58" w:type="dxa"/>
                <w:right w:w="58" w:type="dxa"/>
              </w:tblCellMar>
              <w:tblLook w:val="01E0" w:firstRow="1" w:lastRow="1" w:firstColumn="1" w:lastColumn="1" w:noHBand="0" w:noVBand="0"/>
            </w:tblPr>
            <w:tblGrid>
              <w:gridCol w:w="304"/>
              <w:gridCol w:w="303"/>
              <w:gridCol w:w="304"/>
              <w:gridCol w:w="303"/>
              <w:gridCol w:w="304"/>
              <w:gridCol w:w="303"/>
              <w:gridCol w:w="304"/>
            </w:tblGrid>
            <w:tr w:rsidR="006A7AE4" w:rsidRPr="004035B4" w:rsidTr="006A7AE4">
              <w:trPr>
                <w:trHeight w:val="278"/>
              </w:trPr>
              <w:tc>
                <w:tcPr>
                  <w:tcW w:w="2125" w:type="dxa"/>
                  <w:gridSpan w:val="7"/>
                  <w:tcBorders>
                    <w:top w:val="single" w:sz="4" w:space="0" w:color="333300"/>
                    <w:left w:val="single" w:sz="4" w:space="0" w:color="333300"/>
                    <w:bottom w:val="single" w:sz="4" w:space="0" w:color="333300"/>
                    <w:right w:val="single" w:sz="4" w:space="0" w:color="333300"/>
                  </w:tcBorders>
                  <w:shd w:val="clear" w:color="auto" w:fill="002060"/>
                  <w:tcMar>
                    <w:top w:w="0" w:type="dxa"/>
                  </w:tcMar>
                  <w:vAlign w:val="center"/>
                </w:tcPr>
                <w:p w:rsidR="006A7AE4" w:rsidRPr="004035B4" w:rsidRDefault="006A7AE4" w:rsidP="006A7AE4">
                  <w:pPr>
                    <w:pStyle w:val="Month"/>
                  </w:pPr>
                  <w:r w:rsidRPr="004035B4">
                    <w:t>APRIL</w:t>
                  </w:r>
                  <w:r>
                    <w:t xml:space="preserve"> 2016</w:t>
                  </w:r>
                </w:p>
              </w:tc>
            </w:tr>
            <w:tr w:rsidR="006A7AE4" w:rsidRPr="004035B4" w:rsidTr="006A7AE4">
              <w:trPr>
                <w:trHeight w:hRule="exact" w:val="208"/>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ysoftheweek"/>
                  </w:pPr>
                  <w:r w:rsidRPr="004035B4">
                    <w:t>S</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M</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T</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W</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proofErr w:type="spellStart"/>
                  <w:r w:rsidRPr="004035B4">
                    <w:t>Th</w:t>
                  </w:r>
                  <w:proofErr w:type="spellEnd"/>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F</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ysoftheweek"/>
                  </w:pPr>
                  <w:r w:rsidRPr="004035B4">
                    <w:t>S</w:t>
                  </w:r>
                </w:p>
              </w:tc>
            </w:tr>
            <w:tr w:rsidR="006A7AE4" w:rsidRPr="004035B4" w:rsidTr="006A7AE4">
              <w:trPr>
                <w:trHeight w:val="208"/>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p>
              </w:tc>
              <w:tc>
                <w:tcPr>
                  <w:tcW w:w="303" w:type="dxa"/>
                  <w:tcBorders>
                    <w:top w:val="single" w:sz="4" w:space="0" w:color="333300"/>
                    <w:left w:val="single" w:sz="4" w:space="0" w:color="333300"/>
                    <w:bottom w:val="single" w:sz="4" w:space="0" w:color="333300"/>
                    <w:right w:val="single" w:sz="4" w:space="0" w:color="333300"/>
                  </w:tcBorders>
                  <w:shd w:val="clear" w:color="auto" w:fill="auto"/>
                  <w:vAlign w:val="center"/>
                </w:tcPr>
                <w:p w:rsidR="006A7AE4" w:rsidRPr="007D5B11" w:rsidRDefault="006A7AE4" w:rsidP="006A7AE4">
                  <w:pPr>
                    <w:pStyle w:val="Dates"/>
                    <w:framePr w:hSpace="0" w:wrap="auto" w:vAnchor="margin" w:hAnchor="text" w:xAlign="left" w:yAlign="inline"/>
                    <w:rPr>
                      <w:b/>
                      <w:color w:val="FFFFFF"/>
                    </w:rPr>
                  </w:pP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p>
              </w:tc>
              <w:tc>
                <w:tcPr>
                  <w:tcW w:w="303" w:type="dxa"/>
                  <w:tcBorders>
                    <w:top w:val="single" w:sz="4" w:space="0" w:color="333300"/>
                    <w:left w:val="single" w:sz="4" w:space="0" w:color="333300"/>
                    <w:bottom w:val="single" w:sz="4" w:space="0" w:color="333300"/>
                    <w:right w:val="single" w:sz="4" w:space="0" w:color="333300"/>
                  </w:tcBorders>
                  <w:shd w:val="clear" w:color="auto" w:fill="FFFFFF" w:themeFill="background1"/>
                  <w:vAlign w:val="center"/>
                </w:tcPr>
                <w:p w:rsidR="006A7AE4" w:rsidRPr="00C11CF0" w:rsidRDefault="006A7AE4" w:rsidP="006A7AE4">
                  <w:pPr>
                    <w:pStyle w:val="Dates"/>
                    <w:framePr w:hSpace="0" w:wrap="auto" w:vAnchor="margin" w:hAnchor="text" w:xAlign="left" w:yAlign="inline"/>
                  </w:pPr>
                </w:p>
              </w:tc>
              <w:tc>
                <w:tcPr>
                  <w:tcW w:w="304" w:type="dxa"/>
                  <w:tcBorders>
                    <w:top w:val="single" w:sz="4" w:space="0" w:color="333300"/>
                    <w:left w:val="single" w:sz="4" w:space="0" w:color="333300"/>
                    <w:bottom w:val="single" w:sz="4" w:space="0" w:color="333300"/>
                    <w:right w:val="single" w:sz="4" w:space="0" w:color="333300"/>
                  </w:tcBorders>
                  <w:shd w:val="clear" w:color="auto" w:fill="FFFFFF" w:themeFill="background1"/>
                  <w:vAlign w:val="center"/>
                </w:tcPr>
                <w:p w:rsidR="006A7AE4" w:rsidRPr="00C11CF0" w:rsidRDefault="006A7AE4" w:rsidP="006A7AE4">
                  <w:pPr>
                    <w:pStyle w:val="Dates"/>
                    <w:framePr w:hSpace="0" w:wrap="auto" w:vAnchor="margin" w:hAnchor="text" w:xAlign="left" w:yAlign="inline"/>
                  </w:pPr>
                </w:p>
              </w:tc>
              <w:tc>
                <w:tcPr>
                  <w:tcW w:w="303" w:type="dxa"/>
                  <w:tcBorders>
                    <w:top w:val="single" w:sz="4" w:space="0" w:color="333300"/>
                    <w:left w:val="single" w:sz="4" w:space="0" w:color="333300"/>
                    <w:bottom w:val="single" w:sz="4" w:space="0" w:color="333300"/>
                    <w:right w:val="single" w:sz="4" w:space="0" w:color="333300"/>
                  </w:tcBorders>
                  <w:shd w:val="clear" w:color="auto" w:fill="FF0000"/>
                  <w:vAlign w:val="center"/>
                </w:tcPr>
                <w:p w:rsidR="006A7AE4" w:rsidRPr="0040139C" w:rsidRDefault="006A7AE4" w:rsidP="006A7AE4">
                  <w:pPr>
                    <w:pStyle w:val="Dates"/>
                    <w:framePr w:hSpace="0" w:wrap="auto" w:vAnchor="margin" w:hAnchor="text" w:xAlign="left" w:yAlign="inline"/>
                    <w:rPr>
                      <w:b/>
                      <w:color w:val="FFFFFF" w:themeColor="background1"/>
                    </w:rPr>
                  </w:pPr>
                  <w:r>
                    <w:rPr>
                      <w:b/>
                      <w:color w:val="FFFFFF" w:themeColor="background1"/>
                    </w:rPr>
                    <w:t>1</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w:t>
                  </w:r>
                </w:p>
              </w:tc>
            </w:tr>
            <w:tr w:rsidR="006A7AE4" w:rsidRPr="004035B4" w:rsidTr="006A7AE4">
              <w:trPr>
                <w:trHeight w:val="208"/>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3</w:t>
                  </w:r>
                </w:p>
              </w:tc>
              <w:tc>
                <w:tcPr>
                  <w:tcW w:w="303" w:type="dxa"/>
                  <w:tcBorders>
                    <w:top w:val="single" w:sz="4" w:space="0" w:color="333300"/>
                    <w:left w:val="single" w:sz="4" w:space="0" w:color="333300"/>
                    <w:bottom w:val="single" w:sz="4" w:space="0" w:color="333300"/>
                    <w:right w:val="single" w:sz="4" w:space="0" w:color="333300"/>
                  </w:tcBorders>
                  <w:shd w:val="clear" w:color="auto" w:fill="FFFFFF" w:themeFill="background1"/>
                  <w:vAlign w:val="center"/>
                </w:tcPr>
                <w:p w:rsidR="006A7AE4" w:rsidRPr="00C11CF0" w:rsidRDefault="006A7AE4" w:rsidP="006A7AE4">
                  <w:pPr>
                    <w:pStyle w:val="Dates"/>
                    <w:framePr w:hSpace="0" w:wrap="auto" w:vAnchor="margin" w:hAnchor="text" w:xAlign="left" w:yAlign="inline"/>
                  </w:pPr>
                  <w:r w:rsidRPr="00C11CF0">
                    <w:t>4</w:t>
                  </w:r>
                </w:p>
              </w:tc>
              <w:tc>
                <w:tcPr>
                  <w:tcW w:w="304" w:type="dxa"/>
                  <w:tcBorders>
                    <w:top w:val="single" w:sz="4" w:space="0" w:color="333300"/>
                    <w:left w:val="single" w:sz="4" w:space="0" w:color="333300"/>
                    <w:bottom w:val="single" w:sz="4" w:space="0" w:color="333300"/>
                    <w:right w:val="single" w:sz="4" w:space="0" w:color="333300"/>
                  </w:tcBorders>
                  <w:shd w:val="clear" w:color="auto" w:fill="FFFFFF" w:themeFill="background1"/>
                  <w:vAlign w:val="center"/>
                </w:tcPr>
                <w:p w:rsidR="006A7AE4" w:rsidRPr="00C11CF0" w:rsidRDefault="006A7AE4" w:rsidP="006A7AE4">
                  <w:pPr>
                    <w:pStyle w:val="Dates"/>
                    <w:framePr w:hSpace="0" w:wrap="auto" w:vAnchor="margin" w:hAnchor="text" w:xAlign="left" w:yAlign="inline"/>
                  </w:pPr>
                  <w:r w:rsidRPr="00C11CF0">
                    <w:t>5</w:t>
                  </w:r>
                </w:p>
              </w:tc>
              <w:tc>
                <w:tcPr>
                  <w:tcW w:w="303" w:type="dxa"/>
                  <w:tcBorders>
                    <w:top w:val="single" w:sz="4" w:space="0" w:color="333300"/>
                    <w:left w:val="single" w:sz="4" w:space="0" w:color="333300"/>
                    <w:bottom w:val="single" w:sz="4" w:space="0" w:color="333300"/>
                    <w:right w:val="single" w:sz="4" w:space="0" w:color="333300"/>
                  </w:tcBorders>
                  <w:shd w:val="clear" w:color="auto" w:fill="auto"/>
                  <w:vAlign w:val="center"/>
                </w:tcPr>
                <w:p w:rsidR="006A7AE4" w:rsidRPr="006E2D00" w:rsidRDefault="006A7AE4" w:rsidP="006A7AE4">
                  <w:pPr>
                    <w:pStyle w:val="Dates"/>
                    <w:framePr w:hSpace="0" w:wrap="auto" w:vAnchor="margin" w:hAnchor="text" w:xAlign="left" w:yAlign="inline"/>
                  </w:pPr>
                  <w:r>
                    <w:t>6</w:t>
                  </w:r>
                </w:p>
              </w:tc>
              <w:tc>
                <w:tcPr>
                  <w:tcW w:w="304" w:type="dxa"/>
                  <w:tcBorders>
                    <w:top w:val="single" w:sz="4" w:space="0" w:color="333300"/>
                    <w:left w:val="single" w:sz="4" w:space="0" w:color="333300"/>
                    <w:bottom w:val="single" w:sz="4" w:space="0" w:color="333300"/>
                    <w:right w:val="single" w:sz="4" w:space="0" w:color="333300"/>
                  </w:tcBorders>
                  <w:shd w:val="clear" w:color="auto" w:fill="FFFFFF" w:themeFill="background1"/>
                  <w:vAlign w:val="center"/>
                </w:tcPr>
                <w:p w:rsidR="006A7AE4" w:rsidRPr="00591F66" w:rsidRDefault="006A7AE4" w:rsidP="006A7AE4">
                  <w:pPr>
                    <w:pStyle w:val="Dates"/>
                    <w:framePr w:hSpace="0" w:wrap="auto" w:vAnchor="margin" w:hAnchor="text" w:xAlign="left" w:yAlign="inline"/>
                  </w:pPr>
                  <w:r>
                    <w:t>7</w:t>
                  </w:r>
                </w:p>
              </w:tc>
              <w:tc>
                <w:tcPr>
                  <w:tcW w:w="303" w:type="dxa"/>
                  <w:tcBorders>
                    <w:top w:val="single" w:sz="4" w:space="0" w:color="333300"/>
                    <w:left w:val="single" w:sz="4" w:space="0" w:color="333300"/>
                    <w:bottom w:val="single" w:sz="4" w:space="0" w:color="333300"/>
                    <w:right w:val="single" w:sz="4" w:space="0" w:color="333300"/>
                  </w:tcBorders>
                  <w:shd w:val="clear" w:color="auto" w:fill="FFFFFF" w:themeFill="background1"/>
                  <w:vAlign w:val="center"/>
                </w:tcPr>
                <w:p w:rsidR="006A7AE4" w:rsidRPr="00591F66" w:rsidRDefault="006A7AE4" w:rsidP="006A7AE4">
                  <w:pPr>
                    <w:pStyle w:val="Dates"/>
                    <w:framePr w:hSpace="0" w:wrap="auto" w:vAnchor="margin" w:hAnchor="text" w:xAlign="left" w:yAlign="inline"/>
                  </w:pPr>
                  <w:r>
                    <w:t>8</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9</w:t>
                  </w:r>
                </w:p>
              </w:tc>
            </w:tr>
            <w:tr w:rsidR="006A7AE4" w:rsidRPr="004035B4" w:rsidTr="006A7AE4">
              <w:trPr>
                <w:trHeight w:val="208"/>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10</w:t>
                  </w:r>
                </w:p>
              </w:tc>
              <w:tc>
                <w:tcPr>
                  <w:tcW w:w="303" w:type="dxa"/>
                  <w:tcBorders>
                    <w:top w:val="single" w:sz="4" w:space="0" w:color="333300"/>
                    <w:left w:val="single" w:sz="4" w:space="0" w:color="333300"/>
                    <w:bottom w:val="single" w:sz="4" w:space="0" w:color="333300"/>
                    <w:right w:val="single" w:sz="4" w:space="0" w:color="333300"/>
                  </w:tcBorders>
                  <w:shd w:val="clear" w:color="auto" w:fill="auto"/>
                  <w:vAlign w:val="center"/>
                </w:tcPr>
                <w:p w:rsidR="006A7AE4" w:rsidRPr="00DA300B" w:rsidRDefault="006A7AE4" w:rsidP="006A7AE4">
                  <w:pPr>
                    <w:pStyle w:val="Dates"/>
                    <w:framePr w:hSpace="0" w:wrap="auto" w:vAnchor="margin" w:hAnchor="text" w:xAlign="left" w:yAlign="inline"/>
                  </w:pPr>
                  <w:r>
                    <w:t>11</w:t>
                  </w:r>
                </w:p>
              </w:tc>
              <w:tc>
                <w:tcPr>
                  <w:tcW w:w="304" w:type="dxa"/>
                  <w:tcBorders>
                    <w:top w:val="single" w:sz="4" w:space="0" w:color="333300"/>
                    <w:left w:val="single" w:sz="4" w:space="0" w:color="333300"/>
                    <w:bottom w:val="single" w:sz="4" w:space="0" w:color="333300"/>
                    <w:right w:val="single" w:sz="4" w:space="0" w:color="333300"/>
                  </w:tcBorders>
                  <w:shd w:val="clear" w:color="auto" w:fill="FFFFFF" w:themeFill="background1"/>
                  <w:vAlign w:val="center"/>
                </w:tcPr>
                <w:p w:rsidR="006A7AE4" w:rsidRPr="008E7EB3" w:rsidRDefault="006A7AE4" w:rsidP="006A7AE4">
                  <w:pPr>
                    <w:pStyle w:val="Dates"/>
                    <w:framePr w:hSpace="0" w:wrap="auto" w:vAnchor="margin" w:hAnchor="text" w:xAlign="left" w:yAlign="inline"/>
                  </w:pPr>
                  <w:r w:rsidRPr="008E7EB3">
                    <w:t>12</w:t>
                  </w:r>
                </w:p>
              </w:tc>
              <w:tc>
                <w:tcPr>
                  <w:tcW w:w="303" w:type="dxa"/>
                  <w:tcBorders>
                    <w:top w:val="single" w:sz="4" w:space="0" w:color="333300"/>
                    <w:left w:val="single" w:sz="4" w:space="0" w:color="333300"/>
                    <w:bottom w:val="single" w:sz="4" w:space="0" w:color="333300"/>
                    <w:right w:val="single" w:sz="4" w:space="0" w:color="333300"/>
                  </w:tcBorders>
                  <w:shd w:val="clear" w:color="auto" w:fill="FFFFFF" w:themeFill="background1"/>
                  <w:vAlign w:val="center"/>
                </w:tcPr>
                <w:p w:rsidR="006A7AE4" w:rsidRPr="008E7EB3" w:rsidRDefault="006A7AE4" w:rsidP="006A7AE4">
                  <w:pPr>
                    <w:pStyle w:val="Dates"/>
                    <w:framePr w:hSpace="0" w:wrap="auto" w:vAnchor="margin" w:hAnchor="text" w:xAlign="left" w:yAlign="inline"/>
                  </w:pPr>
                  <w:r w:rsidRPr="008E7EB3">
                    <w:t>13</w:t>
                  </w:r>
                </w:p>
              </w:tc>
              <w:tc>
                <w:tcPr>
                  <w:tcW w:w="304" w:type="dxa"/>
                  <w:tcBorders>
                    <w:top w:val="single" w:sz="4" w:space="0" w:color="333300"/>
                    <w:left w:val="single" w:sz="4" w:space="0" w:color="333300"/>
                    <w:bottom w:val="single" w:sz="4" w:space="0" w:color="333300"/>
                    <w:right w:val="single" w:sz="4" w:space="0" w:color="333300"/>
                  </w:tcBorders>
                  <w:shd w:val="clear" w:color="auto" w:fill="FFFFFF" w:themeFill="background1"/>
                  <w:vAlign w:val="center"/>
                </w:tcPr>
                <w:p w:rsidR="006A7AE4" w:rsidRPr="008E7EB3" w:rsidRDefault="006A7AE4" w:rsidP="006A7AE4">
                  <w:pPr>
                    <w:pStyle w:val="Dates"/>
                    <w:framePr w:hSpace="0" w:wrap="auto" w:vAnchor="margin" w:hAnchor="text" w:xAlign="left" w:yAlign="inline"/>
                  </w:pPr>
                  <w:r w:rsidRPr="008E7EB3">
                    <w:t>14</w:t>
                  </w:r>
                </w:p>
              </w:tc>
              <w:tc>
                <w:tcPr>
                  <w:tcW w:w="303" w:type="dxa"/>
                  <w:tcBorders>
                    <w:top w:val="single" w:sz="4" w:space="0" w:color="333300"/>
                    <w:left w:val="single" w:sz="4" w:space="0" w:color="333300"/>
                    <w:bottom w:val="single" w:sz="4" w:space="0" w:color="333300"/>
                    <w:right w:val="single" w:sz="4" w:space="0" w:color="333300"/>
                  </w:tcBorders>
                  <w:shd w:val="clear" w:color="auto" w:fill="FFFFFF" w:themeFill="background1"/>
                  <w:vAlign w:val="center"/>
                </w:tcPr>
                <w:p w:rsidR="006A7AE4" w:rsidRPr="008E7EB3" w:rsidRDefault="006A7AE4" w:rsidP="006A7AE4">
                  <w:pPr>
                    <w:pStyle w:val="Dates"/>
                    <w:framePr w:hSpace="0" w:wrap="auto" w:vAnchor="margin" w:hAnchor="text" w:xAlign="left" w:yAlign="inline"/>
                  </w:pPr>
                  <w:r w:rsidRPr="008E7EB3">
                    <w:t>15</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16</w:t>
                  </w:r>
                </w:p>
              </w:tc>
            </w:tr>
            <w:tr w:rsidR="006A7AE4" w:rsidRPr="004035B4" w:rsidTr="006A7AE4">
              <w:trPr>
                <w:trHeight w:val="208"/>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17</w:t>
                  </w:r>
                </w:p>
              </w:tc>
              <w:tc>
                <w:tcPr>
                  <w:tcW w:w="303" w:type="dxa"/>
                  <w:tcBorders>
                    <w:top w:val="single" w:sz="4" w:space="0" w:color="333300"/>
                    <w:left w:val="single" w:sz="4" w:space="0" w:color="333300"/>
                    <w:bottom w:val="single" w:sz="4" w:space="0" w:color="333300"/>
                    <w:right w:val="single" w:sz="4" w:space="0" w:color="333300"/>
                  </w:tcBorders>
                  <w:shd w:val="clear" w:color="auto" w:fill="auto"/>
                  <w:vAlign w:val="center"/>
                </w:tcPr>
                <w:p w:rsidR="006A7AE4" w:rsidRPr="00DA300B" w:rsidRDefault="006A7AE4" w:rsidP="006A7AE4">
                  <w:pPr>
                    <w:pStyle w:val="Dates"/>
                    <w:framePr w:hSpace="0" w:wrap="auto" w:vAnchor="margin" w:hAnchor="text" w:xAlign="left" w:yAlign="inline"/>
                  </w:pPr>
                  <w:r>
                    <w:t>18</w:t>
                  </w:r>
                </w:p>
              </w:tc>
              <w:tc>
                <w:tcPr>
                  <w:tcW w:w="304" w:type="dxa"/>
                  <w:tcBorders>
                    <w:top w:val="single" w:sz="4" w:space="0" w:color="333300"/>
                    <w:left w:val="single" w:sz="4" w:space="0" w:color="333300"/>
                    <w:bottom w:val="single" w:sz="4" w:space="0" w:color="333300"/>
                    <w:right w:val="single" w:sz="4" w:space="0" w:color="333300"/>
                  </w:tcBorders>
                  <w:shd w:val="clear" w:color="auto" w:fill="auto"/>
                  <w:vAlign w:val="center"/>
                </w:tcPr>
                <w:p w:rsidR="006A7AE4" w:rsidRPr="008E7EB3" w:rsidRDefault="006A7AE4" w:rsidP="006A7AE4">
                  <w:pPr>
                    <w:pStyle w:val="Dates"/>
                    <w:framePr w:hSpace="0" w:wrap="auto" w:vAnchor="margin" w:hAnchor="text" w:xAlign="left" w:yAlign="inline"/>
                  </w:pPr>
                  <w:r w:rsidRPr="008E7EB3">
                    <w:t>19</w:t>
                  </w:r>
                </w:p>
              </w:tc>
              <w:tc>
                <w:tcPr>
                  <w:tcW w:w="303" w:type="dxa"/>
                  <w:tcBorders>
                    <w:top w:val="single" w:sz="4" w:space="0" w:color="333300"/>
                    <w:left w:val="single" w:sz="4" w:space="0" w:color="333300"/>
                    <w:bottom w:val="single" w:sz="4" w:space="0" w:color="333300"/>
                    <w:right w:val="single" w:sz="4" w:space="0" w:color="333300"/>
                  </w:tcBorders>
                  <w:shd w:val="clear" w:color="auto" w:fill="auto"/>
                  <w:vAlign w:val="center"/>
                </w:tcPr>
                <w:p w:rsidR="006A7AE4" w:rsidRPr="00093ADA" w:rsidRDefault="006A7AE4" w:rsidP="006A7AE4">
                  <w:pPr>
                    <w:pStyle w:val="Dates"/>
                    <w:framePr w:hSpace="0" w:wrap="auto" w:vAnchor="margin" w:hAnchor="text" w:xAlign="left" w:yAlign="inline"/>
                    <w:rPr>
                      <w:color w:val="FFFFFF" w:themeColor="background1"/>
                      <w:highlight w:val="cyan"/>
                    </w:rPr>
                  </w:pPr>
                  <w:r w:rsidRPr="00093ADA">
                    <w:rPr>
                      <w:color w:val="FFFFFF" w:themeColor="background1"/>
                      <w:highlight w:val="cyan"/>
                    </w:rPr>
                    <w:t>20</w:t>
                  </w:r>
                </w:p>
              </w:tc>
              <w:tc>
                <w:tcPr>
                  <w:tcW w:w="304" w:type="dxa"/>
                  <w:tcBorders>
                    <w:top w:val="single" w:sz="4" w:space="0" w:color="333300"/>
                    <w:left w:val="single" w:sz="4" w:space="0" w:color="333300"/>
                    <w:bottom w:val="single" w:sz="4" w:space="0" w:color="333300"/>
                    <w:right w:val="single" w:sz="4" w:space="0" w:color="333300"/>
                  </w:tcBorders>
                  <w:shd w:val="clear" w:color="auto" w:fill="auto"/>
                  <w:vAlign w:val="center"/>
                </w:tcPr>
                <w:p w:rsidR="006A7AE4" w:rsidRPr="00DA300B" w:rsidRDefault="006A7AE4" w:rsidP="006A7AE4">
                  <w:pPr>
                    <w:pStyle w:val="Dates"/>
                    <w:framePr w:hSpace="0" w:wrap="auto" w:vAnchor="margin" w:hAnchor="text" w:xAlign="left" w:yAlign="inline"/>
                  </w:pPr>
                  <w:r>
                    <w:t>21</w:t>
                  </w:r>
                </w:p>
              </w:tc>
              <w:tc>
                <w:tcPr>
                  <w:tcW w:w="303" w:type="dxa"/>
                  <w:tcBorders>
                    <w:top w:val="single" w:sz="4" w:space="0" w:color="333300"/>
                    <w:left w:val="single" w:sz="4" w:space="0" w:color="333300"/>
                    <w:bottom w:val="single" w:sz="4" w:space="0" w:color="333300"/>
                    <w:right w:val="single" w:sz="4" w:space="0" w:color="333300"/>
                  </w:tcBorders>
                  <w:shd w:val="clear" w:color="auto" w:fill="auto"/>
                  <w:vAlign w:val="center"/>
                </w:tcPr>
                <w:p w:rsidR="006A7AE4" w:rsidRPr="00DA300B" w:rsidRDefault="006A7AE4" w:rsidP="006A7AE4">
                  <w:pPr>
                    <w:pStyle w:val="Dates"/>
                    <w:framePr w:hSpace="0" w:wrap="auto" w:vAnchor="margin" w:hAnchor="text" w:xAlign="left" w:yAlign="inline"/>
                  </w:pPr>
                  <w:r>
                    <w:t>22</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23</w:t>
                  </w:r>
                </w:p>
              </w:tc>
            </w:tr>
            <w:tr w:rsidR="006A7AE4" w:rsidRPr="004035B4" w:rsidTr="006A7AE4">
              <w:trPr>
                <w:trHeight w:val="208"/>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24</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25</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26</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27</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28</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29</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30</w:t>
                  </w:r>
                </w:p>
              </w:tc>
            </w:tr>
          </w:tbl>
          <w:p w:rsidR="006A7AE4" w:rsidRPr="004035B4" w:rsidRDefault="006A7AE4" w:rsidP="006A7AE4"/>
        </w:tc>
        <w:tc>
          <w:tcPr>
            <w:tcW w:w="2537" w:type="dxa"/>
            <w:tcBorders>
              <w:top w:val="single" w:sz="4" w:space="0" w:color="92CDDC"/>
              <w:left w:val="nil"/>
              <w:bottom w:val="single" w:sz="4" w:space="0" w:color="92CDDC"/>
              <w:right w:val="single" w:sz="4" w:space="0" w:color="92CDDC"/>
            </w:tcBorders>
            <w:tcMar>
              <w:top w:w="144" w:type="dxa"/>
              <w:bottom w:w="115" w:type="dxa"/>
            </w:tcMar>
          </w:tcPr>
          <w:p w:rsidR="006A7AE4" w:rsidRDefault="006A7AE4" w:rsidP="006A7AE4">
            <w:pPr>
              <w:pStyle w:val="CalendarInformation"/>
              <w:framePr w:hSpace="0" w:wrap="auto" w:vAnchor="margin" w:hAnchor="text" w:xAlign="left" w:yAlign="inline"/>
              <w:rPr>
                <w:rFonts w:cs="Century Gothic"/>
                <w:sz w:val="12"/>
                <w:szCs w:val="12"/>
              </w:rPr>
            </w:pPr>
            <w:r>
              <w:rPr>
                <w:rFonts w:cs="Century Gothic"/>
                <w:sz w:val="12"/>
                <w:szCs w:val="12"/>
              </w:rPr>
              <w:t>1</w:t>
            </w:r>
            <w:r w:rsidRPr="00277B8A">
              <w:rPr>
                <w:rFonts w:cs="Century Gothic"/>
                <w:sz w:val="12"/>
                <w:szCs w:val="12"/>
              </w:rPr>
              <w:t xml:space="preserve">     </w:t>
            </w:r>
            <w:r>
              <w:rPr>
                <w:rFonts w:cs="Century Gothic"/>
                <w:sz w:val="12"/>
                <w:szCs w:val="12"/>
              </w:rPr>
              <w:t xml:space="preserve">   </w:t>
            </w:r>
            <w:r w:rsidRPr="00277B8A">
              <w:rPr>
                <w:rFonts w:cs="Century Gothic"/>
                <w:sz w:val="12"/>
                <w:szCs w:val="12"/>
              </w:rPr>
              <w:t xml:space="preserve"> Easter Holidays</w:t>
            </w:r>
          </w:p>
          <w:p w:rsidR="006A7AE4" w:rsidRDefault="006A7AE4" w:rsidP="006A7AE4">
            <w:pPr>
              <w:pStyle w:val="CalendarInformation"/>
              <w:framePr w:hSpace="0" w:wrap="auto" w:vAnchor="margin" w:hAnchor="text" w:xAlign="left" w:yAlign="inline"/>
              <w:rPr>
                <w:rFonts w:cs="Century Gothic"/>
                <w:sz w:val="12"/>
                <w:szCs w:val="12"/>
              </w:rPr>
            </w:pPr>
            <w:r>
              <w:rPr>
                <w:rFonts w:cs="Century Gothic"/>
                <w:sz w:val="12"/>
                <w:szCs w:val="12"/>
              </w:rPr>
              <w:t>4-15    ACT Window Grades 9-10</w:t>
            </w:r>
          </w:p>
          <w:p w:rsidR="006A7AE4" w:rsidRDefault="006A7AE4" w:rsidP="006A7AE4">
            <w:pPr>
              <w:pStyle w:val="CalendarInformation"/>
              <w:framePr w:hSpace="0" w:wrap="auto" w:vAnchor="margin" w:hAnchor="text" w:xAlign="left" w:yAlign="inline"/>
              <w:rPr>
                <w:rFonts w:cs="Century Gothic"/>
                <w:sz w:val="12"/>
                <w:szCs w:val="12"/>
              </w:rPr>
            </w:pPr>
            <w:r>
              <w:rPr>
                <w:rFonts w:cs="Century Gothic"/>
                <w:sz w:val="12"/>
                <w:szCs w:val="12"/>
              </w:rPr>
              <w:t xml:space="preserve">5-6      Grades 3-8 </w:t>
            </w:r>
            <w:proofErr w:type="spellStart"/>
            <w:r>
              <w:rPr>
                <w:rFonts w:cs="Century Gothic"/>
                <w:sz w:val="12"/>
                <w:szCs w:val="12"/>
              </w:rPr>
              <w:t>Sci</w:t>
            </w:r>
            <w:proofErr w:type="spellEnd"/>
            <w:r>
              <w:rPr>
                <w:rFonts w:cs="Century Gothic"/>
                <w:sz w:val="12"/>
                <w:szCs w:val="12"/>
              </w:rPr>
              <w:t>/SS Tests</w:t>
            </w:r>
          </w:p>
          <w:p w:rsidR="006A7AE4" w:rsidRDefault="006A7AE4" w:rsidP="006A7AE4">
            <w:pPr>
              <w:pStyle w:val="CalendarInformation"/>
              <w:framePr w:hSpace="0" w:wrap="auto" w:vAnchor="margin" w:hAnchor="text" w:xAlign="left" w:yAlign="inline"/>
              <w:rPr>
                <w:rFonts w:cs="Century Gothic"/>
                <w:sz w:val="12"/>
                <w:szCs w:val="12"/>
              </w:rPr>
            </w:pPr>
            <w:r>
              <w:rPr>
                <w:rFonts w:cs="Century Gothic"/>
                <w:sz w:val="12"/>
                <w:szCs w:val="12"/>
              </w:rPr>
              <w:t>20</w:t>
            </w:r>
            <w:r w:rsidRPr="002A7504">
              <w:rPr>
                <w:rFonts w:cs="Century Gothic"/>
                <w:sz w:val="12"/>
                <w:szCs w:val="12"/>
              </w:rPr>
              <w:t xml:space="preserve">       Progress Report</w:t>
            </w:r>
            <w:r>
              <w:rPr>
                <w:rFonts w:cs="Century Gothic"/>
                <w:sz w:val="12"/>
                <w:szCs w:val="12"/>
              </w:rPr>
              <w:t xml:space="preserve"> Sent Home</w:t>
            </w:r>
          </w:p>
          <w:p w:rsidR="006A7AE4" w:rsidRPr="002A7504" w:rsidRDefault="006A7AE4" w:rsidP="006A7AE4">
            <w:pPr>
              <w:pStyle w:val="CalendarInformation"/>
              <w:framePr w:hSpace="0" w:wrap="auto" w:vAnchor="margin" w:hAnchor="text" w:xAlign="left" w:yAlign="inline"/>
              <w:rPr>
                <w:rFonts w:cs="Century Gothic"/>
                <w:sz w:val="12"/>
                <w:szCs w:val="12"/>
              </w:rPr>
            </w:pPr>
            <w:r>
              <w:rPr>
                <w:rFonts w:cs="Century Gothic"/>
                <w:sz w:val="12"/>
                <w:szCs w:val="12"/>
              </w:rPr>
              <w:t xml:space="preserve">25-29  Phase II Testing ELA/Math           </w:t>
            </w:r>
          </w:p>
          <w:p w:rsidR="006A7AE4" w:rsidRDefault="006A7AE4" w:rsidP="006A7AE4">
            <w:pPr>
              <w:pStyle w:val="CalendarInformation"/>
              <w:framePr w:hSpace="0" w:wrap="auto" w:vAnchor="margin" w:hAnchor="text" w:xAlign="left" w:yAlign="inline"/>
              <w:rPr>
                <w:rFonts w:cs="Century Gothic"/>
                <w:sz w:val="12"/>
                <w:szCs w:val="12"/>
              </w:rPr>
            </w:pPr>
            <w:r>
              <w:rPr>
                <w:rFonts w:cs="Century Gothic"/>
                <w:sz w:val="12"/>
                <w:szCs w:val="12"/>
              </w:rPr>
              <w:t>25-30  EOC Spring Test Window</w:t>
            </w:r>
          </w:p>
          <w:p w:rsidR="006A7AE4" w:rsidRPr="002A7504" w:rsidRDefault="006A7AE4" w:rsidP="006A7AE4">
            <w:pPr>
              <w:pStyle w:val="CalendarInformation"/>
              <w:framePr w:hSpace="0" w:wrap="auto" w:vAnchor="margin" w:hAnchor="text" w:xAlign="left" w:yAlign="inline"/>
              <w:rPr>
                <w:rFonts w:cs="Century Gothic"/>
                <w:sz w:val="12"/>
                <w:szCs w:val="12"/>
              </w:rPr>
            </w:pPr>
          </w:p>
        </w:tc>
      </w:tr>
      <w:tr w:rsidR="006A7AE4" w:rsidRPr="004035B4" w:rsidTr="006A7AE4">
        <w:trPr>
          <w:trHeight w:hRule="exact" w:val="19"/>
        </w:trPr>
        <w:tc>
          <w:tcPr>
            <w:tcW w:w="2535" w:type="dxa"/>
            <w:tcBorders>
              <w:top w:val="single" w:sz="4" w:space="0" w:color="92CDDC"/>
              <w:left w:val="nil"/>
              <w:bottom w:val="single" w:sz="4" w:space="0" w:color="92CDDC"/>
              <w:right w:val="nil"/>
            </w:tcBorders>
            <w:tcMar>
              <w:bottom w:w="115" w:type="dxa"/>
            </w:tcMar>
          </w:tcPr>
          <w:p w:rsidR="006A7AE4" w:rsidRPr="004035B4" w:rsidRDefault="006A7AE4" w:rsidP="006A7AE4"/>
        </w:tc>
        <w:tc>
          <w:tcPr>
            <w:tcW w:w="2537" w:type="dxa"/>
            <w:tcBorders>
              <w:top w:val="single" w:sz="4" w:space="0" w:color="92CDDC"/>
              <w:left w:val="nil"/>
              <w:bottom w:val="single" w:sz="4" w:space="0" w:color="92CDDC"/>
              <w:right w:val="nil"/>
            </w:tcBorders>
            <w:tcMar>
              <w:top w:w="86" w:type="dxa"/>
              <w:left w:w="115" w:type="dxa"/>
              <w:bottom w:w="115" w:type="dxa"/>
              <w:right w:w="115" w:type="dxa"/>
            </w:tcMar>
            <w:vAlign w:val="center"/>
          </w:tcPr>
          <w:p w:rsidR="006A7AE4" w:rsidRPr="004035B4" w:rsidRDefault="006A7AE4" w:rsidP="006A7AE4">
            <w:pPr>
              <w:pStyle w:val="Month"/>
            </w:pPr>
          </w:p>
        </w:tc>
        <w:tc>
          <w:tcPr>
            <w:tcW w:w="238" w:type="dxa"/>
            <w:tcBorders>
              <w:top w:val="nil"/>
              <w:left w:val="nil"/>
              <w:bottom w:val="nil"/>
              <w:right w:val="nil"/>
            </w:tcBorders>
            <w:noWrap/>
            <w:tcMar>
              <w:bottom w:w="115" w:type="dxa"/>
            </w:tcMar>
            <w:vAlign w:val="center"/>
          </w:tcPr>
          <w:p w:rsidR="006A7AE4" w:rsidRPr="004035B4" w:rsidRDefault="006A7AE4" w:rsidP="006A7AE4"/>
        </w:tc>
        <w:tc>
          <w:tcPr>
            <w:tcW w:w="2537" w:type="dxa"/>
            <w:tcBorders>
              <w:top w:val="nil"/>
              <w:left w:val="nil"/>
              <w:bottom w:val="single" w:sz="4" w:space="0" w:color="92CDDC"/>
              <w:right w:val="nil"/>
            </w:tcBorders>
            <w:tcMar>
              <w:top w:w="86" w:type="dxa"/>
              <w:left w:w="115" w:type="dxa"/>
              <w:bottom w:w="115" w:type="dxa"/>
              <w:right w:w="115" w:type="dxa"/>
            </w:tcMar>
            <w:vAlign w:val="center"/>
          </w:tcPr>
          <w:p w:rsidR="006A7AE4" w:rsidRPr="004035B4" w:rsidRDefault="006A7AE4" w:rsidP="006A7AE4">
            <w:pPr>
              <w:pStyle w:val="Month"/>
            </w:pPr>
          </w:p>
        </w:tc>
        <w:tc>
          <w:tcPr>
            <w:tcW w:w="2537" w:type="dxa"/>
            <w:tcBorders>
              <w:top w:val="single" w:sz="4" w:space="0" w:color="92CDDC"/>
              <w:left w:val="nil"/>
              <w:bottom w:val="single" w:sz="4" w:space="0" w:color="92CDDC"/>
              <w:right w:val="nil"/>
            </w:tcBorders>
            <w:tcMar>
              <w:bottom w:w="115" w:type="dxa"/>
            </w:tcMar>
          </w:tcPr>
          <w:p w:rsidR="006A7AE4" w:rsidRPr="004035B4" w:rsidRDefault="006A7AE4" w:rsidP="006A7AE4"/>
        </w:tc>
      </w:tr>
      <w:tr w:rsidR="006A7AE4" w:rsidRPr="004035B4" w:rsidTr="006A7AE4">
        <w:trPr>
          <w:trHeight w:val="1512"/>
        </w:trPr>
        <w:tc>
          <w:tcPr>
            <w:tcW w:w="2535" w:type="dxa"/>
            <w:tcBorders>
              <w:top w:val="single" w:sz="4" w:space="0" w:color="92CDDC"/>
              <w:left w:val="single" w:sz="4" w:space="0" w:color="92CDDC"/>
              <w:bottom w:val="single" w:sz="4" w:space="0" w:color="92CDDC"/>
              <w:right w:val="nil"/>
            </w:tcBorders>
          </w:tcPr>
          <w:p w:rsidR="006A7AE4" w:rsidRDefault="006A7AE4" w:rsidP="006A7AE4">
            <w:pPr>
              <w:pStyle w:val="CalendarInformation"/>
              <w:framePr w:hSpace="0" w:wrap="auto" w:vAnchor="margin" w:hAnchor="text" w:xAlign="left" w:yAlign="inline"/>
              <w:rPr>
                <w:rFonts w:cs="Century Gothic"/>
                <w:sz w:val="12"/>
                <w:szCs w:val="12"/>
              </w:rPr>
            </w:pPr>
            <w:r>
              <w:rPr>
                <w:rFonts w:cs="Century Gothic"/>
                <w:sz w:val="12"/>
                <w:szCs w:val="12"/>
              </w:rPr>
              <w:t>1-17     EOC Fall Exam Window</w:t>
            </w:r>
          </w:p>
          <w:p w:rsidR="006A7AE4" w:rsidRPr="002A7504" w:rsidRDefault="006A7AE4" w:rsidP="006A7AE4">
            <w:pPr>
              <w:pStyle w:val="CalendarInformation"/>
              <w:framePr w:hSpace="0" w:wrap="auto" w:vAnchor="margin" w:hAnchor="text" w:xAlign="left" w:yAlign="inline"/>
              <w:rPr>
                <w:rFonts w:cs="Century Gothic"/>
                <w:sz w:val="12"/>
                <w:szCs w:val="12"/>
              </w:rPr>
            </w:pPr>
            <w:r w:rsidRPr="002A7504">
              <w:rPr>
                <w:rFonts w:cs="Century Gothic"/>
                <w:sz w:val="12"/>
                <w:szCs w:val="12"/>
              </w:rPr>
              <w:t>1</w:t>
            </w:r>
            <w:r>
              <w:rPr>
                <w:rFonts w:cs="Century Gothic"/>
                <w:sz w:val="12"/>
                <w:szCs w:val="12"/>
              </w:rPr>
              <w:t>6</w:t>
            </w:r>
            <w:r w:rsidRPr="002A7504">
              <w:rPr>
                <w:rFonts w:cs="Century Gothic"/>
                <w:sz w:val="12"/>
                <w:szCs w:val="12"/>
              </w:rPr>
              <w:t>-</w:t>
            </w:r>
            <w:r>
              <w:rPr>
                <w:rFonts w:cs="Century Gothic"/>
                <w:sz w:val="12"/>
                <w:szCs w:val="12"/>
              </w:rPr>
              <w:t>17</w:t>
            </w:r>
            <w:r w:rsidRPr="002A7504">
              <w:rPr>
                <w:rFonts w:cs="Century Gothic"/>
                <w:sz w:val="12"/>
                <w:szCs w:val="12"/>
              </w:rPr>
              <w:t xml:space="preserve">   HS Final Exams (Early Release)</w:t>
            </w:r>
          </w:p>
          <w:p w:rsidR="006A7AE4" w:rsidRPr="002A7504" w:rsidRDefault="006A7AE4" w:rsidP="006A7AE4">
            <w:pPr>
              <w:pStyle w:val="CalendarInformation"/>
              <w:framePr w:hSpace="0" w:wrap="auto" w:vAnchor="margin" w:hAnchor="text" w:xAlign="left" w:yAlign="inline"/>
              <w:rPr>
                <w:rFonts w:cs="Century Gothic"/>
                <w:sz w:val="12"/>
                <w:szCs w:val="12"/>
              </w:rPr>
            </w:pPr>
            <w:r>
              <w:rPr>
                <w:rFonts w:cs="Century Gothic"/>
                <w:sz w:val="12"/>
                <w:szCs w:val="12"/>
              </w:rPr>
              <w:t>17</w:t>
            </w:r>
            <w:r w:rsidRPr="002A7504">
              <w:rPr>
                <w:rFonts w:cs="Century Gothic"/>
                <w:sz w:val="12"/>
                <w:szCs w:val="12"/>
              </w:rPr>
              <w:t xml:space="preserve">        End of 2</w:t>
            </w:r>
            <w:r w:rsidRPr="002A7504">
              <w:rPr>
                <w:rFonts w:cs="Century Gothic"/>
                <w:sz w:val="12"/>
                <w:szCs w:val="12"/>
                <w:vertAlign w:val="superscript"/>
              </w:rPr>
              <w:t>nd</w:t>
            </w:r>
            <w:r w:rsidRPr="002A7504">
              <w:rPr>
                <w:rFonts w:cs="Century Gothic"/>
                <w:sz w:val="12"/>
                <w:szCs w:val="12"/>
              </w:rPr>
              <w:t xml:space="preserve">  9 Weeks/Semester</w:t>
            </w:r>
          </w:p>
          <w:p w:rsidR="006A7AE4" w:rsidRDefault="006A7AE4" w:rsidP="006A7AE4">
            <w:pPr>
              <w:pStyle w:val="CalendarInformation"/>
              <w:framePr w:hSpace="0" w:wrap="auto" w:vAnchor="margin" w:hAnchor="text" w:xAlign="left" w:yAlign="inline"/>
              <w:rPr>
                <w:rFonts w:cs="Century Gothic"/>
                <w:sz w:val="12"/>
                <w:szCs w:val="12"/>
              </w:rPr>
            </w:pPr>
            <w:r w:rsidRPr="002A7504">
              <w:rPr>
                <w:rFonts w:cs="Century Gothic"/>
                <w:sz w:val="12"/>
                <w:szCs w:val="12"/>
              </w:rPr>
              <w:t xml:space="preserve">            End of Term 1 for Block</w:t>
            </w:r>
          </w:p>
          <w:p w:rsidR="006A7AE4" w:rsidRPr="002A7504" w:rsidRDefault="006A7AE4" w:rsidP="006A7AE4">
            <w:pPr>
              <w:pStyle w:val="CalendarInformation"/>
              <w:framePr w:hSpace="0" w:wrap="auto" w:vAnchor="margin" w:hAnchor="text" w:xAlign="left" w:yAlign="inline"/>
              <w:rPr>
                <w:rFonts w:cs="Century Gothic"/>
                <w:sz w:val="12"/>
                <w:szCs w:val="12"/>
              </w:rPr>
            </w:pPr>
            <w:r>
              <w:rPr>
                <w:rFonts w:cs="Century Gothic"/>
                <w:sz w:val="12"/>
                <w:szCs w:val="12"/>
              </w:rPr>
              <w:t>18        Staff Development - School</w:t>
            </w:r>
          </w:p>
          <w:p w:rsidR="006A7AE4" w:rsidRPr="002A7504" w:rsidRDefault="006A7AE4" w:rsidP="006A7AE4">
            <w:pPr>
              <w:pStyle w:val="CalendarInformation"/>
              <w:framePr w:hSpace="0" w:wrap="auto" w:vAnchor="margin" w:hAnchor="text" w:xAlign="left" w:yAlign="inline"/>
              <w:rPr>
                <w:rFonts w:cs="Century Gothic"/>
                <w:sz w:val="12"/>
                <w:szCs w:val="12"/>
              </w:rPr>
            </w:pPr>
            <w:r w:rsidRPr="002A7504">
              <w:rPr>
                <w:rFonts w:cs="Century Gothic"/>
                <w:sz w:val="12"/>
                <w:szCs w:val="12"/>
              </w:rPr>
              <w:t>2</w:t>
            </w:r>
            <w:r>
              <w:rPr>
                <w:rFonts w:cs="Century Gothic"/>
                <w:sz w:val="12"/>
                <w:szCs w:val="12"/>
              </w:rPr>
              <w:t>2</w:t>
            </w:r>
            <w:r w:rsidRPr="002A7504">
              <w:rPr>
                <w:rFonts w:cs="Century Gothic"/>
                <w:sz w:val="12"/>
                <w:szCs w:val="12"/>
              </w:rPr>
              <w:t>-31  Christmas Holidays</w:t>
            </w:r>
          </w:p>
        </w:tc>
        <w:tc>
          <w:tcPr>
            <w:tcW w:w="2537" w:type="dxa"/>
            <w:tcBorders>
              <w:top w:val="single" w:sz="4" w:space="0" w:color="92CDDC"/>
              <w:left w:val="nil"/>
              <w:bottom w:val="single" w:sz="4" w:space="0" w:color="92CDDC"/>
              <w:right w:val="single" w:sz="4" w:space="0" w:color="92CDDC"/>
            </w:tcBorders>
          </w:tcPr>
          <w:tbl>
            <w:tblPr>
              <w:tblpPr w:leftFromText="180" w:rightFromText="180" w:vertAnchor="page" w:horzAnchor="margin" w:tblpXSpec="center" w:tblpY="1"/>
              <w:tblOverlap w:val="never"/>
              <w:tblW w:w="2125" w:type="dxa"/>
              <w:jc w:val="center"/>
              <w:tblBorders>
                <w:top w:val="single" w:sz="4" w:space="0" w:color="333300"/>
                <w:left w:val="single" w:sz="4" w:space="0" w:color="333300"/>
                <w:bottom w:val="single" w:sz="4" w:space="0" w:color="333300"/>
                <w:right w:val="single" w:sz="4" w:space="0" w:color="333300"/>
                <w:insideH w:val="single" w:sz="4" w:space="0" w:color="333300"/>
                <w:insideV w:val="single" w:sz="4" w:space="0" w:color="333300"/>
              </w:tblBorders>
              <w:tblLayout w:type="fixed"/>
              <w:tblCellMar>
                <w:top w:w="14" w:type="dxa"/>
                <w:left w:w="58" w:type="dxa"/>
                <w:right w:w="58" w:type="dxa"/>
              </w:tblCellMar>
              <w:tblLook w:val="01E0" w:firstRow="1" w:lastRow="1" w:firstColumn="1" w:lastColumn="1" w:noHBand="0" w:noVBand="0"/>
            </w:tblPr>
            <w:tblGrid>
              <w:gridCol w:w="304"/>
              <w:gridCol w:w="303"/>
              <w:gridCol w:w="304"/>
              <w:gridCol w:w="303"/>
              <w:gridCol w:w="304"/>
              <w:gridCol w:w="303"/>
              <w:gridCol w:w="304"/>
            </w:tblGrid>
            <w:tr w:rsidR="006A7AE4" w:rsidRPr="004035B4" w:rsidTr="006A7AE4">
              <w:trPr>
                <w:trHeight w:val="278"/>
                <w:jc w:val="center"/>
              </w:trPr>
              <w:tc>
                <w:tcPr>
                  <w:tcW w:w="2125" w:type="dxa"/>
                  <w:gridSpan w:val="7"/>
                  <w:tcBorders>
                    <w:top w:val="single" w:sz="4" w:space="0" w:color="333300"/>
                    <w:left w:val="single" w:sz="4" w:space="0" w:color="333300"/>
                    <w:bottom w:val="single" w:sz="4" w:space="0" w:color="333300"/>
                    <w:right w:val="single" w:sz="4" w:space="0" w:color="333300"/>
                  </w:tcBorders>
                  <w:shd w:val="clear" w:color="auto" w:fill="002060"/>
                  <w:tcMar>
                    <w:top w:w="0" w:type="dxa"/>
                  </w:tcMar>
                  <w:vAlign w:val="center"/>
                </w:tcPr>
                <w:p w:rsidR="006A7AE4" w:rsidRPr="004035B4" w:rsidRDefault="006A7AE4" w:rsidP="006A7AE4">
                  <w:pPr>
                    <w:pStyle w:val="Month"/>
                  </w:pPr>
                  <w:r>
                    <w:t>DECEMBER 2015</w:t>
                  </w:r>
                </w:p>
              </w:tc>
            </w:tr>
            <w:tr w:rsidR="006A7AE4" w:rsidRPr="004035B4" w:rsidTr="006A7AE4">
              <w:trPr>
                <w:trHeight w:hRule="exact" w:val="208"/>
                <w:jc w:val="center"/>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ysoftheweek"/>
                  </w:pPr>
                  <w:r w:rsidRPr="004035B4">
                    <w:t>S</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M</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T</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W</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proofErr w:type="spellStart"/>
                  <w:r w:rsidRPr="004035B4">
                    <w:t>Th</w:t>
                  </w:r>
                  <w:proofErr w:type="spellEnd"/>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F</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ysoftheweek"/>
                  </w:pPr>
                  <w:r w:rsidRPr="004035B4">
                    <w:t>S</w:t>
                  </w:r>
                </w:p>
              </w:tc>
            </w:tr>
            <w:tr w:rsidR="006A7AE4" w:rsidRPr="004035B4" w:rsidTr="006A7AE4">
              <w:trPr>
                <w:trHeight w:val="208"/>
                <w:jc w:val="center"/>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1316B1" w:rsidRDefault="006A7AE4" w:rsidP="006A7AE4">
                  <w:pPr>
                    <w:pStyle w:val="Dates"/>
                    <w:framePr w:hSpace="0" w:wrap="auto" w:vAnchor="margin" w:hAnchor="text" w:xAlign="left" w:yAlign="inline"/>
                  </w:pPr>
                  <w:r>
                    <w:t xml:space="preserve"> </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1316B1" w:rsidRDefault="006A7AE4" w:rsidP="006A7AE4">
                  <w:pPr>
                    <w:pStyle w:val="Dates"/>
                    <w:framePr w:hSpace="0" w:wrap="auto" w:vAnchor="margin" w:hAnchor="text" w:xAlign="left" w:yAlign="inline"/>
                  </w:pPr>
                  <w:r>
                    <w:t>1</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1316B1" w:rsidRDefault="006A7AE4" w:rsidP="006A7AE4">
                  <w:pPr>
                    <w:pStyle w:val="Dates"/>
                    <w:framePr w:hSpace="0" w:wrap="auto" w:vAnchor="margin" w:hAnchor="text" w:xAlign="left" w:yAlign="inline"/>
                  </w:pPr>
                  <w:r>
                    <w:t>2</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1316B1" w:rsidRDefault="006A7AE4" w:rsidP="006A7AE4">
                  <w:pPr>
                    <w:pStyle w:val="Dates"/>
                    <w:framePr w:hSpace="0" w:wrap="auto" w:vAnchor="margin" w:hAnchor="text" w:xAlign="left" w:yAlign="inline"/>
                  </w:pPr>
                  <w:r>
                    <w:t>3</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1316B1" w:rsidRDefault="006A7AE4" w:rsidP="006A7AE4">
                  <w:pPr>
                    <w:pStyle w:val="Dates"/>
                    <w:framePr w:hSpace="0" w:wrap="auto" w:vAnchor="margin" w:hAnchor="text" w:xAlign="left" w:yAlign="inline"/>
                  </w:pPr>
                  <w:r>
                    <w:t>4</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5</w:t>
                  </w:r>
                </w:p>
              </w:tc>
            </w:tr>
            <w:tr w:rsidR="006A7AE4" w:rsidRPr="004035B4" w:rsidTr="006A7AE4">
              <w:trPr>
                <w:trHeight w:val="208"/>
                <w:jc w:val="center"/>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6</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1316B1" w:rsidRDefault="006A7AE4" w:rsidP="006A7AE4">
                  <w:pPr>
                    <w:pStyle w:val="Dates"/>
                    <w:framePr w:hSpace="0" w:wrap="auto" w:vAnchor="margin" w:hAnchor="text" w:xAlign="left" w:yAlign="inline"/>
                  </w:pPr>
                  <w:r>
                    <w:t>7</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1316B1" w:rsidRDefault="006A7AE4" w:rsidP="006A7AE4">
                  <w:pPr>
                    <w:pStyle w:val="Dates"/>
                    <w:framePr w:hSpace="0" w:wrap="auto" w:vAnchor="margin" w:hAnchor="text" w:xAlign="left" w:yAlign="inline"/>
                  </w:pPr>
                  <w:r>
                    <w:t>8</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1316B1" w:rsidRDefault="006A7AE4" w:rsidP="006A7AE4">
                  <w:pPr>
                    <w:pStyle w:val="Dates"/>
                    <w:framePr w:hSpace="0" w:wrap="auto" w:vAnchor="margin" w:hAnchor="text" w:xAlign="left" w:yAlign="inline"/>
                  </w:pPr>
                  <w:r>
                    <w:t>9</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1316B1" w:rsidRDefault="006A7AE4" w:rsidP="006A7AE4">
                  <w:pPr>
                    <w:pStyle w:val="Dates"/>
                    <w:framePr w:hSpace="0" w:wrap="auto" w:vAnchor="margin" w:hAnchor="text" w:xAlign="left" w:yAlign="inline"/>
                  </w:pPr>
                  <w:r>
                    <w:t>10</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1316B1" w:rsidRDefault="006A7AE4" w:rsidP="006A7AE4">
                  <w:pPr>
                    <w:pStyle w:val="Dates"/>
                    <w:framePr w:hSpace="0" w:wrap="auto" w:vAnchor="margin" w:hAnchor="text" w:xAlign="left" w:yAlign="inline"/>
                  </w:pPr>
                  <w:r>
                    <w:t>11</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12</w:t>
                  </w:r>
                </w:p>
              </w:tc>
            </w:tr>
            <w:tr w:rsidR="006A7AE4" w:rsidRPr="004035B4" w:rsidTr="006A7AE4">
              <w:trPr>
                <w:trHeight w:val="208"/>
                <w:jc w:val="center"/>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13</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1316B1" w:rsidRDefault="006A7AE4" w:rsidP="006A7AE4">
                  <w:pPr>
                    <w:pStyle w:val="Dates"/>
                    <w:framePr w:hSpace="0" w:wrap="auto" w:vAnchor="margin" w:hAnchor="text" w:xAlign="left" w:yAlign="inline"/>
                  </w:pPr>
                  <w:r>
                    <w:t>14</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1316B1" w:rsidRDefault="006A7AE4" w:rsidP="006A7AE4">
                  <w:pPr>
                    <w:pStyle w:val="Dates"/>
                    <w:framePr w:hSpace="0" w:wrap="auto" w:vAnchor="margin" w:hAnchor="text" w:xAlign="left" w:yAlign="inline"/>
                  </w:pPr>
                  <w:r>
                    <w:t>15</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1316B1" w:rsidRDefault="006A7AE4" w:rsidP="006A7AE4">
                  <w:pPr>
                    <w:pStyle w:val="Dates"/>
                    <w:framePr w:hSpace="0" w:wrap="auto" w:vAnchor="margin" w:hAnchor="text" w:xAlign="left" w:yAlign="inline"/>
                  </w:pPr>
                  <w:r>
                    <w:t>16</w:t>
                  </w:r>
                </w:p>
              </w:tc>
              <w:tc>
                <w:tcPr>
                  <w:tcW w:w="304" w:type="dxa"/>
                  <w:tcBorders>
                    <w:top w:val="single" w:sz="4" w:space="0" w:color="333300"/>
                    <w:left w:val="single" w:sz="4" w:space="0" w:color="333300"/>
                    <w:bottom w:val="single" w:sz="4" w:space="0" w:color="333300"/>
                    <w:right w:val="single" w:sz="4" w:space="0" w:color="333300"/>
                  </w:tcBorders>
                  <w:shd w:val="clear" w:color="auto" w:fill="FFFF00"/>
                  <w:vAlign w:val="center"/>
                </w:tcPr>
                <w:p w:rsidR="006A7AE4" w:rsidRPr="008E7EB3" w:rsidRDefault="006A7AE4" w:rsidP="006A7AE4">
                  <w:pPr>
                    <w:pStyle w:val="Dates"/>
                    <w:framePr w:hSpace="0" w:wrap="auto" w:vAnchor="margin" w:hAnchor="text" w:xAlign="left" w:yAlign="inline"/>
                    <w:rPr>
                      <w:b/>
                    </w:rPr>
                  </w:pPr>
                  <w:r w:rsidRPr="008E7EB3">
                    <w:rPr>
                      <w:b/>
                    </w:rPr>
                    <w:t>17</w:t>
                  </w:r>
                </w:p>
              </w:tc>
              <w:tc>
                <w:tcPr>
                  <w:tcW w:w="303" w:type="dxa"/>
                  <w:tcBorders>
                    <w:top w:val="single" w:sz="4" w:space="0" w:color="333300"/>
                    <w:left w:val="single" w:sz="4" w:space="0" w:color="333300"/>
                    <w:bottom w:val="single" w:sz="4" w:space="0" w:color="333300"/>
                    <w:right w:val="single" w:sz="4" w:space="0" w:color="333300"/>
                  </w:tcBorders>
                  <w:shd w:val="clear" w:color="auto" w:fill="0070C0"/>
                  <w:vAlign w:val="center"/>
                </w:tcPr>
                <w:p w:rsidR="006A7AE4" w:rsidRPr="00C11CF0" w:rsidRDefault="006A7AE4" w:rsidP="006A7AE4">
                  <w:pPr>
                    <w:pStyle w:val="Dates"/>
                    <w:framePr w:hSpace="0" w:wrap="auto" w:vAnchor="margin" w:hAnchor="text" w:xAlign="left" w:yAlign="inline"/>
                    <w:rPr>
                      <w:b/>
                      <w:color w:val="FFFFFF" w:themeColor="background1"/>
                    </w:rPr>
                  </w:pPr>
                  <w:r w:rsidRPr="00C11CF0">
                    <w:rPr>
                      <w:b/>
                      <w:color w:val="FFFFFF" w:themeColor="background1"/>
                    </w:rPr>
                    <w:t>18</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19</w:t>
                  </w:r>
                </w:p>
              </w:tc>
            </w:tr>
            <w:tr w:rsidR="006A7AE4" w:rsidRPr="004035B4" w:rsidTr="006A7AE4">
              <w:trPr>
                <w:trHeight w:val="208"/>
                <w:jc w:val="center"/>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20</w:t>
                  </w:r>
                </w:p>
              </w:tc>
              <w:tc>
                <w:tcPr>
                  <w:tcW w:w="303" w:type="dxa"/>
                  <w:tcBorders>
                    <w:top w:val="single" w:sz="4" w:space="0" w:color="333300"/>
                    <w:left w:val="single" w:sz="4" w:space="0" w:color="333300"/>
                    <w:bottom w:val="single" w:sz="4" w:space="0" w:color="333300"/>
                    <w:right w:val="single" w:sz="4" w:space="0" w:color="333300"/>
                  </w:tcBorders>
                  <w:shd w:val="clear" w:color="auto" w:fill="FF0000"/>
                  <w:vAlign w:val="center"/>
                </w:tcPr>
                <w:p w:rsidR="006A7AE4" w:rsidRPr="003E6537" w:rsidRDefault="006A7AE4" w:rsidP="006A7AE4">
                  <w:pPr>
                    <w:pStyle w:val="Dates"/>
                    <w:framePr w:hSpace="0" w:wrap="auto" w:vAnchor="margin" w:hAnchor="text" w:xAlign="left" w:yAlign="inline"/>
                    <w:rPr>
                      <w:b/>
                      <w:color w:val="FFFFFF"/>
                    </w:rPr>
                  </w:pPr>
                  <w:r>
                    <w:rPr>
                      <w:b/>
                      <w:color w:val="FFFFFF"/>
                    </w:rPr>
                    <w:t>21</w:t>
                  </w:r>
                </w:p>
              </w:tc>
              <w:tc>
                <w:tcPr>
                  <w:tcW w:w="304" w:type="dxa"/>
                  <w:tcBorders>
                    <w:top w:val="single" w:sz="4" w:space="0" w:color="333300"/>
                    <w:left w:val="single" w:sz="4" w:space="0" w:color="333300"/>
                    <w:bottom w:val="single" w:sz="4" w:space="0" w:color="333300"/>
                    <w:right w:val="single" w:sz="4" w:space="0" w:color="333300"/>
                  </w:tcBorders>
                  <w:shd w:val="clear" w:color="auto" w:fill="FF0000"/>
                  <w:vAlign w:val="center"/>
                </w:tcPr>
                <w:p w:rsidR="006A7AE4" w:rsidRPr="003E6537" w:rsidRDefault="006A7AE4" w:rsidP="006A7AE4">
                  <w:pPr>
                    <w:pStyle w:val="Dates"/>
                    <w:framePr w:hSpace="0" w:wrap="auto" w:vAnchor="margin" w:hAnchor="text" w:xAlign="left" w:yAlign="inline"/>
                    <w:rPr>
                      <w:b/>
                      <w:color w:val="FFFFFF"/>
                    </w:rPr>
                  </w:pPr>
                  <w:r>
                    <w:rPr>
                      <w:b/>
                      <w:color w:val="FFFFFF"/>
                    </w:rPr>
                    <w:t>22</w:t>
                  </w:r>
                </w:p>
              </w:tc>
              <w:tc>
                <w:tcPr>
                  <w:tcW w:w="303" w:type="dxa"/>
                  <w:tcBorders>
                    <w:top w:val="single" w:sz="4" w:space="0" w:color="333300"/>
                    <w:left w:val="single" w:sz="4" w:space="0" w:color="333300"/>
                    <w:bottom w:val="single" w:sz="4" w:space="0" w:color="333300"/>
                    <w:right w:val="single" w:sz="4" w:space="0" w:color="333300"/>
                  </w:tcBorders>
                  <w:shd w:val="clear" w:color="auto" w:fill="FF0000"/>
                  <w:vAlign w:val="center"/>
                </w:tcPr>
                <w:p w:rsidR="006A7AE4" w:rsidRPr="003E6537" w:rsidRDefault="006A7AE4" w:rsidP="006A7AE4">
                  <w:pPr>
                    <w:pStyle w:val="Dates"/>
                    <w:framePr w:hSpace="0" w:wrap="auto" w:vAnchor="margin" w:hAnchor="text" w:xAlign="left" w:yAlign="inline"/>
                    <w:rPr>
                      <w:b/>
                      <w:color w:val="FFFFFF"/>
                    </w:rPr>
                  </w:pPr>
                  <w:r>
                    <w:rPr>
                      <w:b/>
                      <w:color w:val="FFFFFF"/>
                    </w:rPr>
                    <w:t>23</w:t>
                  </w:r>
                </w:p>
              </w:tc>
              <w:tc>
                <w:tcPr>
                  <w:tcW w:w="304" w:type="dxa"/>
                  <w:tcBorders>
                    <w:top w:val="single" w:sz="4" w:space="0" w:color="333300"/>
                    <w:left w:val="single" w:sz="4" w:space="0" w:color="333300"/>
                    <w:bottom w:val="single" w:sz="4" w:space="0" w:color="333300"/>
                    <w:right w:val="single" w:sz="4" w:space="0" w:color="333300"/>
                  </w:tcBorders>
                  <w:shd w:val="clear" w:color="auto" w:fill="FF0000"/>
                  <w:vAlign w:val="center"/>
                </w:tcPr>
                <w:p w:rsidR="006A7AE4" w:rsidRPr="003E6537" w:rsidRDefault="006A7AE4" w:rsidP="006A7AE4">
                  <w:pPr>
                    <w:pStyle w:val="Dates"/>
                    <w:framePr w:hSpace="0" w:wrap="auto" w:vAnchor="margin" w:hAnchor="text" w:xAlign="left" w:yAlign="inline"/>
                    <w:rPr>
                      <w:b/>
                      <w:color w:val="FFFFFF"/>
                    </w:rPr>
                  </w:pPr>
                  <w:r>
                    <w:rPr>
                      <w:b/>
                      <w:color w:val="FFFFFF"/>
                    </w:rPr>
                    <w:t>24</w:t>
                  </w:r>
                </w:p>
              </w:tc>
              <w:tc>
                <w:tcPr>
                  <w:tcW w:w="303" w:type="dxa"/>
                  <w:tcBorders>
                    <w:top w:val="single" w:sz="4" w:space="0" w:color="333300"/>
                    <w:left w:val="single" w:sz="4" w:space="0" w:color="333300"/>
                    <w:bottom w:val="single" w:sz="4" w:space="0" w:color="333300"/>
                    <w:right w:val="single" w:sz="4" w:space="0" w:color="333300"/>
                  </w:tcBorders>
                  <w:shd w:val="clear" w:color="auto" w:fill="FF0000"/>
                  <w:vAlign w:val="center"/>
                </w:tcPr>
                <w:p w:rsidR="006A7AE4" w:rsidRPr="003E6537" w:rsidRDefault="006A7AE4" w:rsidP="006A7AE4">
                  <w:pPr>
                    <w:pStyle w:val="Dates"/>
                    <w:framePr w:hSpace="0" w:wrap="auto" w:vAnchor="margin" w:hAnchor="text" w:xAlign="left" w:yAlign="inline"/>
                    <w:rPr>
                      <w:b/>
                      <w:color w:val="FFFFFF"/>
                    </w:rPr>
                  </w:pPr>
                  <w:r>
                    <w:rPr>
                      <w:b/>
                      <w:color w:val="FFFFFF"/>
                    </w:rPr>
                    <w:t>25</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26</w:t>
                  </w:r>
                </w:p>
              </w:tc>
            </w:tr>
            <w:tr w:rsidR="006A7AE4" w:rsidRPr="004035B4" w:rsidTr="006A7AE4">
              <w:trPr>
                <w:trHeight w:val="208"/>
                <w:jc w:val="center"/>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27</w:t>
                  </w:r>
                </w:p>
              </w:tc>
              <w:tc>
                <w:tcPr>
                  <w:tcW w:w="303" w:type="dxa"/>
                  <w:tcBorders>
                    <w:top w:val="single" w:sz="4" w:space="0" w:color="333300"/>
                    <w:left w:val="single" w:sz="4" w:space="0" w:color="333300"/>
                    <w:bottom w:val="single" w:sz="4" w:space="0" w:color="333300"/>
                    <w:right w:val="single" w:sz="4" w:space="0" w:color="333300"/>
                  </w:tcBorders>
                  <w:shd w:val="clear" w:color="auto" w:fill="FF0000"/>
                  <w:vAlign w:val="center"/>
                </w:tcPr>
                <w:p w:rsidR="006A7AE4" w:rsidRPr="007D5B11" w:rsidRDefault="006A7AE4" w:rsidP="006A7AE4">
                  <w:pPr>
                    <w:pStyle w:val="Dates"/>
                    <w:framePr w:hSpace="0" w:wrap="auto" w:vAnchor="margin" w:hAnchor="text" w:xAlign="left" w:yAlign="inline"/>
                    <w:rPr>
                      <w:b/>
                      <w:color w:val="FFFFFF"/>
                    </w:rPr>
                  </w:pPr>
                  <w:r>
                    <w:rPr>
                      <w:b/>
                      <w:color w:val="FFFFFF"/>
                    </w:rPr>
                    <w:t>28</w:t>
                  </w:r>
                </w:p>
              </w:tc>
              <w:tc>
                <w:tcPr>
                  <w:tcW w:w="304" w:type="dxa"/>
                  <w:tcBorders>
                    <w:top w:val="single" w:sz="4" w:space="0" w:color="333300"/>
                    <w:left w:val="single" w:sz="4" w:space="0" w:color="333300"/>
                    <w:bottom w:val="single" w:sz="4" w:space="0" w:color="333300"/>
                    <w:right w:val="single" w:sz="4" w:space="0" w:color="333300"/>
                  </w:tcBorders>
                  <w:shd w:val="clear" w:color="auto" w:fill="FF0000"/>
                  <w:vAlign w:val="center"/>
                </w:tcPr>
                <w:p w:rsidR="006A7AE4" w:rsidRPr="007D5B11" w:rsidRDefault="006A7AE4" w:rsidP="006A7AE4">
                  <w:pPr>
                    <w:pStyle w:val="Dates"/>
                    <w:framePr w:hSpace="0" w:wrap="auto" w:vAnchor="margin" w:hAnchor="text" w:xAlign="left" w:yAlign="inline"/>
                    <w:jc w:val="left"/>
                    <w:rPr>
                      <w:b/>
                      <w:color w:val="FFFFFF"/>
                    </w:rPr>
                  </w:pPr>
                  <w:r>
                    <w:rPr>
                      <w:b/>
                      <w:color w:val="FFFFFF"/>
                    </w:rPr>
                    <w:t>29</w:t>
                  </w:r>
                </w:p>
              </w:tc>
              <w:tc>
                <w:tcPr>
                  <w:tcW w:w="303" w:type="dxa"/>
                  <w:tcBorders>
                    <w:top w:val="single" w:sz="4" w:space="0" w:color="333300"/>
                    <w:left w:val="single" w:sz="4" w:space="0" w:color="333300"/>
                    <w:bottom w:val="single" w:sz="4" w:space="0" w:color="333300"/>
                    <w:right w:val="single" w:sz="4" w:space="0" w:color="333300"/>
                  </w:tcBorders>
                  <w:shd w:val="clear" w:color="auto" w:fill="FF0000"/>
                  <w:vAlign w:val="center"/>
                </w:tcPr>
                <w:p w:rsidR="006A7AE4" w:rsidRPr="007D5B11" w:rsidRDefault="006A7AE4" w:rsidP="006A7AE4">
                  <w:pPr>
                    <w:pStyle w:val="Dates"/>
                    <w:framePr w:hSpace="0" w:wrap="auto" w:vAnchor="margin" w:hAnchor="text" w:xAlign="left" w:yAlign="inline"/>
                    <w:jc w:val="left"/>
                    <w:rPr>
                      <w:b/>
                      <w:color w:val="FFFFFF"/>
                    </w:rPr>
                  </w:pPr>
                  <w:r>
                    <w:rPr>
                      <w:b/>
                      <w:color w:val="FFFFFF" w:themeColor="background1"/>
                    </w:rPr>
                    <w:t>30</w:t>
                  </w:r>
                </w:p>
              </w:tc>
              <w:tc>
                <w:tcPr>
                  <w:tcW w:w="304" w:type="dxa"/>
                  <w:tcBorders>
                    <w:top w:val="single" w:sz="4" w:space="0" w:color="333300"/>
                    <w:left w:val="single" w:sz="4" w:space="0" w:color="333300"/>
                    <w:bottom w:val="single" w:sz="4" w:space="0" w:color="333300"/>
                    <w:right w:val="single" w:sz="4" w:space="0" w:color="333300"/>
                  </w:tcBorders>
                  <w:shd w:val="clear" w:color="auto" w:fill="FF0000"/>
                  <w:vAlign w:val="center"/>
                </w:tcPr>
                <w:p w:rsidR="006A7AE4" w:rsidRPr="00C11CF0" w:rsidRDefault="006A7AE4" w:rsidP="006A7AE4">
                  <w:pPr>
                    <w:pStyle w:val="Dates"/>
                    <w:framePr w:hSpace="0" w:wrap="auto" w:vAnchor="margin" w:hAnchor="text" w:xAlign="left" w:yAlign="inline"/>
                    <w:rPr>
                      <w:b/>
                      <w:color w:val="FFFFFF" w:themeColor="background1"/>
                    </w:rPr>
                  </w:pPr>
                  <w:r w:rsidRPr="00C11CF0">
                    <w:rPr>
                      <w:b/>
                      <w:color w:val="FFFFFF" w:themeColor="background1"/>
                    </w:rPr>
                    <w:t>31</w:t>
                  </w:r>
                </w:p>
              </w:tc>
              <w:tc>
                <w:tcPr>
                  <w:tcW w:w="303" w:type="dxa"/>
                  <w:tcBorders>
                    <w:top w:val="single" w:sz="4" w:space="0" w:color="333300"/>
                    <w:left w:val="single" w:sz="4" w:space="0" w:color="333300"/>
                    <w:bottom w:val="single" w:sz="4" w:space="0" w:color="333300"/>
                    <w:right w:val="single" w:sz="4" w:space="0" w:color="333300"/>
                  </w:tcBorders>
                  <w:shd w:val="clear" w:color="auto" w:fill="auto"/>
                  <w:vAlign w:val="center"/>
                </w:tcPr>
                <w:p w:rsidR="006A7AE4" w:rsidRPr="007D5B11" w:rsidRDefault="006A7AE4" w:rsidP="006A7AE4">
                  <w:pPr>
                    <w:pStyle w:val="Dates"/>
                    <w:framePr w:hSpace="0" w:wrap="auto" w:vAnchor="margin" w:hAnchor="text" w:xAlign="left" w:yAlign="inline"/>
                    <w:rPr>
                      <w:b/>
                      <w:color w:val="FFFFFF"/>
                    </w:rPr>
                  </w:pPr>
                  <w:r>
                    <w:rPr>
                      <w:b/>
                      <w:color w:val="FFFFFF"/>
                    </w:rPr>
                    <w:t>3</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p>
              </w:tc>
            </w:tr>
            <w:tr w:rsidR="006A7AE4" w:rsidRPr="004035B4" w:rsidTr="006A7AE4">
              <w:trPr>
                <w:trHeight w:val="208"/>
                <w:jc w:val="center"/>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Default="006A7AE4" w:rsidP="006A7AE4">
                  <w:pPr>
                    <w:pStyle w:val="Dates"/>
                    <w:framePr w:hSpace="0" w:wrap="auto" w:vAnchor="margin" w:hAnchor="text" w:xAlign="left" w:yAlign="inline"/>
                  </w:pPr>
                </w:p>
              </w:tc>
              <w:tc>
                <w:tcPr>
                  <w:tcW w:w="303" w:type="dxa"/>
                  <w:tcBorders>
                    <w:top w:val="single" w:sz="4" w:space="0" w:color="333300"/>
                    <w:left w:val="single" w:sz="4" w:space="0" w:color="333300"/>
                    <w:bottom w:val="single" w:sz="4" w:space="0" w:color="333300"/>
                    <w:right w:val="single" w:sz="4" w:space="0" w:color="333300"/>
                  </w:tcBorders>
                  <w:shd w:val="clear" w:color="auto" w:fill="auto"/>
                  <w:vAlign w:val="center"/>
                </w:tcPr>
                <w:p w:rsidR="006A7AE4" w:rsidRPr="007D5B11" w:rsidRDefault="006A7AE4" w:rsidP="006A7AE4">
                  <w:pPr>
                    <w:pStyle w:val="Dates"/>
                    <w:framePr w:hSpace="0" w:wrap="auto" w:vAnchor="margin" w:hAnchor="text" w:xAlign="left" w:yAlign="inline"/>
                    <w:rPr>
                      <w:b/>
                      <w:color w:val="FFFFFF"/>
                    </w:rPr>
                  </w:pP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Default="006A7AE4" w:rsidP="006A7AE4">
                  <w:pPr>
                    <w:pStyle w:val="Dates"/>
                    <w:framePr w:hSpace="0" w:wrap="auto" w:vAnchor="margin" w:hAnchor="text" w:xAlign="left" w:yAlign="inline"/>
                    <w:jc w:val="left"/>
                  </w:pP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Default="006A7AE4" w:rsidP="006A7AE4">
                  <w:pPr>
                    <w:pStyle w:val="Dates"/>
                    <w:framePr w:hSpace="0" w:wrap="auto" w:vAnchor="margin" w:hAnchor="text" w:xAlign="left" w:yAlign="inline"/>
                  </w:pP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Default="006A7AE4" w:rsidP="006A7AE4">
                  <w:pPr>
                    <w:pStyle w:val="Dates"/>
                    <w:framePr w:hSpace="0" w:wrap="auto" w:vAnchor="margin" w:hAnchor="text" w:xAlign="left" w:yAlign="inline"/>
                  </w:pP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Default="006A7AE4" w:rsidP="006A7AE4">
                  <w:pPr>
                    <w:pStyle w:val="Dates"/>
                    <w:framePr w:hSpace="0" w:wrap="auto" w:vAnchor="margin" w:hAnchor="text" w:xAlign="left" w:yAlign="inline"/>
                  </w:pP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Default="006A7AE4" w:rsidP="006A7AE4">
                  <w:pPr>
                    <w:pStyle w:val="Dates"/>
                    <w:framePr w:hSpace="0" w:wrap="auto" w:vAnchor="margin" w:hAnchor="text" w:xAlign="left" w:yAlign="inline"/>
                  </w:pPr>
                </w:p>
              </w:tc>
            </w:tr>
          </w:tbl>
          <w:p w:rsidR="006A7AE4" w:rsidRPr="002A7504" w:rsidRDefault="006A7AE4" w:rsidP="006A7AE4">
            <w:pPr>
              <w:pStyle w:val="CalendarInformation"/>
              <w:framePr w:hSpace="0" w:wrap="auto" w:vAnchor="margin" w:hAnchor="text" w:xAlign="left" w:yAlign="inline"/>
              <w:rPr>
                <w:rFonts w:cs="Century Gothic"/>
                <w:sz w:val="15"/>
                <w:szCs w:val="15"/>
              </w:rPr>
            </w:pPr>
          </w:p>
        </w:tc>
        <w:tc>
          <w:tcPr>
            <w:tcW w:w="238" w:type="dxa"/>
            <w:tcBorders>
              <w:top w:val="nil"/>
              <w:left w:val="single" w:sz="4" w:space="0" w:color="92CDDC"/>
              <w:bottom w:val="nil"/>
              <w:right w:val="single" w:sz="4" w:space="0" w:color="92CDDC"/>
            </w:tcBorders>
            <w:noWrap/>
            <w:tcMar>
              <w:top w:w="144" w:type="dxa"/>
              <w:left w:w="72" w:type="dxa"/>
              <w:bottom w:w="115" w:type="dxa"/>
              <w:right w:w="72" w:type="dxa"/>
            </w:tcMar>
          </w:tcPr>
          <w:p w:rsidR="006A7AE4" w:rsidRPr="004035B4" w:rsidRDefault="006A7AE4" w:rsidP="006A7AE4"/>
        </w:tc>
        <w:tc>
          <w:tcPr>
            <w:tcW w:w="2537" w:type="dxa"/>
            <w:tcBorders>
              <w:top w:val="single" w:sz="4" w:space="0" w:color="92CDDC"/>
              <w:left w:val="single" w:sz="4" w:space="0" w:color="92CDDC"/>
              <w:bottom w:val="single" w:sz="4" w:space="0" w:color="92CDDC"/>
              <w:right w:val="nil"/>
            </w:tcBorders>
            <w:tcMar>
              <w:top w:w="144" w:type="dxa"/>
              <w:bottom w:w="115" w:type="dxa"/>
            </w:tcMar>
          </w:tcPr>
          <w:tbl>
            <w:tblPr>
              <w:tblpPr w:leftFromText="180" w:rightFromText="180" w:vertAnchor="page" w:horzAnchor="margin" w:tblpY="1"/>
              <w:tblOverlap w:val="never"/>
              <w:tblW w:w="2125" w:type="dxa"/>
              <w:tblBorders>
                <w:top w:val="single" w:sz="4" w:space="0" w:color="333300"/>
                <w:left w:val="single" w:sz="4" w:space="0" w:color="333300"/>
                <w:bottom w:val="single" w:sz="4" w:space="0" w:color="333300"/>
                <w:right w:val="single" w:sz="4" w:space="0" w:color="333300"/>
                <w:insideH w:val="single" w:sz="4" w:space="0" w:color="333300"/>
                <w:insideV w:val="single" w:sz="4" w:space="0" w:color="333300"/>
              </w:tblBorders>
              <w:tblLayout w:type="fixed"/>
              <w:tblCellMar>
                <w:top w:w="14" w:type="dxa"/>
                <w:left w:w="58" w:type="dxa"/>
                <w:right w:w="58" w:type="dxa"/>
              </w:tblCellMar>
              <w:tblLook w:val="01E0" w:firstRow="1" w:lastRow="1" w:firstColumn="1" w:lastColumn="1" w:noHBand="0" w:noVBand="0"/>
            </w:tblPr>
            <w:tblGrid>
              <w:gridCol w:w="304"/>
              <w:gridCol w:w="303"/>
              <w:gridCol w:w="304"/>
              <w:gridCol w:w="303"/>
              <w:gridCol w:w="304"/>
              <w:gridCol w:w="303"/>
              <w:gridCol w:w="304"/>
            </w:tblGrid>
            <w:tr w:rsidR="006A7AE4" w:rsidRPr="004035B4" w:rsidTr="006A7AE4">
              <w:trPr>
                <w:trHeight w:val="278"/>
              </w:trPr>
              <w:tc>
                <w:tcPr>
                  <w:tcW w:w="2125" w:type="dxa"/>
                  <w:gridSpan w:val="7"/>
                  <w:tcBorders>
                    <w:top w:val="single" w:sz="4" w:space="0" w:color="333300"/>
                    <w:left w:val="single" w:sz="4" w:space="0" w:color="333300"/>
                    <w:bottom w:val="single" w:sz="4" w:space="0" w:color="333300"/>
                    <w:right w:val="single" w:sz="4" w:space="0" w:color="333300"/>
                  </w:tcBorders>
                  <w:shd w:val="clear" w:color="auto" w:fill="002060"/>
                  <w:tcMar>
                    <w:top w:w="0" w:type="dxa"/>
                  </w:tcMar>
                  <w:vAlign w:val="center"/>
                </w:tcPr>
                <w:p w:rsidR="006A7AE4" w:rsidRPr="004035B4" w:rsidRDefault="006A7AE4" w:rsidP="006A7AE4">
                  <w:pPr>
                    <w:pStyle w:val="Month"/>
                  </w:pPr>
                  <w:r>
                    <w:t>MAY 2016</w:t>
                  </w:r>
                </w:p>
              </w:tc>
            </w:tr>
            <w:tr w:rsidR="006A7AE4" w:rsidRPr="004035B4" w:rsidTr="006A7AE4">
              <w:trPr>
                <w:trHeight w:hRule="exact" w:val="208"/>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ysoftheweek"/>
                  </w:pPr>
                  <w:r w:rsidRPr="004035B4">
                    <w:t>S</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M</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T</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W</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proofErr w:type="spellStart"/>
                  <w:r w:rsidRPr="004035B4">
                    <w:t>Th</w:t>
                  </w:r>
                  <w:proofErr w:type="spellEnd"/>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ysoftheweek"/>
                  </w:pPr>
                  <w:r w:rsidRPr="004035B4">
                    <w:t>F</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ysoftheweek"/>
                  </w:pPr>
                  <w:r w:rsidRPr="004035B4">
                    <w:t>S</w:t>
                  </w:r>
                </w:p>
              </w:tc>
            </w:tr>
            <w:tr w:rsidR="006A7AE4" w:rsidRPr="004035B4" w:rsidTr="006A7AE4">
              <w:trPr>
                <w:trHeight w:val="208"/>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5B60EA" w:rsidRDefault="006A7AE4" w:rsidP="006A7AE4">
                  <w:pPr>
                    <w:pStyle w:val="Dates"/>
                    <w:framePr w:hSpace="0" w:wrap="auto" w:vAnchor="margin" w:hAnchor="text" w:xAlign="left" w:yAlign="inline"/>
                  </w:pPr>
                  <w:r>
                    <w:t>2</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5B60EA" w:rsidRDefault="006A7AE4" w:rsidP="006A7AE4">
                  <w:pPr>
                    <w:pStyle w:val="Dates"/>
                    <w:framePr w:hSpace="0" w:wrap="auto" w:vAnchor="margin" w:hAnchor="text" w:xAlign="left" w:yAlign="inline"/>
                  </w:pPr>
                  <w:r>
                    <w:t>3</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5B60EA" w:rsidRDefault="006A7AE4" w:rsidP="006A7AE4">
                  <w:pPr>
                    <w:pStyle w:val="Dates"/>
                    <w:framePr w:hSpace="0" w:wrap="auto" w:vAnchor="margin" w:hAnchor="text" w:xAlign="left" w:yAlign="inline"/>
                  </w:pPr>
                  <w:r>
                    <w:t>4</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5B60EA" w:rsidRDefault="006A7AE4" w:rsidP="006A7AE4">
                  <w:pPr>
                    <w:pStyle w:val="Dates"/>
                    <w:framePr w:hSpace="0" w:wrap="auto" w:vAnchor="margin" w:hAnchor="text" w:xAlign="left" w:yAlign="inline"/>
                  </w:pPr>
                  <w:r>
                    <w:t>5</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5B60EA" w:rsidRDefault="006A7AE4" w:rsidP="006A7AE4">
                  <w:pPr>
                    <w:pStyle w:val="Dates"/>
                    <w:framePr w:hSpace="0" w:wrap="auto" w:vAnchor="margin" w:hAnchor="text" w:xAlign="left" w:yAlign="inline"/>
                  </w:pPr>
                  <w:r>
                    <w:t>6</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7</w:t>
                  </w:r>
                </w:p>
              </w:tc>
            </w:tr>
            <w:tr w:rsidR="006A7AE4" w:rsidRPr="004035B4" w:rsidTr="006A7AE4">
              <w:trPr>
                <w:trHeight w:val="208"/>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8</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5B60EA" w:rsidRDefault="006A7AE4" w:rsidP="006A7AE4">
                  <w:pPr>
                    <w:pStyle w:val="Dates"/>
                    <w:framePr w:hSpace="0" w:wrap="auto" w:vAnchor="margin" w:hAnchor="text" w:xAlign="left" w:yAlign="inline"/>
                  </w:pPr>
                  <w:r>
                    <w:t>9</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5B60EA" w:rsidRDefault="006A7AE4" w:rsidP="006A7AE4">
                  <w:pPr>
                    <w:pStyle w:val="Dates"/>
                    <w:framePr w:hSpace="0" w:wrap="auto" w:vAnchor="margin" w:hAnchor="text" w:xAlign="left" w:yAlign="inline"/>
                  </w:pPr>
                  <w:r>
                    <w:t>10</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5B60EA" w:rsidRDefault="006A7AE4" w:rsidP="006A7AE4">
                  <w:pPr>
                    <w:pStyle w:val="Dates"/>
                    <w:framePr w:hSpace="0" w:wrap="auto" w:vAnchor="margin" w:hAnchor="text" w:xAlign="left" w:yAlign="inline"/>
                  </w:pPr>
                  <w:r>
                    <w:t>11</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5B60EA" w:rsidRDefault="006A7AE4" w:rsidP="006A7AE4">
                  <w:pPr>
                    <w:pStyle w:val="Dates"/>
                    <w:framePr w:hSpace="0" w:wrap="auto" w:vAnchor="margin" w:hAnchor="text" w:xAlign="left" w:yAlign="inline"/>
                  </w:pPr>
                  <w:r>
                    <w:t>12</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5B60EA" w:rsidRDefault="006A7AE4" w:rsidP="006A7AE4">
                  <w:pPr>
                    <w:pStyle w:val="Dates"/>
                    <w:framePr w:hSpace="0" w:wrap="auto" w:vAnchor="margin" w:hAnchor="text" w:xAlign="left" w:yAlign="inline"/>
                  </w:pPr>
                  <w:r>
                    <w:t>13</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14</w:t>
                  </w:r>
                </w:p>
              </w:tc>
            </w:tr>
            <w:tr w:rsidR="006A7AE4" w:rsidRPr="004035B4" w:rsidTr="006A7AE4">
              <w:trPr>
                <w:trHeight w:val="208"/>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15</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16</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17</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18</w:t>
                  </w:r>
                </w:p>
              </w:tc>
              <w:tc>
                <w:tcPr>
                  <w:tcW w:w="304" w:type="dxa"/>
                  <w:tcBorders>
                    <w:top w:val="single" w:sz="4" w:space="0" w:color="333300"/>
                    <w:left w:val="single" w:sz="4" w:space="0" w:color="333300"/>
                    <w:bottom w:val="single" w:sz="4" w:space="0" w:color="333300"/>
                    <w:right w:val="single" w:sz="4" w:space="0" w:color="333300"/>
                  </w:tcBorders>
                  <w:shd w:val="clear" w:color="auto" w:fill="FFFF00"/>
                  <w:vAlign w:val="center"/>
                </w:tcPr>
                <w:p w:rsidR="006A7AE4" w:rsidRPr="008E7EB3" w:rsidRDefault="006A7AE4" w:rsidP="006A7AE4">
                  <w:pPr>
                    <w:pStyle w:val="Dates"/>
                    <w:framePr w:hSpace="0" w:wrap="auto" w:vAnchor="margin" w:hAnchor="text" w:xAlign="left" w:yAlign="inline"/>
                    <w:rPr>
                      <w:b/>
                    </w:rPr>
                  </w:pPr>
                  <w:r w:rsidRPr="008E7EB3">
                    <w:rPr>
                      <w:b/>
                    </w:rPr>
                    <w:t>19</w:t>
                  </w:r>
                </w:p>
              </w:tc>
              <w:tc>
                <w:tcPr>
                  <w:tcW w:w="303" w:type="dxa"/>
                  <w:tcBorders>
                    <w:top w:val="single" w:sz="4" w:space="0" w:color="333300"/>
                    <w:left w:val="single" w:sz="4" w:space="0" w:color="333300"/>
                    <w:bottom w:val="single" w:sz="4" w:space="0" w:color="333300"/>
                    <w:right w:val="single" w:sz="4" w:space="0" w:color="333300"/>
                  </w:tcBorders>
                  <w:shd w:val="clear" w:color="auto" w:fill="0070C0"/>
                  <w:vAlign w:val="center"/>
                </w:tcPr>
                <w:p w:rsidR="006A7AE4" w:rsidRPr="00C11CF0" w:rsidRDefault="006A7AE4" w:rsidP="006A7AE4">
                  <w:pPr>
                    <w:pStyle w:val="Dates"/>
                    <w:framePr w:hSpace="0" w:wrap="auto" w:vAnchor="margin" w:hAnchor="text" w:xAlign="left" w:yAlign="inline"/>
                    <w:rPr>
                      <w:b/>
                      <w:color w:val="FFFFFF" w:themeColor="background1"/>
                    </w:rPr>
                  </w:pPr>
                  <w:r w:rsidRPr="00C11CF0">
                    <w:rPr>
                      <w:b/>
                      <w:color w:val="FFFFFF" w:themeColor="background1"/>
                    </w:rPr>
                    <w:t>20</w:t>
                  </w: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21</w:t>
                  </w:r>
                </w:p>
              </w:tc>
            </w:tr>
            <w:tr w:rsidR="006A7AE4" w:rsidRPr="004035B4" w:rsidTr="006A7AE4">
              <w:trPr>
                <w:trHeight w:val="208"/>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22</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23</w:t>
                  </w:r>
                </w:p>
              </w:tc>
              <w:tc>
                <w:tcPr>
                  <w:tcW w:w="304" w:type="dxa"/>
                  <w:tcBorders>
                    <w:top w:val="single" w:sz="4" w:space="0" w:color="333300"/>
                    <w:left w:val="single" w:sz="4" w:space="0" w:color="333300"/>
                    <w:bottom w:val="single" w:sz="4" w:space="0" w:color="333300"/>
                    <w:right w:val="single" w:sz="4" w:space="0" w:color="333300"/>
                  </w:tcBorders>
                  <w:shd w:val="clear" w:color="auto" w:fill="auto"/>
                  <w:vAlign w:val="center"/>
                </w:tcPr>
                <w:p w:rsidR="006A7AE4" w:rsidRPr="008D36C8" w:rsidRDefault="006A7AE4" w:rsidP="006A7AE4">
                  <w:pPr>
                    <w:pStyle w:val="Dates"/>
                    <w:framePr w:hSpace="0" w:wrap="auto" w:vAnchor="margin" w:hAnchor="text" w:xAlign="left" w:yAlign="inline"/>
                  </w:pPr>
                  <w:r>
                    <w:t>24</w:t>
                  </w:r>
                </w:p>
              </w:tc>
              <w:tc>
                <w:tcPr>
                  <w:tcW w:w="303" w:type="dxa"/>
                  <w:tcBorders>
                    <w:top w:val="single" w:sz="4" w:space="0" w:color="333300"/>
                    <w:left w:val="single" w:sz="4" w:space="0" w:color="333300"/>
                    <w:bottom w:val="single" w:sz="4" w:space="0" w:color="333300"/>
                    <w:right w:val="single" w:sz="4" w:space="0" w:color="333300"/>
                  </w:tcBorders>
                  <w:shd w:val="clear" w:color="auto" w:fill="FFFFFF" w:themeFill="background1"/>
                  <w:vAlign w:val="center"/>
                </w:tcPr>
                <w:p w:rsidR="006A7AE4" w:rsidRPr="00C11CF0" w:rsidRDefault="006A7AE4" w:rsidP="006A7AE4">
                  <w:pPr>
                    <w:pStyle w:val="Dates"/>
                    <w:framePr w:hSpace="0" w:wrap="auto" w:vAnchor="margin" w:hAnchor="text" w:xAlign="left" w:yAlign="inline"/>
                  </w:pPr>
                  <w:r w:rsidRPr="00C11CF0">
                    <w:t>25</w:t>
                  </w:r>
                </w:p>
              </w:tc>
              <w:tc>
                <w:tcPr>
                  <w:tcW w:w="304" w:type="dxa"/>
                  <w:tcBorders>
                    <w:top w:val="single" w:sz="4" w:space="0" w:color="333300"/>
                    <w:left w:val="single" w:sz="4" w:space="0" w:color="333300"/>
                    <w:bottom w:val="single" w:sz="4" w:space="0" w:color="333300"/>
                    <w:right w:val="single" w:sz="4" w:space="0" w:color="333300"/>
                  </w:tcBorders>
                  <w:shd w:val="clear" w:color="auto" w:fill="FFFFFF" w:themeFill="background1"/>
                  <w:vAlign w:val="center"/>
                </w:tcPr>
                <w:p w:rsidR="006A7AE4" w:rsidRPr="00C11CF0" w:rsidRDefault="006A7AE4" w:rsidP="006A7AE4">
                  <w:pPr>
                    <w:pStyle w:val="Dates"/>
                    <w:framePr w:hSpace="0" w:wrap="auto" w:vAnchor="margin" w:hAnchor="text" w:xAlign="left" w:yAlign="inline"/>
                  </w:pPr>
                  <w:r w:rsidRPr="00C11CF0">
                    <w:t>26</w:t>
                  </w:r>
                </w:p>
              </w:tc>
              <w:tc>
                <w:tcPr>
                  <w:tcW w:w="303" w:type="dxa"/>
                  <w:tcBorders>
                    <w:top w:val="single" w:sz="4" w:space="0" w:color="333300"/>
                    <w:left w:val="single" w:sz="4" w:space="0" w:color="333300"/>
                    <w:bottom w:val="single" w:sz="4" w:space="0" w:color="333300"/>
                    <w:right w:val="single" w:sz="4" w:space="0" w:color="333300"/>
                  </w:tcBorders>
                  <w:shd w:val="clear" w:color="auto" w:fill="FFFFFF" w:themeFill="background1"/>
                  <w:vAlign w:val="center"/>
                </w:tcPr>
                <w:p w:rsidR="006A7AE4" w:rsidRPr="00E82BCD" w:rsidRDefault="006A7AE4" w:rsidP="006A7AE4">
                  <w:pPr>
                    <w:pStyle w:val="Dates"/>
                    <w:framePr w:hSpace="0" w:wrap="auto" w:vAnchor="margin" w:hAnchor="text" w:xAlign="left" w:yAlign="inline"/>
                  </w:pPr>
                  <w:r>
                    <w:t>27</w:t>
                  </w:r>
                </w:p>
              </w:tc>
              <w:tc>
                <w:tcPr>
                  <w:tcW w:w="304" w:type="dxa"/>
                  <w:tcBorders>
                    <w:top w:val="single" w:sz="4" w:space="0" w:color="333300"/>
                    <w:left w:val="single" w:sz="4" w:space="0" w:color="333300"/>
                    <w:bottom w:val="single" w:sz="4" w:space="0" w:color="333300"/>
                    <w:right w:val="single" w:sz="4" w:space="0" w:color="333300"/>
                  </w:tcBorders>
                  <w:shd w:val="clear" w:color="auto" w:fill="D9D9D9" w:themeFill="background1" w:themeFillShade="D9"/>
                  <w:vAlign w:val="center"/>
                </w:tcPr>
                <w:p w:rsidR="006A7AE4" w:rsidRPr="00BB7527" w:rsidRDefault="006A7AE4" w:rsidP="006A7AE4">
                  <w:pPr>
                    <w:pStyle w:val="Dates"/>
                    <w:framePr w:hSpace="0" w:wrap="auto" w:vAnchor="margin" w:hAnchor="text" w:xAlign="left" w:yAlign="inline"/>
                  </w:pPr>
                  <w:r>
                    <w:t>28</w:t>
                  </w:r>
                </w:p>
              </w:tc>
            </w:tr>
            <w:tr w:rsidR="006A7AE4" w:rsidRPr="004035B4" w:rsidTr="006A7AE4">
              <w:trPr>
                <w:trHeight w:val="208"/>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r>
                    <w:t>29</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30</w:t>
                  </w: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r>
                    <w:t>31</w:t>
                  </w: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Pr="004035B4" w:rsidRDefault="006A7AE4" w:rsidP="006A7AE4">
                  <w:pPr>
                    <w:pStyle w:val="Dates"/>
                    <w:framePr w:hSpace="0" w:wrap="auto" w:vAnchor="margin" w:hAnchor="text" w:xAlign="left" w:yAlign="inline"/>
                  </w:pP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Pr="004035B4" w:rsidRDefault="006A7AE4" w:rsidP="006A7AE4">
                  <w:pPr>
                    <w:pStyle w:val="Dates"/>
                    <w:framePr w:hSpace="0" w:wrap="auto" w:vAnchor="margin" w:hAnchor="text" w:xAlign="left" w:yAlign="inline"/>
                  </w:pPr>
                </w:p>
              </w:tc>
            </w:tr>
            <w:tr w:rsidR="006A7AE4" w:rsidRPr="004035B4" w:rsidTr="006A7AE4">
              <w:trPr>
                <w:trHeight w:val="208"/>
              </w:trPr>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Default="006A7AE4" w:rsidP="006A7AE4">
                  <w:pPr>
                    <w:pStyle w:val="Dates"/>
                    <w:framePr w:hSpace="0" w:wrap="auto" w:vAnchor="margin" w:hAnchor="text" w:xAlign="left" w:yAlign="inline"/>
                  </w:pP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Default="006A7AE4" w:rsidP="006A7AE4">
                  <w:pPr>
                    <w:pStyle w:val="Dates"/>
                    <w:framePr w:hSpace="0" w:wrap="auto" w:vAnchor="margin" w:hAnchor="text" w:xAlign="left" w:yAlign="inline"/>
                  </w:pP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Default="006A7AE4" w:rsidP="006A7AE4">
                  <w:pPr>
                    <w:pStyle w:val="Dates"/>
                    <w:framePr w:hSpace="0" w:wrap="auto" w:vAnchor="margin" w:hAnchor="text" w:xAlign="left" w:yAlign="inline"/>
                  </w:pP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Default="006A7AE4" w:rsidP="006A7AE4">
                  <w:pPr>
                    <w:pStyle w:val="Dates"/>
                    <w:framePr w:hSpace="0" w:wrap="auto" w:vAnchor="margin" w:hAnchor="text" w:xAlign="left" w:yAlign="inline"/>
                  </w:pPr>
                </w:p>
              </w:tc>
              <w:tc>
                <w:tcPr>
                  <w:tcW w:w="304" w:type="dxa"/>
                  <w:tcBorders>
                    <w:top w:val="single" w:sz="4" w:space="0" w:color="333300"/>
                    <w:left w:val="single" w:sz="4" w:space="0" w:color="333300"/>
                    <w:bottom w:val="single" w:sz="4" w:space="0" w:color="333300"/>
                    <w:right w:val="single" w:sz="4" w:space="0" w:color="333300"/>
                  </w:tcBorders>
                  <w:vAlign w:val="center"/>
                </w:tcPr>
                <w:p w:rsidR="006A7AE4" w:rsidRDefault="006A7AE4" w:rsidP="006A7AE4">
                  <w:pPr>
                    <w:pStyle w:val="Dates"/>
                    <w:framePr w:hSpace="0" w:wrap="auto" w:vAnchor="margin" w:hAnchor="text" w:xAlign="left" w:yAlign="inline"/>
                  </w:pPr>
                </w:p>
              </w:tc>
              <w:tc>
                <w:tcPr>
                  <w:tcW w:w="303" w:type="dxa"/>
                  <w:tcBorders>
                    <w:top w:val="single" w:sz="4" w:space="0" w:color="333300"/>
                    <w:left w:val="single" w:sz="4" w:space="0" w:color="333300"/>
                    <w:bottom w:val="single" w:sz="4" w:space="0" w:color="333300"/>
                    <w:right w:val="single" w:sz="4" w:space="0" w:color="333300"/>
                  </w:tcBorders>
                  <w:vAlign w:val="center"/>
                </w:tcPr>
                <w:p w:rsidR="006A7AE4" w:rsidRDefault="006A7AE4" w:rsidP="006A7AE4">
                  <w:pPr>
                    <w:pStyle w:val="Dates"/>
                    <w:framePr w:hSpace="0" w:wrap="auto" w:vAnchor="margin" w:hAnchor="text" w:xAlign="left" w:yAlign="inline"/>
                  </w:pPr>
                </w:p>
              </w:tc>
              <w:tc>
                <w:tcPr>
                  <w:tcW w:w="304" w:type="dxa"/>
                  <w:tcBorders>
                    <w:top w:val="single" w:sz="4" w:space="0" w:color="333300"/>
                    <w:left w:val="single" w:sz="4" w:space="0" w:color="333300"/>
                    <w:bottom w:val="single" w:sz="4" w:space="0" w:color="333300"/>
                    <w:right w:val="single" w:sz="4" w:space="0" w:color="333300"/>
                  </w:tcBorders>
                  <w:shd w:val="clear" w:color="auto" w:fill="E0E0E0"/>
                  <w:vAlign w:val="center"/>
                </w:tcPr>
                <w:p w:rsidR="006A7AE4" w:rsidRDefault="006A7AE4" w:rsidP="006A7AE4">
                  <w:pPr>
                    <w:pStyle w:val="Dates"/>
                    <w:framePr w:hSpace="0" w:wrap="auto" w:vAnchor="margin" w:hAnchor="text" w:xAlign="left" w:yAlign="inline"/>
                  </w:pPr>
                </w:p>
              </w:tc>
            </w:tr>
          </w:tbl>
          <w:p w:rsidR="006A7AE4" w:rsidRPr="004035B4" w:rsidRDefault="006A7AE4" w:rsidP="006A7AE4"/>
        </w:tc>
        <w:tc>
          <w:tcPr>
            <w:tcW w:w="2537" w:type="dxa"/>
            <w:tcBorders>
              <w:top w:val="single" w:sz="4" w:space="0" w:color="92CDDC"/>
              <w:left w:val="nil"/>
              <w:bottom w:val="single" w:sz="4" w:space="0" w:color="92CDDC"/>
              <w:right w:val="single" w:sz="4" w:space="0" w:color="92CDDC"/>
            </w:tcBorders>
            <w:tcMar>
              <w:top w:w="144" w:type="dxa"/>
              <w:bottom w:w="115" w:type="dxa"/>
            </w:tcMar>
          </w:tcPr>
          <w:p w:rsidR="006A7AE4" w:rsidRDefault="006A7AE4" w:rsidP="006A7AE4">
            <w:pPr>
              <w:pStyle w:val="CalendarInformation"/>
              <w:framePr w:hSpace="0" w:wrap="auto" w:vAnchor="margin" w:hAnchor="text" w:xAlign="left" w:yAlign="inline"/>
              <w:rPr>
                <w:rFonts w:cs="Century Gothic"/>
                <w:sz w:val="12"/>
                <w:szCs w:val="12"/>
              </w:rPr>
            </w:pPr>
            <w:r>
              <w:rPr>
                <w:rFonts w:cs="Century Gothic"/>
                <w:sz w:val="12"/>
                <w:szCs w:val="12"/>
              </w:rPr>
              <w:t>1-20    EOC</w:t>
            </w:r>
          </w:p>
          <w:p w:rsidR="006A7AE4" w:rsidRPr="00C21159" w:rsidRDefault="006A7AE4" w:rsidP="006A7AE4">
            <w:pPr>
              <w:pStyle w:val="CalendarInformation"/>
              <w:framePr w:hSpace="0" w:wrap="auto" w:vAnchor="margin" w:hAnchor="text" w:xAlign="left" w:yAlign="inline"/>
              <w:rPr>
                <w:rFonts w:cs="Century Gothic"/>
                <w:sz w:val="12"/>
                <w:szCs w:val="12"/>
              </w:rPr>
            </w:pPr>
            <w:r>
              <w:rPr>
                <w:rFonts w:cs="Century Gothic"/>
                <w:sz w:val="12"/>
                <w:szCs w:val="12"/>
              </w:rPr>
              <w:t>5-6</w:t>
            </w:r>
            <w:r w:rsidRPr="00C21159">
              <w:rPr>
                <w:rFonts w:cs="Century Gothic"/>
                <w:sz w:val="12"/>
                <w:szCs w:val="12"/>
              </w:rPr>
              <w:t xml:space="preserve">      Senior Final Exams</w:t>
            </w:r>
          </w:p>
          <w:p w:rsidR="006A7AE4" w:rsidRPr="00C21159" w:rsidRDefault="006A7AE4" w:rsidP="006A7AE4">
            <w:pPr>
              <w:pStyle w:val="CalendarInformation"/>
              <w:framePr w:hSpace="0" w:wrap="auto" w:vAnchor="margin" w:hAnchor="text" w:xAlign="left" w:yAlign="inline"/>
              <w:rPr>
                <w:rFonts w:cs="Century Gothic"/>
                <w:b/>
                <w:sz w:val="12"/>
                <w:szCs w:val="12"/>
              </w:rPr>
            </w:pPr>
            <w:r w:rsidRPr="00C21159">
              <w:rPr>
                <w:rFonts w:cs="Century Gothic"/>
                <w:b/>
                <w:sz w:val="12"/>
                <w:szCs w:val="12"/>
              </w:rPr>
              <w:t>1</w:t>
            </w:r>
            <w:r>
              <w:rPr>
                <w:rFonts w:cs="Century Gothic"/>
                <w:b/>
                <w:sz w:val="12"/>
                <w:szCs w:val="12"/>
              </w:rPr>
              <w:t>6</w:t>
            </w:r>
            <w:r w:rsidRPr="00C21159">
              <w:rPr>
                <w:rFonts w:cs="Century Gothic"/>
                <w:b/>
                <w:sz w:val="12"/>
                <w:szCs w:val="12"/>
              </w:rPr>
              <w:t xml:space="preserve">       </w:t>
            </w:r>
            <w:r>
              <w:rPr>
                <w:rFonts w:cs="Century Gothic"/>
                <w:b/>
                <w:sz w:val="12"/>
                <w:szCs w:val="12"/>
              </w:rPr>
              <w:t>BHS</w:t>
            </w:r>
            <w:r w:rsidRPr="00C21159">
              <w:rPr>
                <w:rFonts w:cs="Century Gothic"/>
                <w:b/>
                <w:sz w:val="12"/>
                <w:szCs w:val="12"/>
              </w:rPr>
              <w:t xml:space="preserve"> Graduation</w:t>
            </w:r>
          </w:p>
          <w:p w:rsidR="006A7AE4" w:rsidRPr="00C21159" w:rsidRDefault="006A7AE4" w:rsidP="006A7AE4">
            <w:pPr>
              <w:pStyle w:val="CalendarInformation"/>
              <w:framePr w:hSpace="0" w:wrap="auto" w:vAnchor="margin" w:hAnchor="text" w:xAlign="left" w:yAlign="inline"/>
              <w:rPr>
                <w:rFonts w:cs="Century Gothic"/>
                <w:b/>
                <w:sz w:val="12"/>
                <w:szCs w:val="12"/>
              </w:rPr>
            </w:pPr>
            <w:r w:rsidRPr="00C21159">
              <w:rPr>
                <w:rFonts w:cs="Century Gothic"/>
                <w:b/>
                <w:sz w:val="12"/>
                <w:szCs w:val="12"/>
              </w:rPr>
              <w:t>1</w:t>
            </w:r>
            <w:r>
              <w:rPr>
                <w:rFonts w:cs="Century Gothic"/>
                <w:b/>
                <w:sz w:val="12"/>
                <w:szCs w:val="12"/>
              </w:rPr>
              <w:t>7</w:t>
            </w:r>
            <w:r w:rsidRPr="00C21159">
              <w:rPr>
                <w:rFonts w:cs="Century Gothic"/>
                <w:b/>
                <w:sz w:val="12"/>
                <w:szCs w:val="12"/>
              </w:rPr>
              <w:t xml:space="preserve">       </w:t>
            </w:r>
            <w:r>
              <w:rPr>
                <w:rFonts w:cs="Century Gothic"/>
                <w:b/>
                <w:sz w:val="12"/>
                <w:szCs w:val="12"/>
              </w:rPr>
              <w:t>LASAS</w:t>
            </w:r>
            <w:r w:rsidRPr="00C21159">
              <w:rPr>
                <w:rFonts w:cs="Century Gothic"/>
                <w:b/>
                <w:sz w:val="12"/>
                <w:szCs w:val="12"/>
              </w:rPr>
              <w:t xml:space="preserve"> Graduation</w:t>
            </w:r>
          </w:p>
          <w:p w:rsidR="006A7AE4" w:rsidRPr="00C21159" w:rsidRDefault="006A7AE4" w:rsidP="006A7AE4">
            <w:pPr>
              <w:pStyle w:val="CalendarInformation"/>
              <w:framePr w:hSpace="0" w:wrap="auto" w:vAnchor="margin" w:hAnchor="text" w:xAlign="left" w:yAlign="inline"/>
              <w:rPr>
                <w:rFonts w:cs="Century Gothic"/>
                <w:b/>
                <w:sz w:val="12"/>
                <w:szCs w:val="12"/>
              </w:rPr>
            </w:pPr>
            <w:r w:rsidRPr="00C21159">
              <w:rPr>
                <w:rFonts w:cs="Century Gothic"/>
                <w:b/>
                <w:sz w:val="12"/>
                <w:szCs w:val="12"/>
              </w:rPr>
              <w:t>1</w:t>
            </w:r>
            <w:r>
              <w:rPr>
                <w:rFonts w:cs="Century Gothic"/>
                <w:b/>
                <w:sz w:val="12"/>
                <w:szCs w:val="12"/>
              </w:rPr>
              <w:t>8</w:t>
            </w:r>
            <w:r w:rsidRPr="00C21159">
              <w:rPr>
                <w:rFonts w:cs="Century Gothic"/>
                <w:b/>
                <w:sz w:val="12"/>
                <w:szCs w:val="12"/>
              </w:rPr>
              <w:t xml:space="preserve">       </w:t>
            </w:r>
            <w:r>
              <w:rPr>
                <w:rFonts w:cs="Century Gothic"/>
                <w:b/>
                <w:sz w:val="12"/>
                <w:szCs w:val="12"/>
              </w:rPr>
              <w:t>MHS</w:t>
            </w:r>
            <w:r w:rsidRPr="00C21159">
              <w:rPr>
                <w:rFonts w:cs="Century Gothic"/>
                <w:b/>
                <w:sz w:val="12"/>
                <w:szCs w:val="12"/>
              </w:rPr>
              <w:t xml:space="preserve"> Graduation</w:t>
            </w:r>
          </w:p>
          <w:p w:rsidR="006A7AE4" w:rsidRPr="00C21159" w:rsidRDefault="006A7AE4" w:rsidP="006A7AE4">
            <w:pPr>
              <w:pStyle w:val="CalendarInformation"/>
              <w:framePr w:hSpace="0" w:wrap="auto" w:vAnchor="margin" w:hAnchor="text" w:xAlign="left" w:yAlign="inline"/>
              <w:rPr>
                <w:rFonts w:cs="Century Gothic"/>
                <w:b/>
                <w:sz w:val="12"/>
                <w:szCs w:val="12"/>
              </w:rPr>
            </w:pPr>
            <w:r w:rsidRPr="00C21159">
              <w:rPr>
                <w:rFonts w:cs="Century Gothic"/>
                <w:b/>
                <w:sz w:val="12"/>
                <w:szCs w:val="12"/>
              </w:rPr>
              <w:t>1</w:t>
            </w:r>
            <w:r>
              <w:rPr>
                <w:rFonts w:cs="Century Gothic"/>
                <w:b/>
                <w:sz w:val="12"/>
                <w:szCs w:val="12"/>
              </w:rPr>
              <w:t>9</w:t>
            </w:r>
            <w:r w:rsidRPr="00C21159">
              <w:rPr>
                <w:rFonts w:cs="Century Gothic"/>
                <w:b/>
                <w:sz w:val="12"/>
                <w:szCs w:val="12"/>
              </w:rPr>
              <w:t xml:space="preserve">       </w:t>
            </w:r>
            <w:r>
              <w:rPr>
                <w:rFonts w:cs="Century Gothic"/>
                <w:b/>
                <w:sz w:val="12"/>
                <w:szCs w:val="12"/>
              </w:rPr>
              <w:t>AHS</w:t>
            </w:r>
            <w:r w:rsidRPr="00C21159">
              <w:rPr>
                <w:rFonts w:cs="Century Gothic"/>
                <w:b/>
                <w:sz w:val="12"/>
                <w:szCs w:val="12"/>
              </w:rPr>
              <w:t xml:space="preserve"> Graduation</w:t>
            </w:r>
          </w:p>
          <w:p w:rsidR="006A7AE4" w:rsidRPr="002A7504" w:rsidRDefault="006A7AE4" w:rsidP="006A7AE4">
            <w:pPr>
              <w:pStyle w:val="CalendarInformation"/>
              <w:framePr w:hSpace="0" w:wrap="auto" w:vAnchor="margin" w:hAnchor="text" w:xAlign="left" w:yAlign="inline"/>
              <w:rPr>
                <w:rFonts w:cs="Century Gothic"/>
                <w:sz w:val="12"/>
                <w:szCs w:val="12"/>
              </w:rPr>
            </w:pPr>
            <w:r>
              <w:rPr>
                <w:rFonts w:cs="Century Gothic"/>
                <w:sz w:val="12"/>
                <w:szCs w:val="12"/>
              </w:rPr>
              <w:t>18-19</w:t>
            </w:r>
            <w:r w:rsidRPr="002A7504">
              <w:rPr>
                <w:rFonts w:cs="Century Gothic"/>
                <w:sz w:val="12"/>
                <w:szCs w:val="12"/>
              </w:rPr>
              <w:t xml:space="preserve">  HS Final Exams (Early Release)</w:t>
            </w:r>
          </w:p>
          <w:p w:rsidR="006A7AE4" w:rsidRPr="002A7504" w:rsidRDefault="006A7AE4" w:rsidP="006A7AE4">
            <w:pPr>
              <w:pStyle w:val="CalendarInformation"/>
              <w:framePr w:hSpace="0" w:wrap="auto" w:vAnchor="margin" w:hAnchor="text" w:xAlign="left" w:yAlign="inline"/>
              <w:rPr>
                <w:rFonts w:cs="Century Gothic"/>
                <w:sz w:val="12"/>
                <w:szCs w:val="12"/>
              </w:rPr>
            </w:pPr>
            <w:r>
              <w:rPr>
                <w:rFonts w:cs="Century Gothic"/>
                <w:sz w:val="12"/>
                <w:szCs w:val="12"/>
              </w:rPr>
              <w:t>19</w:t>
            </w:r>
            <w:r w:rsidRPr="002A7504">
              <w:rPr>
                <w:rFonts w:cs="Century Gothic"/>
                <w:sz w:val="12"/>
                <w:szCs w:val="12"/>
              </w:rPr>
              <w:t xml:space="preserve">       End of 4</w:t>
            </w:r>
            <w:r w:rsidRPr="002A7504">
              <w:rPr>
                <w:rFonts w:cs="Century Gothic"/>
                <w:sz w:val="12"/>
                <w:szCs w:val="12"/>
                <w:vertAlign w:val="superscript"/>
              </w:rPr>
              <w:t>th</w:t>
            </w:r>
            <w:r w:rsidRPr="002A7504">
              <w:rPr>
                <w:rFonts w:cs="Century Gothic"/>
                <w:sz w:val="12"/>
                <w:szCs w:val="12"/>
              </w:rPr>
              <w:t xml:space="preserve">  9 Weeks</w:t>
            </w:r>
          </w:p>
          <w:p w:rsidR="006A7AE4" w:rsidRPr="002A7504" w:rsidRDefault="006A7AE4" w:rsidP="006A7AE4">
            <w:pPr>
              <w:pStyle w:val="CalendarInformation"/>
              <w:framePr w:hSpace="0" w:wrap="auto" w:vAnchor="margin" w:hAnchor="text" w:xAlign="left" w:yAlign="inline"/>
              <w:rPr>
                <w:rFonts w:cs="Century Gothic"/>
                <w:sz w:val="12"/>
                <w:szCs w:val="12"/>
              </w:rPr>
            </w:pPr>
            <w:r w:rsidRPr="002A7504">
              <w:rPr>
                <w:rFonts w:cs="Century Gothic"/>
                <w:sz w:val="12"/>
                <w:szCs w:val="12"/>
              </w:rPr>
              <w:t xml:space="preserve">           End of Semester</w:t>
            </w:r>
          </w:p>
          <w:p w:rsidR="006A7AE4" w:rsidRPr="002A7504" w:rsidRDefault="006A7AE4" w:rsidP="006A7AE4">
            <w:pPr>
              <w:pStyle w:val="CalendarInformation"/>
              <w:framePr w:hSpace="0" w:wrap="auto" w:vAnchor="margin" w:hAnchor="text" w:xAlign="left" w:yAlign="inline"/>
              <w:rPr>
                <w:rFonts w:cs="Century Gothic"/>
                <w:sz w:val="12"/>
                <w:szCs w:val="12"/>
              </w:rPr>
            </w:pPr>
            <w:r w:rsidRPr="002A7504">
              <w:rPr>
                <w:rFonts w:cs="Century Gothic"/>
                <w:sz w:val="12"/>
                <w:szCs w:val="12"/>
              </w:rPr>
              <w:t xml:space="preserve">           End of Term 2 for Block</w:t>
            </w:r>
          </w:p>
          <w:p w:rsidR="006A7AE4" w:rsidRPr="002A7504" w:rsidRDefault="006A7AE4" w:rsidP="006A7AE4">
            <w:pPr>
              <w:pStyle w:val="CalendarInformation"/>
              <w:framePr w:hSpace="0" w:wrap="auto" w:vAnchor="margin" w:hAnchor="text" w:xAlign="left" w:yAlign="inline"/>
              <w:rPr>
                <w:rFonts w:cs="Century Gothic"/>
                <w:sz w:val="12"/>
                <w:szCs w:val="12"/>
              </w:rPr>
            </w:pPr>
            <w:r w:rsidRPr="002A7504">
              <w:rPr>
                <w:rFonts w:cs="Century Gothic"/>
                <w:sz w:val="12"/>
                <w:szCs w:val="12"/>
              </w:rPr>
              <w:t xml:space="preserve">           End of School Year</w:t>
            </w:r>
          </w:p>
          <w:p w:rsidR="006A7AE4" w:rsidRPr="002A7504" w:rsidRDefault="006A7AE4" w:rsidP="006A7AE4">
            <w:pPr>
              <w:pStyle w:val="CalendarInformation"/>
              <w:framePr w:hSpace="0" w:wrap="auto" w:vAnchor="margin" w:hAnchor="text" w:xAlign="left" w:yAlign="inline"/>
              <w:rPr>
                <w:rFonts w:cs="Century Gothic"/>
                <w:sz w:val="12"/>
                <w:szCs w:val="12"/>
              </w:rPr>
            </w:pPr>
            <w:r w:rsidRPr="002A7504">
              <w:rPr>
                <w:rFonts w:cs="Century Gothic"/>
                <w:sz w:val="12"/>
                <w:szCs w:val="12"/>
              </w:rPr>
              <w:t>2</w:t>
            </w:r>
            <w:r>
              <w:rPr>
                <w:rFonts w:cs="Century Gothic"/>
                <w:sz w:val="12"/>
                <w:szCs w:val="12"/>
              </w:rPr>
              <w:t>0</w:t>
            </w:r>
            <w:r w:rsidRPr="002A7504">
              <w:rPr>
                <w:rFonts w:cs="Century Gothic"/>
                <w:sz w:val="12"/>
                <w:szCs w:val="12"/>
              </w:rPr>
              <w:t xml:space="preserve">       Teacher Records Day</w:t>
            </w:r>
          </w:p>
          <w:p w:rsidR="006A7AE4" w:rsidRPr="002A7504" w:rsidRDefault="006A7AE4" w:rsidP="006A7AE4">
            <w:pPr>
              <w:pStyle w:val="CalendarInformation"/>
              <w:framePr w:hSpace="0" w:wrap="auto" w:vAnchor="margin" w:hAnchor="text" w:xAlign="left" w:yAlign="inline"/>
              <w:rPr>
                <w:rFonts w:cs="Century Gothic"/>
                <w:sz w:val="12"/>
                <w:szCs w:val="12"/>
              </w:rPr>
            </w:pPr>
            <w:r w:rsidRPr="002A7504">
              <w:rPr>
                <w:rFonts w:cs="Century Gothic"/>
                <w:sz w:val="12"/>
                <w:szCs w:val="12"/>
              </w:rPr>
              <w:t xml:space="preserve">           Report Cards Sent Home</w:t>
            </w:r>
          </w:p>
        </w:tc>
      </w:tr>
      <w:tr w:rsidR="006A7AE4" w:rsidRPr="004035B4" w:rsidTr="006A7AE4">
        <w:trPr>
          <w:trHeight w:hRule="exact" w:val="19"/>
        </w:trPr>
        <w:tc>
          <w:tcPr>
            <w:tcW w:w="2535" w:type="dxa"/>
            <w:tcBorders>
              <w:top w:val="single" w:sz="4" w:space="0" w:color="92CDDC"/>
              <w:left w:val="nil"/>
              <w:bottom w:val="single" w:sz="4" w:space="0" w:color="92CDDC"/>
              <w:right w:val="nil"/>
            </w:tcBorders>
            <w:tcMar>
              <w:bottom w:w="115" w:type="dxa"/>
            </w:tcMar>
          </w:tcPr>
          <w:p w:rsidR="006A7AE4" w:rsidRPr="004035B4" w:rsidRDefault="006A7AE4" w:rsidP="006A7AE4"/>
        </w:tc>
        <w:tc>
          <w:tcPr>
            <w:tcW w:w="2537" w:type="dxa"/>
            <w:tcBorders>
              <w:top w:val="single" w:sz="4" w:space="0" w:color="92CDDC"/>
              <w:left w:val="nil"/>
              <w:bottom w:val="single" w:sz="4" w:space="0" w:color="92CDDC"/>
              <w:right w:val="nil"/>
            </w:tcBorders>
            <w:tcMar>
              <w:top w:w="86" w:type="dxa"/>
              <w:left w:w="115" w:type="dxa"/>
              <w:bottom w:w="115" w:type="dxa"/>
              <w:right w:w="115" w:type="dxa"/>
            </w:tcMar>
            <w:vAlign w:val="center"/>
          </w:tcPr>
          <w:p w:rsidR="006A7AE4" w:rsidRPr="004035B4" w:rsidRDefault="006A7AE4" w:rsidP="006A7AE4">
            <w:pPr>
              <w:pStyle w:val="Month"/>
            </w:pPr>
          </w:p>
        </w:tc>
        <w:tc>
          <w:tcPr>
            <w:tcW w:w="238" w:type="dxa"/>
            <w:tcBorders>
              <w:top w:val="nil"/>
              <w:left w:val="nil"/>
              <w:bottom w:val="nil"/>
              <w:right w:val="nil"/>
            </w:tcBorders>
            <w:noWrap/>
            <w:tcMar>
              <w:bottom w:w="115" w:type="dxa"/>
            </w:tcMar>
            <w:vAlign w:val="center"/>
          </w:tcPr>
          <w:p w:rsidR="006A7AE4" w:rsidRPr="004035B4" w:rsidRDefault="006A7AE4" w:rsidP="006A7AE4"/>
        </w:tc>
        <w:tc>
          <w:tcPr>
            <w:tcW w:w="2537" w:type="dxa"/>
            <w:tcBorders>
              <w:top w:val="single" w:sz="4" w:space="0" w:color="92CDDC"/>
              <w:left w:val="nil"/>
              <w:bottom w:val="single" w:sz="4" w:space="0" w:color="92CDDC"/>
              <w:right w:val="nil"/>
            </w:tcBorders>
            <w:tcMar>
              <w:top w:w="86" w:type="dxa"/>
              <w:left w:w="115" w:type="dxa"/>
              <w:bottom w:w="115" w:type="dxa"/>
              <w:right w:w="115" w:type="dxa"/>
            </w:tcMar>
            <w:vAlign w:val="center"/>
          </w:tcPr>
          <w:p w:rsidR="006A7AE4" w:rsidRPr="004035B4" w:rsidRDefault="006A7AE4" w:rsidP="006A7AE4">
            <w:pPr>
              <w:pStyle w:val="Month"/>
            </w:pPr>
          </w:p>
        </w:tc>
        <w:tc>
          <w:tcPr>
            <w:tcW w:w="2537" w:type="dxa"/>
            <w:tcBorders>
              <w:top w:val="single" w:sz="4" w:space="0" w:color="92CDDC"/>
              <w:left w:val="nil"/>
              <w:bottom w:val="single" w:sz="4" w:space="0" w:color="92CDDC"/>
              <w:right w:val="nil"/>
            </w:tcBorders>
            <w:tcMar>
              <w:bottom w:w="115" w:type="dxa"/>
            </w:tcMar>
          </w:tcPr>
          <w:p w:rsidR="006A7AE4" w:rsidRPr="004035B4" w:rsidRDefault="006A7AE4" w:rsidP="006A7AE4"/>
        </w:tc>
      </w:tr>
      <w:tr w:rsidR="006A7AE4" w:rsidRPr="004035B4" w:rsidTr="006A7AE4">
        <w:trPr>
          <w:trHeight w:val="19"/>
        </w:trPr>
        <w:tc>
          <w:tcPr>
            <w:tcW w:w="2535" w:type="dxa"/>
            <w:tcBorders>
              <w:top w:val="single" w:sz="4" w:space="0" w:color="92CDDC"/>
              <w:left w:val="single" w:sz="4" w:space="0" w:color="92CDDC"/>
              <w:bottom w:val="single" w:sz="4" w:space="0" w:color="92CDDC"/>
              <w:right w:val="nil"/>
            </w:tcBorders>
          </w:tcPr>
          <w:p w:rsidR="006A7AE4" w:rsidRPr="002A7504" w:rsidRDefault="006A7AE4" w:rsidP="006A7AE4">
            <w:pPr>
              <w:pStyle w:val="CalendarInformation"/>
              <w:framePr w:hSpace="0" w:wrap="auto" w:vAnchor="margin" w:hAnchor="text" w:xAlign="left" w:yAlign="inline"/>
              <w:rPr>
                <w:rFonts w:cs="Century Gothic"/>
                <w:sz w:val="15"/>
                <w:szCs w:val="15"/>
              </w:rPr>
            </w:pPr>
            <w:r>
              <w:rPr>
                <w:rFonts w:cs="Century Gothic"/>
                <w:noProof/>
                <w:sz w:val="15"/>
                <w:szCs w:val="15"/>
              </w:rPr>
              <mc:AlternateContent>
                <mc:Choice Requires="wps">
                  <w:drawing>
                    <wp:anchor distT="0" distB="0" distL="114300" distR="114300" simplePos="0" relativeHeight="251662336" behindDoc="0" locked="0" layoutInCell="1" allowOverlap="1" wp14:anchorId="221B2BFB" wp14:editId="0772F25C">
                      <wp:simplePos x="0" y="0"/>
                      <wp:positionH relativeFrom="column">
                        <wp:posOffset>-31038</wp:posOffset>
                      </wp:positionH>
                      <wp:positionV relativeFrom="paragraph">
                        <wp:posOffset>-33527</wp:posOffset>
                      </wp:positionV>
                      <wp:extent cx="2633472" cy="965606"/>
                      <wp:effectExtent l="0" t="0" r="0" b="63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472" cy="965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AE4" w:rsidRPr="006A7AE4" w:rsidRDefault="006A7AE4" w:rsidP="00A6112A">
                                  <w:pPr>
                                    <w:rPr>
                                      <w:color w:val="FFFFFF"/>
                                      <w:sz w:val="16"/>
                                      <w:szCs w:val="16"/>
                                    </w:rPr>
                                  </w:pPr>
                                  <w:r w:rsidRPr="006A7AE4">
                                    <w:rPr>
                                      <w:color w:val="FFFFFF"/>
                                      <w:sz w:val="16"/>
                                      <w:szCs w:val="16"/>
                                      <w:highlight w:val="red"/>
                                    </w:rPr>
                                    <w:t>Holidays</w:t>
                                  </w:r>
                                </w:p>
                                <w:p w:rsidR="006A7AE4" w:rsidRPr="006A7AE4" w:rsidRDefault="006A7AE4" w:rsidP="00A6112A">
                                  <w:pPr>
                                    <w:rPr>
                                      <w:color w:val="FFFFFF"/>
                                      <w:sz w:val="16"/>
                                      <w:szCs w:val="16"/>
                                    </w:rPr>
                                  </w:pPr>
                                  <w:r w:rsidRPr="006A7AE4">
                                    <w:rPr>
                                      <w:color w:val="FFFFFF"/>
                                      <w:sz w:val="16"/>
                                      <w:szCs w:val="16"/>
                                      <w:highlight w:val="blue"/>
                                    </w:rPr>
                                    <w:t>Staff Development</w:t>
                                  </w:r>
                                </w:p>
                                <w:p w:rsidR="006A7AE4" w:rsidRPr="006A7AE4" w:rsidRDefault="006A7AE4" w:rsidP="00A6112A">
                                  <w:pPr>
                                    <w:rPr>
                                      <w:b/>
                                      <w:color w:val="FFFFFF"/>
                                      <w:sz w:val="16"/>
                                      <w:szCs w:val="16"/>
                                    </w:rPr>
                                  </w:pPr>
                                  <w:r w:rsidRPr="006A7AE4">
                                    <w:rPr>
                                      <w:b/>
                                      <w:color w:val="FFFFFF"/>
                                      <w:sz w:val="16"/>
                                      <w:szCs w:val="16"/>
                                      <w:highlight w:val="green"/>
                                    </w:rPr>
                                    <w:t>Begin Semester/Term</w:t>
                                  </w:r>
                                </w:p>
                                <w:p w:rsidR="006A7AE4" w:rsidRPr="006A7AE4" w:rsidRDefault="006A7AE4" w:rsidP="00A6112A">
                                  <w:pPr>
                                    <w:rPr>
                                      <w:color w:val="FFFFFF"/>
                                      <w:sz w:val="16"/>
                                      <w:szCs w:val="16"/>
                                    </w:rPr>
                                  </w:pPr>
                                  <w:r w:rsidRPr="006A7AE4">
                                    <w:rPr>
                                      <w:color w:val="FFFFFF"/>
                                      <w:sz w:val="16"/>
                                      <w:szCs w:val="16"/>
                                      <w:highlight w:val="darkMagenta"/>
                                    </w:rPr>
                                    <w:t>*Report Card/Progress Report Night</w:t>
                                  </w:r>
                                </w:p>
                                <w:p w:rsidR="006A7AE4" w:rsidRPr="006A7AE4" w:rsidRDefault="006A7AE4" w:rsidP="00A6112A">
                                  <w:pPr>
                                    <w:rPr>
                                      <w:sz w:val="16"/>
                                      <w:szCs w:val="16"/>
                                    </w:rPr>
                                  </w:pPr>
                                  <w:r w:rsidRPr="006A7AE4">
                                    <w:rPr>
                                      <w:sz w:val="16"/>
                                      <w:szCs w:val="16"/>
                                      <w:highlight w:val="yellow"/>
                                    </w:rPr>
                                    <w:t>End of 9 week period</w:t>
                                  </w:r>
                                </w:p>
                                <w:p w:rsidR="006A7AE4" w:rsidRPr="006A7AE4" w:rsidRDefault="006A7AE4" w:rsidP="00A6112A">
                                  <w:pPr>
                                    <w:rPr>
                                      <w:color w:val="FFFFFF"/>
                                      <w:sz w:val="16"/>
                                      <w:szCs w:val="16"/>
                                    </w:rPr>
                                  </w:pPr>
                                  <w:r w:rsidRPr="006A7AE4">
                                    <w:rPr>
                                      <w:color w:val="FFFFFF"/>
                                      <w:sz w:val="16"/>
                                      <w:szCs w:val="16"/>
                                      <w:highlight w:val="magenta"/>
                                    </w:rPr>
                                    <w:t>Report Cards Sent Home</w:t>
                                  </w:r>
                                </w:p>
                                <w:p w:rsidR="006A7AE4" w:rsidRPr="006A7AE4" w:rsidRDefault="006A7AE4" w:rsidP="00A6112A">
                                  <w:pPr>
                                    <w:rPr>
                                      <w:sz w:val="16"/>
                                      <w:szCs w:val="16"/>
                                    </w:rPr>
                                  </w:pPr>
                                  <w:r w:rsidRPr="006A7AE4">
                                    <w:rPr>
                                      <w:sz w:val="16"/>
                                      <w:szCs w:val="16"/>
                                      <w:highlight w:val="cyan"/>
                                    </w:rPr>
                                    <w:t>Progress Report Sent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B2BFB" id="_x0000_t202" coordsize="21600,21600" o:spt="202" path="m,l,21600r21600,l21600,xe">
                      <v:stroke joinstyle="miter"/>
                      <v:path gradientshapeok="t" o:connecttype="rect"/>
                    </v:shapetype>
                    <v:shape id="Text Box 2" o:spid="_x0000_s1026" type="#_x0000_t202" style="position:absolute;margin-left:-2.45pt;margin-top:-2.65pt;width:207.35pt;height:7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" stroked="f">
                      <v:textbox>
                        <w:txbxContent>
                          <w:p w:rsidR="006A7AE4" w:rsidRPr="006A7AE4" w:rsidRDefault="006A7AE4" w:rsidP="00A6112A">
                            <w:pPr>
                              <w:rPr>
                                <w:color w:val="FFFFFF"/>
                                <w:sz w:val="16"/>
                                <w:szCs w:val="16"/>
                              </w:rPr>
                            </w:pPr>
                            <w:r w:rsidRPr="006A7AE4">
                              <w:rPr>
                                <w:color w:val="FFFFFF"/>
                                <w:sz w:val="16"/>
                                <w:szCs w:val="16"/>
                                <w:highlight w:val="red"/>
                              </w:rPr>
                              <w:t>Holidays</w:t>
                            </w:r>
                          </w:p>
                          <w:p w:rsidR="006A7AE4" w:rsidRPr="006A7AE4" w:rsidRDefault="006A7AE4" w:rsidP="00A6112A">
                            <w:pPr>
                              <w:rPr>
                                <w:color w:val="FFFFFF"/>
                                <w:sz w:val="16"/>
                                <w:szCs w:val="16"/>
                              </w:rPr>
                            </w:pPr>
                            <w:r w:rsidRPr="006A7AE4">
                              <w:rPr>
                                <w:color w:val="FFFFFF"/>
                                <w:sz w:val="16"/>
                                <w:szCs w:val="16"/>
                                <w:highlight w:val="blue"/>
                              </w:rPr>
                              <w:t>Staff Development</w:t>
                            </w:r>
                          </w:p>
                          <w:p w:rsidR="006A7AE4" w:rsidRPr="006A7AE4" w:rsidRDefault="006A7AE4" w:rsidP="00A6112A">
                            <w:pPr>
                              <w:rPr>
                                <w:b/>
                                <w:color w:val="FFFFFF"/>
                                <w:sz w:val="16"/>
                                <w:szCs w:val="16"/>
                              </w:rPr>
                            </w:pPr>
                            <w:r w:rsidRPr="006A7AE4">
                              <w:rPr>
                                <w:b/>
                                <w:color w:val="FFFFFF"/>
                                <w:sz w:val="16"/>
                                <w:szCs w:val="16"/>
                                <w:highlight w:val="green"/>
                              </w:rPr>
                              <w:t>Begin Semester/Term</w:t>
                            </w:r>
                          </w:p>
                          <w:p w:rsidR="006A7AE4" w:rsidRPr="006A7AE4" w:rsidRDefault="006A7AE4" w:rsidP="00A6112A">
                            <w:pPr>
                              <w:rPr>
                                <w:color w:val="FFFFFF"/>
                                <w:sz w:val="16"/>
                                <w:szCs w:val="16"/>
                              </w:rPr>
                            </w:pPr>
                            <w:r w:rsidRPr="006A7AE4">
                              <w:rPr>
                                <w:color w:val="FFFFFF"/>
                                <w:sz w:val="16"/>
                                <w:szCs w:val="16"/>
                                <w:highlight w:val="darkMagenta"/>
                              </w:rPr>
                              <w:t>*Report Card/Progress Report Night</w:t>
                            </w:r>
                          </w:p>
                          <w:p w:rsidR="006A7AE4" w:rsidRPr="006A7AE4" w:rsidRDefault="006A7AE4" w:rsidP="00A6112A">
                            <w:pPr>
                              <w:rPr>
                                <w:sz w:val="16"/>
                                <w:szCs w:val="16"/>
                              </w:rPr>
                            </w:pPr>
                            <w:r w:rsidRPr="006A7AE4">
                              <w:rPr>
                                <w:sz w:val="16"/>
                                <w:szCs w:val="16"/>
                                <w:highlight w:val="yellow"/>
                              </w:rPr>
                              <w:t>End of 9 week period</w:t>
                            </w:r>
                          </w:p>
                          <w:p w:rsidR="006A7AE4" w:rsidRPr="006A7AE4" w:rsidRDefault="006A7AE4" w:rsidP="00A6112A">
                            <w:pPr>
                              <w:rPr>
                                <w:color w:val="FFFFFF"/>
                                <w:sz w:val="16"/>
                                <w:szCs w:val="16"/>
                              </w:rPr>
                            </w:pPr>
                            <w:r w:rsidRPr="006A7AE4">
                              <w:rPr>
                                <w:color w:val="FFFFFF"/>
                                <w:sz w:val="16"/>
                                <w:szCs w:val="16"/>
                                <w:highlight w:val="magenta"/>
                              </w:rPr>
                              <w:t>Report Cards Sent Home</w:t>
                            </w:r>
                          </w:p>
                          <w:p w:rsidR="006A7AE4" w:rsidRPr="006A7AE4" w:rsidRDefault="006A7AE4" w:rsidP="00A6112A">
                            <w:pPr>
                              <w:rPr>
                                <w:sz w:val="16"/>
                                <w:szCs w:val="16"/>
                              </w:rPr>
                            </w:pPr>
                            <w:r w:rsidRPr="006A7AE4">
                              <w:rPr>
                                <w:sz w:val="16"/>
                                <w:szCs w:val="16"/>
                                <w:highlight w:val="cyan"/>
                              </w:rPr>
                              <w:t>Progress Report Sent Home</w:t>
                            </w:r>
                          </w:p>
                        </w:txbxContent>
                      </v:textbox>
                    </v:shape>
                  </w:pict>
                </mc:Fallback>
              </mc:AlternateContent>
            </w:r>
          </w:p>
        </w:tc>
        <w:tc>
          <w:tcPr>
            <w:tcW w:w="2537" w:type="dxa"/>
            <w:tcBorders>
              <w:top w:val="single" w:sz="4" w:space="0" w:color="92CDDC"/>
              <w:left w:val="nil"/>
              <w:bottom w:val="single" w:sz="4" w:space="0" w:color="92CDDC"/>
              <w:right w:val="single" w:sz="4" w:space="0" w:color="92CDDC"/>
            </w:tcBorders>
          </w:tcPr>
          <w:p w:rsidR="006A7AE4" w:rsidRPr="004035B4" w:rsidRDefault="006A7AE4" w:rsidP="006A7AE4"/>
        </w:tc>
        <w:tc>
          <w:tcPr>
            <w:tcW w:w="238" w:type="dxa"/>
            <w:tcBorders>
              <w:top w:val="nil"/>
              <w:left w:val="single" w:sz="4" w:space="0" w:color="92CDDC"/>
              <w:bottom w:val="nil"/>
              <w:right w:val="single" w:sz="4" w:space="0" w:color="92CDDC"/>
            </w:tcBorders>
            <w:noWrap/>
            <w:tcMar>
              <w:top w:w="144" w:type="dxa"/>
              <w:left w:w="72" w:type="dxa"/>
              <w:bottom w:w="115" w:type="dxa"/>
              <w:right w:w="72" w:type="dxa"/>
            </w:tcMar>
          </w:tcPr>
          <w:p w:rsidR="006A7AE4" w:rsidRPr="004035B4" w:rsidRDefault="006A7AE4" w:rsidP="006A7AE4"/>
        </w:tc>
        <w:tc>
          <w:tcPr>
            <w:tcW w:w="2537" w:type="dxa"/>
            <w:tcBorders>
              <w:top w:val="single" w:sz="4" w:space="0" w:color="92CDDC"/>
              <w:left w:val="single" w:sz="4" w:space="0" w:color="92CDDC"/>
              <w:bottom w:val="single" w:sz="4" w:space="0" w:color="92CDDC"/>
              <w:right w:val="nil"/>
            </w:tcBorders>
            <w:tcMar>
              <w:top w:w="144" w:type="dxa"/>
              <w:bottom w:w="115" w:type="dxa"/>
            </w:tcMar>
          </w:tcPr>
          <w:p w:rsidR="006A7AE4" w:rsidRDefault="006A7AE4" w:rsidP="006A7AE4">
            <w:pPr>
              <w:rPr>
                <w:sz w:val="14"/>
              </w:rPr>
            </w:pPr>
            <w:r>
              <w:rPr>
                <w:sz w:val="14"/>
              </w:rPr>
              <w:t>174</w:t>
            </w:r>
            <w:r w:rsidRPr="009A6E83">
              <w:rPr>
                <w:sz w:val="14"/>
              </w:rPr>
              <w:t xml:space="preserve"> student days</w:t>
            </w:r>
            <w:r>
              <w:rPr>
                <w:sz w:val="14"/>
              </w:rPr>
              <w:t xml:space="preserve">/year                         </w:t>
            </w:r>
          </w:p>
          <w:p w:rsidR="006A7AE4" w:rsidRDefault="006A7AE4" w:rsidP="006A7AE4">
            <w:pPr>
              <w:rPr>
                <w:sz w:val="14"/>
              </w:rPr>
            </w:pPr>
            <w:r>
              <w:rPr>
                <w:sz w:val="14"/>
              </w:rPr>
              <w:t xml:space="preserve">182 teacher days/year </w:t>
            </w:r>
          </w:p>
          <w:p w:rsidR="006A7AE4" w:rsidRDefault="006A7AE4" w:rsidP="006A7AE4">
            <w:pPr>
              <w:rPr>
                <w:sz w:val="14"/>
              </w:rPr>
            </w:pPr>
          </w:p>
          <w:p w:rsidR="006A7AE4" w:rsidRDefault="006A7AE4" w:rsidP="006A7AE4">
            <w:pPr>
              <w:rPr>
                <w:sz w:val="14"/>
              </w:rPr>
            </w:pPr>
            <w:r>
              <w:rPr>
                <w:sz w:val="14"/>
              </w:rPr>
              <w:t xml:space="preserve">***August 5-7 – The Superintendent will designate one of these days to be a District day.                                 </w:t>
            </w:r>
          </w:p>
          <w:p w:rsidR="006A7AE4" w:rsidRDefault="006A7AE4" w:rsidP="006A7AE4">
            <w:pPr>
              <w:rPr>
                <w:sz w:val="16"/>
              </w:rPr>
            </w:pPr>
          </w:p>
          <w:p w:rsidR="006A7AE4" w:rsidRPr="00096BCB" w:rsidRDefault="006A7AE4" w:rsidP="006A7AE4">
            <w:pPr>
              <w:rPr>
                <w:sz w:val="12"/>
              </w:rPr>
            </w:pPr>
          </w:p>
        </w:tc>
        <w:tc>
          <w:tcPr>
            <w:tcW w:w="2537" w:type="dxa"/>
            <w:tcBorders>
              <w:top w:val="single" w:sz="4" w:space="0" w:color="92CDDC"/>
              <w:left w:val="nil"/>
              <w:bottom w:val="single" w:sz="4" w:space="0" w:color="92CDDC"/>
              <w:right w:val="single" w:sz="4" w:space="0" w:color="92CDDC"/>
            </w:tcBorders>
            <w:tcMar>
              <w:top w:w="144" w:type="dxa"/>
              <w:bottom w:w="115" w:type="dxa"/>
            </w:tcMar>
          </w:tcPr>
          <w:p w:rsidR="006A7AE4" w:rsidRPr="007B6EED" w:rsidRDefault="006A7AE4" w:rsidP="006A7AE4">
            <w:pPr>
              <w:pStyle w:val="CalendarInformation"/>
              <w:framePr w:hSpace="0" w:wrap="auto" w:vAnchor="margin" w:hAnchor="text" w:xAlign="left" w:yAlign="inline"/>
              <w:rPr>
                <w:rFonts w:cs="Century Gothic"/>
                <w:color w:val="FF0000"/>
                <w:sz w:val="15"/>
                <w:szCs w:val="15"/>
              </w:rPr>
            </w:pPr>
          </w:p>
        </w:tc>
      </w:tr>
    </w:tbl>
    <w:p w:rsidR="00702F87" w:rsidRDefault="00F52ED9" w:rsidP="00702F87">
      <w:pPr>
        <w:widowControl/>
        <w:autoSpaceDE/>
        <w:autoSpaceDN/>
        <w:adjustRightInd/>
        <w:spacing w:line="144" w:lineRule="auto"/>
        <w:jc w:val="center"/>
        <w:rPr>
          <w:rFonts w:ascii="Reprise Stamp" w:hAnsi="Reprise Stamp" w:cs="Reprise Stamp"/>
          <w:b/>
          <w:bCs/>
          <w:sz w:val="28"/>
          <w:szCs w:val="28"/>
        </w:rPr>
      </w:pPr>
      <w:r>
        <w:rPr>
          <w:rFonts w:cs="Century Gothic"/>
          <w:noProof/>
          <w:sz w:val="12"/>
          <w:szCs w:val="12"/>
        </w:rPr>
        <mc:AlternateContent>
          <mc:Choice Requires="wps">
            <w:drawing>
              <wp:anchor distT="0" distB="0" distL="114300" distR="114300" simplePos="0" relativeHeight="251660288" behindDoc="0" locked="0" layoutInCell="1" allowOverlap="1" wp14:anchorId="544C92C7" wp14:editId="18A7B65C">
                <wp:simplePos x="0" y="0"/>
                <wp:positionH relativeFrom="column">
                  <wp:posOffset>145491</wp:posOffset>
                </wp:positionH>
                <wp:positionV relativeFrom="paragraph">
                  <wp:posOffset>-259512</wp:posOffset>
                </wp:positionV>
                <wp:extent cx="5742178" cy="248285"/>
                <wp:effectExtent l="0" t="0" r="11430" b="18415"/>
                <wp:wrapNone/>
                <wp:docPr id="3" name="Text Box 3"/>
                <wp:cNvGraphicFramePr/>
                <a:graphic xmlns:a="http://schemas.openxmlformats.org/drawingml/2006/main">
                  <a:graphicData uri="http://schemas.microsoft.com/office/word/2010/wordprocessingShape">
                    <wps:wsp>
                      <wps:cNvSpPr txBox="1"/>
                      <wps:spPr>
                        <a:xfrm>
                          <a:off x="0" y="0"/>
                          <a:ext cx="5742178"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141A" w:rsidRPr="00F52ED9" w:rsidRDefault="004C141A" w:rsidP="00F52ED9">
                            <w:pPr>
                              <w:jc w:val="center"/>
                              <w:rPr>
                                <w:rFonts w:ascii="Times New Roman" w:hAnsi="Times New Roman"/>
                                <w:b/>
                                <w:sz w:val="16"/>
                                <w:szCs w:val="16"/>
                              </w:rPr>
                            </w:pPr>
                            <w:r w:rsidRPr="00F52ED9">
                              <w:rPr>
                                <w:rFonts w:ascii="Times New Roman" w:hAnsi="Times New Roman"/>
                                <w:b/>
                              </w:rPr>
                              <w:t>201</w:t>
                            </w:r>
                            <w:r w:rsidR="006A7AE4">
                              <w:rPr>
                                <w:rFonts w:ascii="Times New Roman" w:hAnsi="Times New Roman"/>
                                <w:b/>
                              </w:rPr>
                              <w:t>5</w:t>
                            </w:r>
                            <w:r w:rsidRPr="00F52ED9">
                              <w:rPr>
                                <w:rFonts w:ascii="Times New Roman" w:hAnsi="Times New Roman"/>
                                <w:b/>
                              </w:rPr>
                              <w:t>-20</w:t>
                            </w:r>
                            <w:r w:rsidR="006A7AE4">
                              <w:rPr>
                                <w:rFonts w:ascii="Times New Roman" w:hAnsi="Times New Roman"/>
                                <w:b/>
                              </w:rPr>
                              <w:t>16</w:t>
                            </w:r>
                            <w:r>
                              <w:rPr>
                                <w:rFonts w:ascii="Times New Roman" w:hAnsi="Times New Roman"/>
                                <w:b/>
                              </w:rPr>
                              <w:t xml:space="preserve"> AVOYELLES PARISH SCHOOLS</w:t>
                            </w:r>
                            <w:r w:rsidRPr="00F52ED9">
                              <w:rPr>
                                <w:rFonts w:ascii="Times New Roman" w:hAnsi="Times New Roman"/>
                                <w:b/>
                              </w:rPr>
                              <w:t xml:space="preserve"> CALENDAR </w:t>
                            </w:r>
                            <w:r>
                              <w:rPr>
                                <w:rFonts w:ascii="Times New Roman" w:hAnsi="Times New Roman"/>
                                <w:b/>
                                <w:sz w:val="16"/>
                                <w:szCs w:val="16"/>
                              </w:rPr>
                              <w:t xml:space="preserve">   </w:t>
                            </w:r>
                            <w:r w:rsidRPr="008834C7">
                              <w:rPr>
                                <w:rFonts w:ascii="Times New Roman" w:hAnsi="Times New Roman"/>
                                <w:b/>
                                <w:sz w:val="12"/>
                                <w:szCs w:val="12"/>
                              </w:rPr>
                              <w:t xml:space="preserve">Board Adopted </w:t>
                            </w:r>
                            <w:r w:rsidR="006A7AE4">
                              <w:rPr>
                                <w:rFonts w:ascii="Times New Roman" w:hAnsi="Times New Roman"/>
                                <w:b/>
                                <w:sz w:val="12"/>
                                <w:szCs w:val="12"/>
                              </w:rPr>
                              <w:t>3/3/15</w:t>
                            </w:r>
                          </w:p>
                          <w:p w:rsidR="004C141A" w:rsidRDefault="004C14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C92C7" id="Text Box 3" o:spid="_x0000_s1027" type="#_x0000_t202" style="position:absolute;left:0;text-align:left;margin-left:11.45pt;margin-top:-20.45pt;width:452.15pt;height:1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" fillcolor="white [3201]" strokeweight=".5pt">
                <v:textbox>
                  <w:txbxContent>
                    <w:p w:rsidR="004C141A" w:rsidRPr="00F52ED9" w:rsidRDefault="004C141A" w:rsidP="00F52ED9">
                      <w:pPr>
                        <w:jc w:val="center"/>
                        <w:rPr>
                          <w:rFonts w:ascii="Times New Roman" w:hAnsi="Times New Roman"/>
                          <w:b/>
                          <w:sz w:val="16"/>
                          <w:szCs w:val="16"/>
                        </w:rPr>
                      </w:pPr>
                      <w:r w:rsidRPr="00F52ED9">
                        <w:rPr>
                          <w:rFonts w:ascii="Times New Roman" w:hAnsi="Times New Roman"/>
                          <w:b/>
                        </w:rPr>
                        <w:t>201</w:t>
                      </w:r>
                      <w:r w:rsidR="006A7AE4">
                        <w:rPr>
                          <w:rFonts w:ascii="Times New Roman" w:hAnsi="Times New Roman"/>
                          <w:b/>
                        </w:rPr>
                        <w:t>5</w:t>
                      </w:r>
                      <w:r w:rsidRPr="00F52ED9">
                        <w:rPr>
                          <w:rFonts w:ascii="Times New Roman" w:hAnsi="Times New Roman"/>
                          <w:b/>
                        </w:rPr>
                        <w:t>-20</w:t>
                      </w:r>
                      <w:r w:rsidR="006A7AE4">
                        <w:rPr>
                          <w:rFonts w:ascii="Times New Roman" w:hAnsi="Times New Roman"/>
                          <w:b/>
                        </w:rPr>
                        <w:t>16</w:t>
                      </w:r>
                      <w:r>
                        <w:rPr>
                          <w:rFonts w:ascii="Times New Roman" w:hAnsi="Times New Roman"/>
                          <w:b/>
                        </w:rPr>
                        <w:t xml:space="preserve"> AVOYELLES PARISH SCHOOLS</w:t>
                      </w:r>
                      <w:r w:rsidRPr="00F52ED9">
                        <w:rPr>
                          <w:rFonts w:ascii="Times New Roman" w:hAnsi="Times New Roman"/>
                          <w:b/>
                        </w:rPr>
                        <w:t xml:space="preserve"> CALENDAR </w:t>
                      </w:r>
                      <w:r>
                        <w:rPr>
                          <w:rFonts w:ascii="Times New Roman" w:hAnsi="Times New Roman"/>
                          <w:b/>
                          <w:sz w:val="16"/>
                          <w:szCs w:val="16"/>
                        </w:rPr>
                        <w:t xml:space="preserve">   </w:t>
                      </w:r>
                      <w:r w:rsidRPr="008834C7">
                        <w:rPr>
                          <w:rFonts w:ascii="Times New Roman" w:hAnsi="Times New Roman"/>
                          <w:b/>
                          <w:sz w:val="12"/>
                          <w:szCs w:val="12"/>
                        </w:rPr>
                        <w:t xml:space="preserve">Board Adopted </w:t>
                      </w:r>
                      <w:r w:rsidR="006A7AE4">
                        <w:rPr>
                          <w:rFonts w:ascii="Times New Roman" w:hAnsi="Times New Roman"/>
                          <w:b/>
                          <w:sz w:val="12"/>
                          <w:szCs w:val="12"/>
                        </w:rPr>
                        <w:t>3/3/15</w:t>
                      </w:r>
                    </w:p>
                    <w:p w:rsidR="004C141A" w:rsidRDefault="004C141A"/>
                  </w:txbxContent>
                </v:textbox>
              </v:shape>
            </w:pict>
          </mc:Fallback>
        </mc:AlternateContent>
      </w:r>
    </w:p>
    <w:p w:rsidR="006A7AE4" w:rsidRDefault="006A7AE4" w:rsidP="00702F87">
      <w:pPr>
        <w:widowControl/>
        <w:autoSpaceDE/>
        <w:autoSpaceDN/>
        <w:adjustRightInd/>
        <w:spacing w:line="144" w:lineRule="auto"/>
        <w:jc w:val="center"/>
        <w:rPr>
          <w:rFonts w:ascii="Shruti" w:hAnsi="Shruti" w:cs="Shruti"/>
          <w:b/>
          <w:bCs/>
          <w:sz w:val="28"/>
          <w:szCs w:val="28"/>
        </w:rPr>
      </w:pPr>
    </w:p>
    <w:p w:rsidR="006A7AE4" w:rsidRDefault="006A7AE4" w:rsidP="00702F87">
      <w:pPr>
        <w:widowControl/>
        <w:autoSpaceDE/>
        <w:autoSpaceDN/>
        <w:adjustRightInd/>
        <w:spacing w:line="144" w:lineRule="auto"/>
        <w:jc w:val="center"/>
        <w:rPr>
          <w:rFonts w:ascii="Shruti" w:hAnsi="Shruti" w:cs="Shruti"/>
          <w:b/>
          <w:bCs/>
          <w:sz w:val="28"/>
          <w:szCs w:val="28"/>
        </w:rPr>
      </w:pPr>
    </w:p>
    <w:p w:rsidR="006A7AE4" w:rsidRDefault="006A7AE4" w:rsidP="00702F87">
      <w:pPr>
        <w:widowControl/>
        <w:autoSpaceDE/>
        <w:autoSpaceDN/>
        <w:adjustRightInd/>
        <w:spacing w:line="144" w:lineRule="auto"/>
        <w:jc w:val="center"/>
        <w:rPr>
          <w:rFonts w:ascii="Shruti" w:hAnsi="Shruti" w:cs="Shruti"/>
          <w:b/>
          <w:bCs/>
          <w:sz w:val="28"/>
          <w:szCs w:val="28"/>
        </w:rPr>
      </w:pPr>
    </w:p>
    <w:p w:rsidR="00702F87" w:rsidRDefault="008635EC" w:rsidP="00702F87">
      <w:pPr>
        <w:widowControl/>
        <w:autoSpaceDE/>
        <w:autoSpaceDN/>
        <w:adjustRightInd/>
        <w:spacing w:line="144" w:lineRule="auto"/>
        <w:jc w:val="center"/>
        <w:rPr>
          <w:rFonts w:ascii="Shruti" w:hAnsi="Shruti" w:cs="Shruti"/>
          <w:b/>
          <w:bCs/>
          <w:sz w:val="28"/>
          <w:szCs w:val="28"/>
        </w:rPr>
      </w:pPr>
      <w:r w:rsidRPr="00702F87">
        <w:rPr>
          <w:rFonts w:ascii="Shruti" w:hAnsi="Shruti" w:cs="Shruti"/>
          <w:b/>
          <w:bCs/>
          <w:sz w:val="28"/>
          <w:szCs w:val="28"/>
        </w:rPr>
        <w:lastRenderedPageBreak/>
        <w:t>TABLE OF CONTENTS</w:t>
      </w:r>
    </w:p>
    <w:p w:rsidR="00702F87" w:rsidRPr="00702F87" w:rsidRDefault="00702F87" w:rsidP="00702F87">
      <w:pPr>
        <w:widowControl/>
        <w:autoSpaceDE/>
        <w:autoSpaceDN/>
        <w:adjustRightInd/>
        <w:spacing w:line="144" w:lineRule="auto"/>
        <w:jc w:val="center"/>
        <w:rPr>
          <w:rFonts w:ascii="Shruti" w:hAnsi="Shruti" w:cs="Shruti"/>
          <w:b/>
          <w:bCs/>
        </w:rPr>
      </w:pPr>
    </w:p>
    <w:p w:rsidR="008635EC" w:rsidRDefault="003F5316" w:rsidP="00702F87">
      <w:pPr>
        <w:spacing w:line="144" w:lineRule="auto"/>
        <w:jc w:val="right"/>
        <w:rPr>
          <w:rFonts w:ascii="Shruti" w:hAnsi="Shruti" w:cs="Shruti"/>
          <w:bCs/>
        </w:rPr>
      </w:pPr>
      <w:r w:rsidRPr="003F5316">
        <w:rPr>
          <w:rFonts w:ascii="Shruti" w:hAnsi="Shruti" w:cs="Shruti"/>
          <w:bCs/>
        </w:rPr>
        <w:t>Page</w:t>
      </w:r>
    </w:p>
    <w:p w:rsidR="00702F87" w:rsidRPr="003F5316" w:rsidRDefault="00702F87" w:rsidP="00702F87">
      <w:pPr>
        <w:spacing w:line="144" w:lineRule="auto"/>
        <w:jc w:val="right"/>
        <w:rPr>
          <w:rFonts w:ascii="Shruti" w:hAnsi="Shruti" w:cs="Shruti"/>
          <w:bCs/>
        </w:rPr>
      </w:pPr>
    </w:p>
    <w:p w:rsidR="00B244A7" w:rsidRDefault="00B244A7" w:rsidP="00702F87">
      <w:pPr>
        <w:tabs>
          <w:tab w:val="right" w:leader="dot" w:pos="9360"/>
        </w:tabs>
        <w:spacing w:line="144" w:lineRule="auto"/>
        <w:jc w:val="both"/>
        <w:rPr>
          <w:rFonts w:ascii="Shruti" w:hAnsi="Shruti" w:cs="Shruti"/>
          <w:bCs/>
        </w:rPr>
      </w:pPr>
      <w:r>
        <w:rPr>
          <w:rFonts w:ascii="Shruti" w:hAnsi="Shruti" w:cs="Shruti"/>
          <w:bCs/>
        </w:rPr>
        <w:t>Attendance</w:t>
      </w:r>
      <w:r>
        <w:rPr>
          <w:rFonts w:ascii="Shruti" w:hAnsi="Shruti" w:cs="Shruti"/>
          <w:bCs/>
        </w:rPr>
        <w:tab/>
        <w:t>1</w:t>
      </w:r>
    </w:p>
    <w:p w:rsidR="00AE0393" w:rsidRDefault="00AE0393" w:rsidP="00702F87">
      <w:pPr>
        <w:tabs>
          <w:tab w:val="right" w:leader="dot" w:pos="9360"/>
        </w:tabs>
        <w:spacing w:line="144" w:lineRule="auto"/>
        <w:jc w:val="both"/>
        <w:rPr>
          <w:rFonts w:ascii="Shruti" w:hAnsi="Shruti" w:cs="Shruti"/>
          <w:bCs/>
        </w:rPr>
      </w:pPr>
      <w:r>
        <w:rPr>
          <w:rFonts w:ascii="Shruti" w:hAnsi="Shruti" w:cs="Shruti"/>
          <w:bCs/>
        </w:rPr>
        <w:t>Closed Campus Rule-Act 211, 1995…………………………………………………………………</w:t>
      </w:r>
      <w:r w:rsidR="00BA79D1">
        <w:rPr>
          <w:rFonts w:ascii="Shruti" w:hAnsi="Shruti" w:cs="Shruti"/>
          <w:bCs/>
        </w:rPr>
        <w:t>…</w:t>
      </w:r>
      <w:r>
        <w:rPr>
          <w:rFonts w:ascii="Shruti" w:hAnsi="Shruti" w:cs="Shruti"/>
          <w:bCs/>
        </w:rPr>
        <w:t>3</w:t>
      </w:r>
    </w:p>
    <w:p w:rsidR="004467C1" w:rsidRPr="003F5316" w:rsidRDefault="003F5316" w:rsidP="00702F87">
      <w:pPr>
        <w:tabs>
          <w:tab w:val="right" w:leader="dot" w:pos="9360"/>
        </w:tabs>
        <w:spacing w:line="144" w:lineRule="auto"/>
        <w:jc w:val="both"/>
        <w:rPr>
          <w:rFonts w:ascii="Shruti" w:hAnsi="Shruti" w:cs="Shruti"/>
          <w:bCs/>
        </w:rPr>
      </w:pPr>
      <w:r>
        <w:rPr>
          <w:rFonts w:ascii="Shruti" w:hAnsi="Shruti" w:cs="Shruti"/>
          <w:bCs/>
        </w:rPr>
        <w:t>Domicile of Students</w:t>
      </w:r>
      <w:r>
        <w:rPr>
          <w:rFonts w:ascii="Shruti" w:hAnsi="Shruti" w:cs="Shruti"/>
          <w:bCs/>
        </w:rPr>
        <w:tab/>
      </w:r>
      <w:r w:rsidR="001751E3">
        <w:rPr>
          <w:rFonts w:ascii="Shruti" w:hAnsi="Shruti" w:cs="Shruti"/>
          <w:bCs/>
        </w:rPr>
        <w:t>3</w:t>
      </w:r>
    </w:p>
    <w:p w:rsidR="004467C1" w:rsidRDefault="00F51AE3" w:rsidP="00702F87">
      <w:pPr>
        <w:tabs>
          <w:tab w:val="right" w:leader="dot" w:pos="9360"/>
        </w:tabs>
        <w:spacing w:line="144" w:lineRule="auto"/>
        <w:jc w:val="both"/>
        <w:rPr>
          <w:rFonts w:ascii="Shruti" w:hAnsi="Shruti" w:cs="Shruti"/>
          <w:bCs/>
        </w:rPr>
      </w:pPr>
      <w:r>
        <w:rPr>
          <w:rFonts w:ascii="Shruti" w:hAnsi="Shruti" w:cs="Shruti"/>
          <w:bCs/>
        </w:rPr>
        <w:t>Code of Conduct</w:t>
      </w:r>
      <w:r w:rsidR="003F5316">
        <w:rPr>
          <w:rFonts w:ascii="Shruti" w:hAnsi="Shruti" w:cs="Shruti"/>
          <w:bCs/>
        </w:rPr>
        <w:tab/>
      </w:r>
      <w:r w:rsidR="00B244A7">
        <w:rPr>
          <w:rFonts w:ascii="Shruti" w:hAnsi="Shruti" w:cs="Shruti"/>
          <w:bCs/>
        </w:rPr>
        <w:t>4</w:t>
      </w:r>
    </w:p>
    <w:p w:rsidR="00B244A7" w:rsidRDefault="00F51AE3" w:rsidP="00702F87">
      <w:pPr>
        <w:tabs>
          <w:tab w:val="right" w:leader="dot" w:pos="9360"/>
        </w:tabs>
        <w:spacing w:line="144" w:lineRule="auto"/>
        <w:jc w:val="both"/>
        <w:rPr>
          <w:rFonts w:ascii="Shruti" w:hAnsi="Shruti" w:cs="Shruti"/>
          <w:bCs/>
        </w:rPr>
      </w:pPr>
      <w:r>
        <w:rPr>
          <w:rFonts w:ascii="Shruti" w:hAnsi="Shruti" w:cs="Shruti"/>
          <w:bCs/>
        </w:rPr>
        <w:t>Positive Behavior Interventions and Support</w:t>
      </w:r>
      <w:r w:rsidR="001751E3">
        <w:rPr>
          <w:rFonts w:ascii="Shruti" w:hAnsi="Shruti" w:cs="Shruti"/>
          <w:bCs/>
        </w:rPr>
        <w:tab/>
        <w:t>4</w:t>
      </w:r>
    </w:p>
    <w:p w:rsidR="00337B52" w:rsidRPr="003F5316" w:rsidRDefault="00337B52" w:rsidP="00702F87">
      <w:pPr>
        <w:tabs>
          <w:tab w:val="right" w:leader="dot" w:pos="9360"/>
        </w:tabs>
        <w:spacing w:line="144" w:lineRule="auto"/>
        <w:jc w:val="both"/>
        <w:rPr>
          <w:rFonts w:ascii="Shruti" w:hAnsi="Shruti" w:cs="Shruti"/>
          <w:bCs/>
        </w:rPr>
      </w:pPr>
      <w:r>
        <w:rPr>
          <w:rFonts w:ascii="Shruti" w:hAnsi="Shruti" w:cs="Shruti"/>
          <w:bCs/>
        </w:rPr>
        <w:t>Discipline Plan</w:t>
      </w:r>
      <w:r w:rsidRPr="00337B52">
        <w:rPr>
          <w:rFonts w:ascii="Shruti" w:hAnsi="Shruti" w:cs="Shruti"/>
          <w:bCs/>
        </w:rPr>
        <w:tab/>
      </w:r>
      <w:r>
        <w:rPr>
          <w:rFonts w:ascii="Shruti" w:hAnsi="Shruti" w:cs="Shruti"/>
          <w:bCs/>
        </w:rPr>
        <w:t>4</w:t>
      </w:r>
    </w:p>
    <w:p w:rsidR="004467C1" w:rsidRPr="003F5316" w:rsidRDefault="00F51AE3" w:rsidP="00702F87">
      <w:pPr>
        <w:tabs>
          <w:tab w:val="right" w:leader="dot" w:pos="9360"/>
        </w:tabs>
        <w:spacing w:line="144" w:lineRule="auto"/>
        <w:jc w:val="both"/>
        <w:rPr>
          <w:rFonts w:ascii="Shruti" w:hAnsi="Shruti" w:cs="Shruti"/>
          <w:bCs/>
        </w:rPr>
      </w:pPr>
      <w:r>
        <w:rPr>
          <w:rFonts w:ascii="Shruti" w:hAnsi="Shruti" w:cs="Shruti"/>
          <w:bCs/>
        </w:rPr>
        <w:t>Level 1 Infractions</w:t>
      </w:r>
      <w:r w:rsidR="003F5316">
        <w:rPr>
          <w:rFonts w:ascii="Shruti" w:hAnsi="Shruti" w:cs="Shruti"/>
          <w:bCs/>
        </w:rPr>
        <w:tab/>
      </w:r>
      <w:r>
        <w:rPr>
          <w:rFonts w:ascii="Shruti" w:hAnsi="Shruti" w:cs="Shruti"/>
          <w:bCs/>
        </w:rPr>
        <w:t>6</w:t>
      </w:r>
    </w:p>
    <w:p w:rsidR="004467C1" w:rsidRPr="003F5316" w:rsidRDefault="00F51AE3" w:rsidP="00702F87">
      <w:pPr>
        <w:tabs>
          <w:tab w:val="right" w:leader="dot" w:pos="9360"/>
        </w:tabs>
        <w:spacing w:line="144" w:lineRule="auto"/>
        <w:jc w:val="both"/>
        <w:rPr>
          <w:rFonts w:ascii="Shruti" w:hAnsi="Shruti" w:cs="Shruti"/>
          <w:bCs/>
        </w:rPr>
      </w:pPr>
      <w:r>
        <w:rPr>
          <w:rFonts w:ascii="Shruti" w:hAnsi="Shruti" w:cs="Shruti"/>
          <w:bCs/>
        </w:rPr>
        <w:t>Level 2 Infractions</w:t>
      </w:r>
      <w:r w:rsidR="003F5316">
        <w:rPr>
          <w:rFonts w:ascii="Shruti" w:hAnsi="Shruti" w:cs="Shruti"/>
          <w:bCs/>
        </w:rPr>
        <w:tab/>
      </w:r>
      <w:r>
        <w:rPr>
          <w:rFonts w:ascii="Shruti" w:hAnsi="Shruti" w:cs="Shruti"/>
          <w:bCs/>
        </w:rPr>
        <w:t>7</w:t>
      </w:r>
    </w:p>
    <w:p w:rsidR="005754B9" w:rsidRDefault="00F51AE3" w:rsidP="00702F87">
      <w:pPr>
        <w:tabs>
          <w:tab w:val="right" w:leader="dot" w:pos="9360"/>
        </w:tabs>
        <w:spacing w:line="144" w:lineRule="auto"/>
        <w:jc w:val="both"/>
        <w:rPr>
          <w:rFonts w:ascii="Shruti" w:hAnsi="Shruti" w:cs="Shruti"/>
          <w:bCs/>
        </w:rPr>
      </w:pPr>
      <w:r>
        <w:rPr>
          <w:rFonts w:ascii="Shruti" w:hAnsi="Shruti" w:cs="Shruti"/>
          <w:bCs/>
        </w:rPr>
        <w:t>Level 3 Infractions</w:t>
      </w:r>
      <w:r w:rsidR="003F5316">
        <w:rPr>
          <w:rFonts w:ascii="Shruti" w:hAnsi="Shruti" w:cs="Shruti"/>
          <w:bCs/>
        </w:rPr>
        <w:tab/>
      </w:r>
      <w:r>
        <w:rPr>
          <w:rFonts w:ascii="Shruti" w:hAnsi="Shruti" w:cs="Shruti"/>
          <w:bCs/>
        </w:rPr>
        <w:t>8</w:t>
      </w:r>
    </w:p>
    <w:p w:rsidR="004467C1" w:rsidRPr="003F5316" w:rsidRDefault="00F51AE3" w:rsidP="00702F87">
      <w:pPr>
        <w:tabs>
          <w:tab w:val="right" w:leader="dot" w:pos="9360"/>
        </w:tabs>
        <w:spacing w:line="144" w:lineRule="auto"/>
        <w:jc w:val="both"/>
        <w:rPr>
          <w:rFonts w:ascii="Shruti" w:hAnsi="Shruti" w:cs="Shruti"/>
          <w:bCs/>
        </w:rPr>
      </w:pPr>
      <w:r>
        <w:rPr>
          <w:rFonts w:ascii="Shruti" w:hAnsi="Shruti" w:cs="Shruti"/>
          <w:bCs/>
        </w:rPr>
        <w:t>Level 4 Infractions</w:t>
      </w:r>
      <w:r w:rsidR="003F5316">
        <w:rPr>
          <w:rFonts w:ascii="Shruti" w:hAnsi="Shruti" w:cs="Shruti"/>
          <w:bCs/>
        </w:rPr>
        <w:tab/>
      </w:r>
      <w:r>
        <w:rPr>
          <w:rFonts w:ascii="Shruti" w:hAnsi="Shruti" w:cs="Shruti"/>
          <w:bCs/>
        </w:rPr>
        <w:t>9</w:t>
      </w:r>
    </w:p>
    <w:p w:rsidR="005754B9" w:rsidRDefault="00F51AE3" w:rsidP="00702F87">
      <w:pPr>
        <w:tabs>
          <w:tab w:val="right" w:leader="dot" w:pos="9360"/>
        </w:tabs>
        <w:spacing w:line="144" w:lineRule="auto"/>
        <w:jc w:val="both"/>
        <w:rPr>
          <w:rFonts w:ascii="Shruti" w:hAnsi="Shruti" w:cs="Shruti"/>
          <w:bCs/>
        </w:rPr>
      </w:pPr>
      <w:r>
        <w:rPr>
          <w:rFonts w:ascii="Shruti" w:hAnsi="Shruti" w:cs="Shruti"/>
          <w:bCs/>
        </w:rPr>
        <w:t>Level 5 Infractions</w:t>
      </w:r>
      <w:r w:rsidR="001751E3">
        <w:rPr>
          <w:rFonts w:ascii="Shruti" w:hAnsi="Shruti" w:cs="Shruti"/>
          <w:bCs/>
        </w:rPr>
        <w:tab/>
      </w:r>
      <w:r>
        <w:rPr>
          <w:rFonts w:ascii="Shruti" w:hAnsi="Shruti" w:cs="Shruti"/>
          <w:bCs/>
        </w:rPr>
        <w:t>10</w:t>
      </w:r>
    </w:p>
    <w:p w:rsidR="004467C1" w:rsidRPr="003F5316" w:rsidRDefault="00337B52" w:rsidP="00702F87">
      <w:pPr>
        <w:tabs>
          <w:tab w:val="right" w:leader="dot" w:pos="9360"/>
        </w:tabs>
        <w:spacing w:line="144" w:lineRule="auto"/>
        <w:jc w:val="both"/>
        <w:rPr>
          <w:rFonts w:ascii="Shruti" w:hAnsi="Shruti" w:cs="Shruti"/>
          <w:bCs/>
        </w:rPr>
      </w:pPr>
      <w:r>
        <w:rPr>
          <w:rFonts w:ascii="Shruti" w:hAnsi="Shruti" w:cs="Shruti"/>
          <w:bCs/>
        </w:rPr>
        <w:t>Firearms, Knives, and Other Weapons</w:t>
      </w:r>
      <w:r w:rsidR="00097BF6">
        <w:rPr>
          <w:rFonts w:ascii="Shruti" w:hAnsi="Shruti" w:cs="Shruti"/>
          <w:bCs/>
        </w:rPr>
        <w:tab/>
      </w:r>
      <w:r w:rsidR="001751E3">
        <w:rPr>
          <w:rFonts w:ascii="Shruti" w:hAnsi="Shruti" w:cs="Shruti"/>
          <w:bCs/>
        </w:rPr>
        <w:t>1</w:t>
      </w:r>
      <w:r>
        <w:rPr>
          <w:rFonts w:ascii="Shruti" w:hAnsi="Shruti" w:cs="Shruti"/>
          <w:bCs/>
        </w:rPr>
        <w:t>1</w:t>
      </w:r>
    </w:p>
    <w:p w:rsidR="004467C1" w:rsidRPr="003F5316" w:rsidRDefault="00337B52" w:rsidP="00702F87">
      <w:pPr>
        <w:tabs>
          <w:tab w:val="right" w:leader="dot" w:pos="9360"/>
        </w:tabs>
        <w:spacing w:line="144" w:lineRule="auto"/>
        <w:jc w:val="both"/>
        <w:rPr>
          <w:rFonts w:ascii="Shruti" w:hAnsi="Shruti" w:cs="Shruti"/>
          <w:bCs/>
        </w:rPr>
      </w:pPr>
      <w:r>
        <w:rPr>
          <w:rFonts w:ascii="Shruti" w:hAnsi="Shruti" w:cs="Shruti"/>
          <w:bCs/>
        </w:rPr>
        <w:t>Conduct on the School Bus</w:t>
      </w:r>
      <w:r w:rsidR="00097BF6">
        <w:rPr>
          <w:rFonts w:ascii="Shruti" w:hAnsi="Shruti" w:cs="Shruti"/>
          <w:bCs/>
        </w:rPr>
        <w:tab/>
      </w:r>
      <w:r w:rsidR="001751E3">
        <w:rPr>
          <w:rFonts w:ascii="Shruti" w:hAnsi="Shruti" w:cs="Shruti"/>
          <w:bCs/>
        </w:rPr>
        <w:t>1</w:t>
      </w:r>
      <w:r>
        <w:rPr>
          <w:rFonts w:ascii="Shruti" w:hAnsi="Shruti" w:cs="Shruti"/>
          <w:bCs/>
        </w:rPr>
        <w:t>1</w:t>
      </w:r>
    </w:p>
    <w:p w:rsidR="004467C1" w:rsidRDefault="00337B52" w:rsidP="00702F87">
      <w:pPr>
        <w:tabs>
          <w:tab w:val="right" w:leader="dot" w:pos="9360"/>
        </w:tabs>
        <w:spacing w:line="144" w:lineRule="auto"/>
        <w:jc w:val="both"/>
        <w:rPr>
          <w:rFonts w:ascii="Shruti" w:hAnsi="Shruti" w:cs="Shruti"/>
          <w:bCs/>
        </w:rPr>
      </w:pPr>
      <w:r>
        <w:rPr>
          <w:rFonts w:ascii="Shruti" w:hAnsi="Shruti" w:cs="Shruti"/>
          <w:bCs/>
        </w:rPr>
        <w:t>Respect for School Employees</w:t>
      </w:r>
      <w:r w:rsidR="00097BF6">
        <w:rPr>
          <w:rFonts w:ascii="Shruti" w:hAnsi="Shruti" w:cs="Shruti"/>
          <w:bCs/>
        </w:rPr>
        <w:tab/>
      </w:r>
      <w:r w:rsidR="001751E3">
        <w:rPr>
          <w:rFonts w:ascii="Shruti" w:hAnsi="Shruti" w:cs="Shruti"/>
          <w:bCs/>
        </w:rPr>
        <w:t>1</w:t>
      </w:r>
      <w:r>
        <w:rPr>
          <w:rFonts w:ascii="Shruti" w:hAnsi="Shruti" w:cs="Shruti"/>
          <w:bCs/>
        </w:rPr>
        <w:t>1</w:t>
      </w:r>
    </w:p>
    <w:p w:rsidR="001751E3" w:rsidRPr="003F5316" w:rsidRDefault="00337B52" w:rsidP="00702F87">
      <w:pPr>
        <w:tabs>
          <w:tab w:val="right" w:leader="dot" w:pos="9360"/>
        </w:tabs>
        <w:spacing w:line="144" w:lineRule="auto"/>
        <w:jc w:val="both"/>
        <w:rPr>
          <w:rFonts w:ascii="Shruti" w:hAnsi="Shruti" w:cs="Shruti"/>
          <w:bCs/>
        </w:rPr>
      </w:pPr>
      <w:r>
        <w:rPr>
          <w:rFonts w:ascii="Shruti" w:hAnsi="Shruti" w:cs="Shruti"/>
          <w:bCs/>
        </w:rPr>
        <w:t>Discipline Consequences</w:t>
      </w:r>
      <w:r w:rsidR="001751E3">
        <w:rPr>
          <w:rFonts w:ascii="Shruti" w:hAnsi="Shruti" w:cs="Shruti"/>
          <w:bCs/>
        </w:rPr>
        <w:tab/>
        <w:t>11</w:t>
      </w:r>
    </w:p>
    <w:p w:rsidR="004467C1" w:rsidRPr="003F5316" w:rsidRDefault="00337B52" w:rsidP="00702F87">
      <w:pPr>
        <w:tabs>
          <w:tab w:val="right" w:leader="dot" w:pos="9360"/>
        </w:tabs>
        <w:spacing w:line="144" w:lineRule="auto"/>
        <w:jc w:val="both"/>
        <w:rPr>
          <w:rFonts w:ascii="Shruti" w:hAnsi="Shruti" w:cs="Shruti"/>
          <w:bCs/>
        </w:rPr>
      </w:pPr>
      <w:r>
        <w:rPr>
          <w:rFonts w:ascii="Shruti" w:hAnsi="Shruti" w:cs="Shruti"/>
          <w:bCs/>
        </w:rPr>
        <w:t>Non-Exclusionary Discipline</w:t>
      </w:r>
      <w:r w:rsidR="00097BF6">
        <w:rPr>
          <w:rFonts w:ascii="Shruti" w:hAnsi="Shruti" w:cs="Shruti"/>
          <w:bCs/>
        </w:rPr>
        <w:tab/>
      </w:r>
      <w:r w:rsidR="001751E3">
        <w:rPr>
          <w:rFonts w:ascii="Shruti" w:hAnsi="Shruti" w:cs="Shruti"/>
          <w:bCs/>
        </w:rPr>
        <w:t>11</w:t>
      </w:r>
    </w:p>
    <w:p w:rsidR="004467C1" w:rsidRPr="003F5316" w:rsidRDefault="00337B52" w:rsidP="00702F87">
      <w:pPr>
        <w:tabs>
          <w:tab w:val="right" w:leader="dot" w:pos="9360"/>
        </w:tabs>
        <w:spacing w:line="144" w:lineRule="auto"/>
        <w:jc w:val="both"/>
        <w:rPr>
          <w:rFonts w:ascii="Shruti" w:hAnsi="Shruti" w:cs="Shruti"/>
          <w:bCs/>
        </w:rPr>
      </w:pPr>
      <w:r>
        <w:rPr>
          <w:rFonts w:ascii="Shruti" w:hAnsi="Shruti" w:cs="Shruti"/>
          <w:bCs/>
        </w:rPr>
        <w:t>Exclusionary Discipline</w:t>
      </w:r>
      <w:r w:rsidR="00097BF6">
        <w:rPr>
          <w:rFonts w:ascii="Shruti" w:hAnsi="Shruti" w:cs="Shruti"/>
          <w:bCs/>
        </w:rPr>
        <w:tab/>
      </w:r>
      <w:r w:rsidR="001751E3">
        <w:rPr>
          <w:rFonts w:ascii="Shruti" w:hAnsi="Shruti" w:cs="Shruti"/>
          <w:bCs/>
        </w:rPr>
        <w:t>12</w:t>
      </w:r>
    </w:p>
    <w:p w:rsidR="004467C1" w:rsidRPr="003F5316" w:rsidRDefault="00337B52" w:rsidP="00702F87">
      <w:pPr>
        <w:tabs>
          <w:tab w:val="right" w:leader="dot" w:pos="9360"/>
        </w:tabs>
        <w:spacing w:line="144" w:lineRule="auto"/>
        <w:jc w:val="both"/>
        <w:rPr>
          <w:rFonts w:ascii="Shruti" w:hAnsi="Shruti" w:cs="Shruti"/>
          <w:bCs/>
        </w:rPr>
      </w:pPr>
      <w:r>
        <w:rPr>
          <w:rFonts w:ascii="Shruti" w:hAnsi="Shruti" w:cs="Shruti"/>
          <w:bCs/>
        </w:rPr>
        <w:t>Fighting Defined</w:t>
      </w:r>
      <w:r w:rsidR="00097BF6">
        <w:rPr>
          <w:rFonts w:ascii="Shruti" w:hAnsi="Shruti" w:cs="Shruti"/>
          <w:bCs/>
        </w:rPr>
        <w:tab/>
      </w:r>
      <w:r w:rsidR="001751E3">
        <w:rPr>
          <w:rFonts w:ascii="Shruti" w:hAnsi="Shruti" w:cs="Shruti"/>
          <w:bCs/>
        </w:rPr>
        <w:t>1</w:t>
      </w:r>
      <w:r>
        <w:rPr>
          <w:rFonts w:ascii="Shruti" w:hAnsi="Shruti" w:cs="Shruti"/>
          <w:bCs/>
        </w:rPr>
        <w:t>3</w:t>
      </w:r>
    </w:p>
    <w:p w:rsidR="004467C1" w:rsidRPr="003F5316" w:rsidRDefault="00337B52" w:rsidP="00702F87">
      <w:pPr>
        <w:tabs>
          <w:tab w:val="right" w:leader="dot" w:pos="9360"/>
        </w:tabs>
        <w:spacing w:line="144" w:lineRule="auto"/>
        <w:jc w:val="both"/>
        <w:rPr>
          <w:rFonts w:ascii="Shruti" w:hAnsi="Shruti" w:cs="Shruti"/>
          <w:bCs/>
        </w:rPr>
      </w:pPr>
      <w:r>
        <w:rPr>
          <w:rFonts w:ascii="Shruti" w:hAnsi="Shruti" w:cs="Shruti"/>
          <w:bCs/>
        </w:rPr>
        <w:t>Expulsion Review Committee</w:t>
      </w:r>
      <w:r w:rsidR="00097BF6">
        <w:rPr>
          <w:rFonts w:ascii="Shruti" w:hAnsi="Shruti" w:cs="Shruti"/>
          <w:bCs/>
        </w:rPr>
        <w:tab/>
      </w:r>
      <w:r w:rsidR="001751E3">
        <w:rPr>
          <w:rFonts w:ascii="Shruti" w:hAnsi="Shruti" w:cs="Shruti"/>
          <w:bCs/>
        </w:rPr>
        <w:t>1</w:t>
      </w:r>
      <w:r>
        <w:rPr>
          <w:rFonts w:ascii="Shruti" w:hAnsi="Shruti" w:cs="Shruti"/>
          <w:bCs/>
        </w:rPr>
        <w:t>4</w:t>
      </w:r>
    </w:p>
    <w:p w:rsidR="004467C1" w:rsidRPr="003F5316" w:rsidRDefault="00337B52" w:rsidP="00702F87">
      <w:pPr>
        <w:tabs>
          <w:tab w:val="right" w:leader="dot" w:pos="9360"/>
        </w:tabs>
        <w:spacing w:line="144" w:lineRule="auto"/>
        <w:jc w:val="both"/>
        <w:rPr>
          <w:rFonts w:ascii="Shruti" w:hAnsi="Shruti" w:cs="Shruti"/>
          <w:bCs/>
        </w:rPr>
      </w:pPr>
      <w:r>
        <w:rPr>
          <w:rFonts w:ascii="Shruti" w:hAnsi="Shruti" w:cs="Shruti"/>
          <w:bCs/>
        </w:rPr>
        <w:t>Use of an Electronic Devices</w:t>
      </w:r>
      <w:r w:rsidR="00097BF6">
        <w:rPr>
          <w:rFonts w:ascii="Shruti" w:hAnsi="Shruti" w:cs="Shruti"/>
          <w:bCs/>
        </w:rPr>
        <w:tab/>
      </w:r>
      <w:r w:rsidR="001751E3">
        <w:rPr>
          <w:rFonts w:ascii="Shruti" w:hAnsi="Shruti" w:cs="Shruti"/>
          <w:bCs/>
        </w:rPr>
        <w:t>14</w:t>
      </w:r>
    </w:p>
    <w:p w:rsidR="004467C1" w:rsidRDefault="00337B52" w:rsidP="00702F87">
      <w:pPr>
        <w:tabs>
          <w:tab w:val="right" w:leader="dot" w:pos="9360"/>
        </w:tabs>
        <w:spacing w:line="144" w:lineRule="auto"/>
        <w:jc w:val="both"/>
        <w:rPr>
          <w:rFonts w:ascii="Shruti" w:hAnsi="Shruti" w:cs="Shruti"/>
          <w:bCs/>
        </w:rPr>
      </w:pPr>
      <w:r>
        <w:rPr>
          <w:rFonts w:ascii="Shruti" w:hAnsi="Shruti" w:cs="Shruti"/>
          <w:bCs/>
        </w:rPr>
        <w:t>Elementary Tardy Policy</w:t>
      </w:r>
      <w:r w:rsidR="00097BF6">
        <w:rPr>
          <w:rFonts w:ascii="Shruti" w:hAnsi="Shruti" w:cs="Shruti"/>
          <w:bCs/>
        </w:rPr>
        <w:tab/>
      </w:r>
      <w:r w:rsidR="00AE0393">
        <w:rPr>
          <w:rFonts w:ascii="Shruti" w:hAnsi="Shruti" w:cs="Shruti"/>
          <w:bCs/>
        </w:rPr>
        <w:t>14</w:t>
      </w:r>
    </w:p>
    <w:p w:rsidR="00AE0393" w:rsidRPr="003F5316" w:rsidRDefault="00AE0393" w:rsidP="00702F87">
      <w:pPr>
        <w:tabs>
          <w:tab w:val="right" w:leader="dot" w:pos="9360"/>
        </w:tabs>
        <w:spacing w:line="144" w:lineRule="auto"/>
        <w:jc w:val="both"/>
        <w:rPr>
          <w:rFonts w:ascii="Shruti" w:hAnsi="Shruti" w:cs="Shruti"/>
          <w:bCs/>
        </w:rPr>
      </w:pPr>
      <w:r>
        <w:rPr>
          <w:rFonts w:ascii="Shruti" w:hAnsi="Shruti" w:cs="Shruti"/>
          <w:bCs/>
        </w:rPr>
        <w:t>Substance Abuse Policy………………………………………………………………………………</w:t>
      </w:r>
      <w:r w:rsidR="00BA79D1">
        <w:rPr>
          <w:rFonts w:ascii="Shruti" w:hAnsi="Shruti" w:cs="Shruti"/>
          <w:bCs/>
        </w:rPr>
        <w:t>….</w:t>
      </w:r>
      <w:r>
        <w:rPr>
          <w:rFonts w:ascii="Shruti" w:hAnsi="Shruti" w:cs="Shruti"/>
          <w:bCs/>
        </w:rPr>
        <w:t>15</w:t>
      </w:r>
    </w:p>
    <w:p w:rsidR="004467C1" w:rsidRPr="003F5316" w:rsidRDefault="00337B52" w:rsidP="00702F87">
      <w:pPr>
        <w:tabs>
          <w:tab w:val="right" w:leader="dot" w:pos="9360"/>
        </w:tabs>
        <w:spacing w:line="144" w:lineRule="auto"/>
        <w:jc w:val="both"/>
        <w:rPr>
          <w:rFonts w:ascii="Shruti" w:hAnsi="Shruti" w:cs="Shruti"/>
          <w:bCs/>
        </w:rPr>
      </w:pPr>
      <w:r>
        <w:rPr>
          <w:rFonts w:ascii="Shruti" w:hAnsi="Shruti" w:cs="Shruti"/>
          <w:bCs/>
        </w:rPr>
        <w:t>Medication Policy</w:t>
      </w:r>
      <w:r w:rsidR="00097BF6">
        <w:rPr>
          <w:rFonts w:ascii="Shruti" w:hAnsi="Shruti" w:cs="Shruti"/>
          <w:bCs/>
        </w:rPr>
        <w:tab/>
      </w:r>
      <w:r w:rsidR="001751E3">
        <w:rPr>
          <w:rFonts w:ascii="Shruti" w:hAnsi="Shruti" w:cs="Shruti"/>
          <w:bCs/>
        </w:rPr>
        <w:t>1</w:t>
      </w:r>
      <w:r>
        <w:rPr>
          <w:rFonts w:ascii="Shruti" w:hAnsi="Shruti" w:cs="Shruti"/>
          <w:bCs/>
        </w:rPr>
        <w:t>5</w:t>
      </w:r>
    </w:p>
    <w:p w:rsidR="004467C1" w:rsidRPr="003F5316" w:rsidRDefault="00337B52" w:rsidP="00702F87">
      <w:pPr>
        <w:tabs>
          <w:tab w:val="right" w:leader="dot" w:pos="9360"/>
        </w:tabs>
        <w:spacing w:line="144" w:lineRule="auto"/>
        <w:jc w:val="both"/>
        <w:rPr>
          <w:rFonts w:ascii="Shruti" w:hAnsi="Shruti" w:cs="Shruti"/>
          <w:bCs/>
        </w:rPr>
      </w:pPr>
      <w:r>
        <w:rPr>
          <w:rFonts w:ascii="Shruti" w:hAnsi="Shruti" w:cs="Shruti"/>
          <w:bCs/>
        </w:rPr>
        <w:t>Lice Infestation Policy</w:t>
      </w:r>
      <w:r w:rsidR="001751E3">
        <w:rPr>
          <w:rFonts w:ascii="Shruti" w:hAnsi="Shruti" w:cs="Shruti"/>
          <w:bCs/>
        </w:rPr>
        <w:tab/>
        <w:t>1</w:t>
      </w:r>
      <w:r>
        <w:rPr>
          <w:rFonts w:ascii="Shruti" w:hAnsi="Shruti" w:cs="Shruti"/>
          <w:bCs/>
        </w:rPr>
        <w:t>6</w:t>
      </w:r>
    </w:p>
    <w:p w:rsidR="00E55177" w:rsidRDefault="00337B52" w:rsidP="00702F87">
      <w:pPr>
        <w:tabs>
          <w:tab w:val="right" w:leader="dot" w:pos="9360"/>
        </w:tabs>
        <w:spacing w:line="144" w:lineRule="auto"/>
        <w:jc w:val="both"/>
        <w:rPr>
          <w:rFonts w:ascii="Shruti" w:hAnsi="Shruti" w:cs="Shruti"/>
          <w:bCs/>
        </w:rPr>
      </w:pPr>
      <w:r>
        <w:rPr>
          <w:rFonts w:ascii="Shruti" w:hAnsi="Shruti" w:cs="Shruti"/>
          <w:bCs/>
        </w:rPr>
        <w:t>Vehicle Rules</w:t>
      </w:r>
      <w:r w:rsidR="001751E3">
        <w:rPr>
          <w:rFonts w:ascii="Shruti" w:hAnsi="Shruti" w:cs="Shruti"/>
          <w:bCs/>
        </w:rPr>
        <w:tab/>
        <w:t>1</w:t>
      </w:r>
      <w:r>
        <w:rPr>
          <w:rFonts w:ascii="Shruti" w:hAnsi="Shruti" w:cs="Shruti"/>
          <w:bCs/>
        </w:rPr>
        <w:t>7</w:t>
      </w:r>
    </w:p>
    <w:p w:rsidR="004467C1" w:rsidRPr="003F5316" w:rsidRDefault="00337B52" w:rsidP="00702F87">
      <w:pPr>
        <w:tabs>
          <w:tab w:val="right" w:leader="dot" w:pos="9360"/>
        </w:tabs>
        <w:spacing w:line="144" w:lineRule="auto"/>
        <w:jc w:val="both"/>
        <w:rPr>
          <w:rFonts w:ascii="Shruti" w:hAnsi="Shruti" w:cs="Shruti"/>
          <w:bCs/>
        </w:rPr>
      </w:pPr>
      <w:r>
        <w:rPr>
          <w:rFonts w:ascii="Shruti" w:hAnsi="Shruti" w:cs="Shruti"/>
          <w:bCs/>
        </w:rPr>
        <w:t>Search and Seizure</w:t>
      </w:r>
      <w:r w:rsidR="00097BF6">
        <w:rPr>
          <w:rFonts w:ascii="Shruti" w:hAnsi="Shruti" w:cs="Shruti"/>
          <w:bCs/>
        </w:rPr>
        <w:tab/>
      </w:r>
      <w:r w:rsidR="001751E3">
        <w:rPr>
          <w:rFonts w:ascii="Shruti" w:hAnsi="Shruti" w:cs="Shruti"/>
          <w:bCs/>
        </w:rPr>
        <w:t>1</w:t>
      </w:r>
      <w:r>
        <w:rPr>
          <w:rFonts w:ascii="Shruti" w:hAnsi="Shruti" w:cs="Shruti"/>
          <w:bCs/>
        </w:rPr>
        <w:t>7</w:t>
      </w:r>
    </w:p>
    <w:p w:rsidR="004467C1" w:rsidRPr="003F5316" w:rsidRDefault="00337B52" w:rsidP="00702F87">
      <w:pPr>
        <w:tabs>
          <w:tab w:val="right" w:leader="dot" w:pos="9360"/>
        </w:tabs>
        <w:spacing w:line="144" w:lineRule="auto"/>
        <w:jc w:val="both"/>
        <w:rPr>
          <w:rFonts w:ascii="Shruti" w:hAnsi="Shruti" w:cs="Shruti"/>
          <w:bCs/>
        </w:rPr>
      </w:pPr>
      <w:r>
        <w:rPr>
          <w:rFonts w:ascii="Shruti" w:hAnsi="Shruti" w:cs="Shruti"/>
          <w:bCs/>
        </w:rPr>
        <w:t>Locker Contract</w:t>
      </w:r>
      <w:r w:rsidR="00097BF6">
        <w:rPr>
          <w:rFonts w:ascii="Shruti" w:hAnsi="Shruti" w:cs="Shruti"/>
          <w:bCs/>
        </w:rPr>
        <w:tab/>
      </w:r>
      <w:r w:rsidR="001751E3">
        <w:rPr>
          <w:rFonts w:ascii="Shruti" w:hAnsi="Shruti" w:cs="Shruti"/>
          <w:bCs/>
        </w:rPr>
        <w:t>1</w:t>
      </w:r>
      <w:r>
        <w:rPr>
          <w:rFonts w:ascii="Shruti" w:hAnsi="Shruti" w:cs="Shruti"/>
          <w:bCs/>
        </w:rPr>
        <w:t>7</w:t>
      </w:r>
    </w:p>
    <w:p w:rsidR="004467C1" w:rsidRPr="003F5316" w:rsidRDefault="00337B52" w:rsidP="00702F87">
      <w:pPr>
        <w:tabs>
          <w:tab w:val="right" w:leader="dot" w:pos="9360"/>
        </w:tabs>
        <w:spacing w:line="144" w:lineRule="auto"/>
        <w:jc w:val="both"/>
        <w:rPr>
          <w:rFonts w:ascii="Shruti" w:hAnsi="Shruti" w:cs="Shruti"/>
          <w:bCs/>
        </w:rPr>
      </w:pPr>
      <w:r>
        <w:rPr>
          <w:rFonts w:ascii="Shruti" w:hAnsi="Shruti" w:cs="Shruti"/>
          <w:bCs/>
        </w:rPr>
        <w:t>Student Demonstrations and Disruptions</w:t>
      </w:r>
      <w:r w:rsidR="00097BF6">
        <w:rPr>
          <w:rFonts w:ascii="Shruti" w:hAnsi="Shruti" w:cs="Shruti"/>
          <w:bCs/>
        </w:rPr>
        <w:tab/>
      </w:r>
      <w:r>
        <w:rPr>
          <w:rFonts w:ascii="Shruti" w:hAnsi="Shruti" w:cs="Shruti"/>
          <w:bCs/>
        </w:rPr>
        <w:t>18</w:t>
      </w:r>
    </w:p>
    <w:p w:rsidR="004467C1" w:rsidRPr="003F5316" w:rsidRDefault="00187A46" w:rsidP="00702F87">
      <w:pPr>
        <w:tabs>
          <w:tab w:val="right" w:leader="dot" w:pos="9360"/>
        </w:tabs>
        <w:spacing w:line="144" w:lineRule="auto"/>
        <w:jc w:val="both"/>
        <w:rPr>
          <w:rFonts w:ascii="Shruti" w:hAnsi="Shruti" w:cs="Shruti"/>
          <w:bCs/>
        </w:rPr>
      </w:pPr>
      <w:r>
        <w:rPr>
          <w:rFonts w:ascii="Shruti" w:hAnsi="Shruti" w:cs="Shruti"/>
          <w:bCs/>
        </w:rPr>
        <w:t>Corporal Punishment</w:t>
      </w:r>
      <w:r w:rsidR="00097BF6">
        <w:rPr>
          <w:rFonts w:ascii="Shruti" w:hAnsi="Shruti" w:cs="Shruti"/>
          <w:bCs/>
        </w:rPr>
        <w:tab/>
      </w:r>
      <w:r>
        <w:rPr>
          <w:rFonts w:ascii="Shruti" w:hAnsi="Shruti" w:cs="Shruti"/>
          <w:bCs/>
        </w:rPr>
        <w:t>18</w:t>
      </w:r>
    </w:p>
    <w:p w:rsidR="00C43321" w:rsidRDefault="00187A46" w:rsidP="00702F87">
      <w:pPr>
        <w:tabs>
          <w:tab w:val="right" w:leader="dot" w:pos="9360"/>
        </w:tabs>
        <w:spacing w:line="144" w:lineRule="auto"/>
        <w:jc w:val="both"/>
        <w:rPr>
          <w:rFonts w:ascii="Shruti" w:hAnsi="Shruti" w:cs="Shruti"/>
          <w:bCs/>
        </w:rPr>
      </w:pPr>
      <w:r>
        <w:rPr>
          <w:rFonts w:ascii="Shruti" w:hAnsi="Shruti" w:cs="Shruti"/>
          <w:bCs/>
        </w:rPr>
        <w:t>Expulsions</w:t>
      </w:r>
      <w:r w:rsidR="00097BF6">
        <w:rPr>
          <w:rFonts w:ascii="Shruti" w:hAnsi="Shruti" w:cs="Shruti"/>
          <w:bCs/>
        </w:rPr>
        <w:tab/>
      </w:r>
      <w:r>
        <w:rPr>
          <w:rFonts w:ascii="Shruti" w:hAnsi="Shruti" w:cs="Shruti"/>
          <w:bCs/>
        </w:rPr>
        <w:t>18</w:t>
      </w:r>
    </w:p>
    <w:p w:rsidR="004467C1" w:rsidRPr="003F5316" w:rsidRDefault="00AE0393" w:rsidP="00702F87">
      <w:pPr>
        <w:tabs>
          <w:tab w:val="right" w:leader="dot" w:pos="9360"/>
        </w:tabs>
        <w:spacing w:line="144" w:lineRule="auto"/>
        <w:jc w:val="both"/>
        <w:rPr>
          <w:rFonts w:ascii="Shruti" w:hAnsi="Shruti" w:cs="Shruti"/>
          <w:bCs/>
        </w:rPr>
      </w:pPr>
      <w:r>
        <w:rPr>
          <w:rFonts w:ascii="Shruti" w:hAnsi="Shruti" w:cs="Shruti"/>
          <w:bCs/>
        </w:rPr>
        <w:t>Avoyelles Alternative Program</w:t>
      </w:r>
      <w:r w:rsidR="00097BF6">
        <w:rPr>
          <w:rFonts w:ascii="Shruti" w:hAnsi="Shruti" w:cs="Shruti"/>
          <w:bCs/>
        </w:rPr>
        <w:tab/>
      </w:r>
      <w:r w:rsidR="00187A46">
        <w:rPr>
          <w:rFonts w:ascii="Shruti" w:hAnsi="Shruti" w:cs="Shruti"/>
          <w:bCs/>
        </w:rPr>
        <w:t>19</w:t>
      </w:r>
    </w:p>
    <w:p w:rsidR="004467C1" w:rsidRPr="003F5316" w:rsidRDefault="00187A46" w:rsidP="00702F87">
      <w:pPr>
        <w:tabs>
          <w:tab w:val="right" w:leader="dot" w:pos="9360"/>
        </w:tabs>
        <w:spacing w:line="144" w:lineRule="auto"/>
        <w:jc w:val="both"/>
        <w:rPr>
          <w:rFonts w:ascii="Shruti" w:hAnsi="Shruti" w:cs="Shruti"/>
          <w:bCs/>
        </w:rPr>
      </w:pPr>
      <w:r>
        <w:rPr>
          <w:rFonts w:ascii="Shruti" w:hAnsi="Shruti" w:cs="Shruti"/>
          <w:bCs/>
        </w:rPr>
        <w:t>Felony Offenses</w:t>
      </w:r>
      <w:r w:rsidR="00097BF6">
        <w:rPr>
          <w:rFonts w:ascii="Shruti" w:hAnsi="Shruti" w:cs="Shruti"/>
          <w:bCs/>
        </w:rPr>
        <w:tab/>
      </w:r>
      <w:r>
        <w:rPr>
          <w:rFonts w:ascii="Shruti" w:hAnsi="Shruti" w:cs="Shruti"/>
          <w:bCs/>
        </w:rPr>
        <w:t>19</w:t>
      </w:r>
      <w:r w:rsidR="00097BF6">
        <w:rPr>
          <w:rFonts w:ascii="Shruti" w:hAnsi="Shruti" w:cs="Shruti"/>
          <w:bCs/>
        </w:rPr>
        <w:t xml:space="preserve"> </w:t>
      </w:r>
    </w:p>
    <w:p w:rsidR="00187A46" w:rsidRDefault="00187A46" w:rsidP="00187A46">
      <w:pPr>
        <w:tabs>
          <w:tab w:val="right" w:leader="dot" w:pos="9360"/>
        </w:tabs>
        <w:spacing w:line="144" w:lineRule="auto"/>
        <w:jc w:val="both"/>
        <w:rPr>
          <w:rFonts w:ascii="Shruti" w:hAnsi="Shruti" w:cs="Shruti"/>
          <w:bCs/>
        </w:rPr>
      </w:pPr>
      <w:r>
        <w:rPr>
          <w:rFonts w:ascii="Shruti" w:hAnsi="Shruti" w:cs="Shruti"/>
          <w:bCs/>
        </w:rPr>
        <w:t>Student Complaints</w:t>
      </w:r>
      <w:r>
        <w:rPr>
          <w:rFonts w:ascii="Shruti" w:hAnsi="Shruti" w:cs="Shruti"/>
          <w:bCs/>
        </w:rPr>
        <w:tab/>
        <w:t>20</w:t>
      </w:r>
    </w:p>
    <w:p w:rsidR="00AE0393" w:rsidRDefault="00AE0393" w:rsidP="00187A46">
      <w:pPr>
        <w:tabs>
          <w:tab w:val="right" w:leader="dot" w:pos="9360"/>
        </w:tabs>
        <w:spacing w:line="144" w:lineRule="auto"/>
        <w:jc w:val="both"/>
        <w:rPr>
          <w:rFonts w:ascii="Shruti" w:hAnsi="Shruti" w:cs="Shruti"/>
          <w:bCs/>
        </w:rPr>
      </w:pPr>
      <w:r>
        <w:rPr>
          <w:rFonts w:ascii="Shruti" w:hAnsi="Shruti" w:cs="Shruti"/>
          <w:bCs/>
        </w:rPr>
        <w:t>Student Complaint Procedures………………………………………………………………………</w:t>
      </w:r>
      <w:r w:rsidR="00BA79D1">
        <w:rPr>
          <w:rFonts w:ascii="Shruti" w:hAnsi="Shruti" w:cs="Shruti"/>
          <w:bCs/>
        </w:rPr>
        <w:t>…</w:t>
      </w:r>
      <w:r>
        <w:rPr>
          <w:rFonts w:ascii="Shruti" w:hAnsi="Shruti" w:cs="Shruti"/>
          <w:bCs/>
        </w:rPr>
        <w:t>20</w:t>
      </w:r>
    </w:p>
    <w:p w:rsidR="00AE0393" w:rsidRPr="003F5316" w:rsidRDefault="00AE0393" w:rsidP="00BA79D1">
      <w:pPr>
        <w:tabs>
          <w:tab w:val="right" w:leader="dot" w:pos="9360"/>
        </w:tabs>
        <w:spacing w:line="144" w:lineRule="auto"/>
        <w:jc w:val="both"/>
        <w:rPr>
          <w:rFonts w:ascii="Shruti" w:hAnsi="Shruti" w:cs="Shruti"/>
          <w:bCs/>
        </w:rPr>
      </w:pPr>
      <w:r>
        <w:rPr>
          <w:rFonts w:ascii="Shruti" w:hAnsi="Shruti" w:cs="Shruti"/>
          <w:bCs/>
        </w:rPr>
        <w:t>Student Complaint Form………………………………………………………………………………</w:t>
      </w:r>
      <w:r w:rsidR="00BA79D1">
        <w:rPr>
          <w:rFonts w:ascii="Shruti" w:hAnsi="Shruti" w:cs="Shruti"/>
          <w:bCs/>
        </w:rPr>
        <w:t>…</w:t>
      </w:r>
      <w:r>
        <w:rPr>
          <w:rFonts w:ascii="Shruti" w:hAnsi="Shruti" w:cs="Shruti"/>
          <w:bCs/>
        </w:rPr>
        <w:t>21</w:t>
      </w:r>
    </w:p>
    <w:p w:rsidR="00187A46" w:rsidRDefault="00187A46" w:rsidP="00187A46">
      <w:pPr>
        <w:tabs>
          <w:tab w:val="right" w:leader="dot" w:pos="9360"/>
        </w:tabs>
        <w:spacing w:line="144" w:lineRule="auto"/>
        <w:jc w:val="both"/>
        <w:rPr>
          <w:rFonts w:ascii="Shruti" w:hAnsi="Shruti" w:cs="Shruti"/>
          <w:bCs/>
        </w:rPr>
      </w:pPr>
      <w:r>
        <w:rPr>
          <w:rFonts w:ascii="Shruti" w:hAnsi="Shruti" w:cs="Shruti"/>
          <w:bCs/>
        </w:rPr>
        <w:t>Student Rights and Responsibilities</w:t>
      </w:r>
      <w:r>
        <w:rPr>
          <w:rFonts w:ascii="Shruti" w:hAnsi="Shruti" w:cs="Shruti"/>
          <w:bCs/>
        </w:rPr>
        <w:tab/>
        <w:t>2</w:t>
      </w:r>
      <w:r w:rsidR="00AE0393">
        <w:rPr>
          <w:rFonts w:ascii="Shruti" w:hAnsi="Shruti" w:cs="Shruti"/>
          <w:bCs/>
        </w:rPr>
        <w:t>2</w:t>
      </w:r>
    </w:p>
    <w:p w:rsidR="00AE0393" w:rsidRPr="003F5316" w:rsidRDefault="00AE0393" w:rsidP="00187A46">
      <w:pPr>
        <w:tabs>
          <w:tab w:val="right" w:leader="dot" w:pos="9360"/>
        </w:tabs>
        <w:spacing w:line="144" w:lineRule="auto"/>
        <w:jc w:val="both"/>
        <w:rPr>
          <w:rFonts w:ascii="Shruti" w:hAnsi="Shruti" w:cs="Shruti"/>
          <w:bCs/>
        </w:rPr>
      </w:pPr>
      <w:r>
        <w:rPr>
          <w:rFonts w:ascii="Shruti" w:hAnsi="Shruti" w:cs="Shruti"/>
          <w:bCs/>
        </w:rPr>
        <w:t>Due Process……………………………………………………………………………………………</w:t>
      </w:r>
      <w:r w:rsidR="00BA79D1">
        <w:rPr>
          <w:rFonts w:ascii="Shruti" w:hAnsi="Shruti" w:cs="Shruti"/>
          <w:bCs/>
        </w:rPr>
        <w:t>…..</w:t>
      </w:r>
      <w:r>
        <w:rPr>
          <w:rFonts w:ascii="Shruti" w:hAnsi="Shruti" w:cs="Shruti"/>
          <w:bCs/>
        </w:rPr>
        <w:t>23</w:t>
      </w:r>
    </w:p>
    <w:p w:rsidR="00187A46" w:rsidRPr="003F5316" w:rsidRDefault="00187A46" w:rsidP="00187A46">
      <w:pPr>
        <w:tabs>
          <w:tab w:val="right" w:leader="dot" w:pos="9360"/>
        </w:tabs>
        <w:spacing w:line="144" w:lineRule="auto"/>
        <w:jc w:val="both"/>
        <w:rPr>
          <w:rFonts w:ascii="Shruti" w:hAnsi="Shruti" w:cs="Shruti"/>
          <w:bCs/>
        </w:rPr>
      </w:pPr>
      <w:r>
        <w:rPr>
          <w:rFonts w:ascii="Shruti" w:hAnsi="Shruti" w:cs="Shruti"/>
          <w:bCs/>
        </w:rPr>
        <w:t>Student Publications</w:t>
      </w:r>
      <w:r>
        <w:rPr>
          <w:rFonts w:ascii="Shruti" w:hAnsi="Shruti" w:cs="Shruti"/>
          <w:bCs/>
        </w:rPr>
        <w:tab/>
        <w:t>2</w:t>
      </w:r>
      <w:r w:rsidR="00AE0393">
        <w:rPr>
          <w:rFonts w:ascii="Shruti" w:hAnsi="Shruti" w:cs="Shruti"/>
          <w:bCs/>
        </w:rPr>
        <w:t>4</w:t>
      </w:r>
    </w:p>
    <w:p w:rsidR="00187A46" w:rsidRPr="003F5316" w:rsidRDefault="00187A46" w:rsidP="00187A46">
      <w:pPr>
        <w:tabs>
          <w:tab w:val="right" w:leader="dot" w:pos="9360"/>
        </w:tabs>
        <w:spacing w:line="144" w:lineRule="auto"/>
        <w:jc w:val="both"/>
        <w:rPr>
          <w:rFonts w:ascii="Shruti" w:hAnsi="Shruti" w:cs="Shruti"/>
          <w:bCs/>
        </w:rPr>
      </w:pPr>
      <w:r>
        <w:rPr>
          <w:rFonts w:ascii="Shruti" w:hAnsi="Shruti" w:cs="Shruti"/>
          <w:bCs/>
        </w:rPr>
        <w:t>Student Dress Code</w:t>
      </w:r>
      <w:r>
        <w:rPr>
          <w:rFonts w:ascii="Shruti" w:hAnsi="Shruti" w:cs="Shruti"/>
          <w:bCs/>
        </w:rPr>
        <w:tab/>
        <w:t>2</w:t>
      </w:r>
      <w:r w:rsidR="00AE0393">
        <w:rPr>
          <w:rFonts w:ascii="Shruti" w:hAnsi="Shruti" w:cs="Shruti"/>
          <w:bCs/>
        </w:rPr>
        <w:t>4</w:t>
      </w:r>
    </w:p>
    <w:p w:rsidR="00187A46" w:rsidRPr="003F5316" w:rsidRDefault="00187A46" w:rsidP="00187A46">
      <w:pPr>
        <w:tabs>
          <w:tab w:val="right" w:leader="dot" w:pos="9360"/>
        </w:tabs>
        <w:spacing w:line="144" w:lineRule="auto"/>
        <w:jc w:val="both"/>
        <w:rPr>
          <w:rFonts w:ascii="Shruti" w:hAnsi="Shruti" w:cs="Shruti"/>
          <w:bCs/>
        </w:rPr>
      </w:pPr>
      <w:r>
        <w:rPr>
          <w:rFonts w:ascii="Shruti" w:hAnsi="Shruti" w:cs="Shruti"/>
          <w:bCs/>
        </w:rPr>
        <w:t>Sexual Harassment</w:t>
      </w:r>
      <w:r>
        <w:rPr>
          <w:rFonts w:ascii="Shruti" w:hAnsi="Shruti" w:cs="Shruti"/>
          <w:bCs/>
        </w:rPr>
        <w:tab/>
        <w:t>2</w:t>
      </w:r>
      <w:r w:rsidR="00AE0393">
        <w:rPr>
          <w:rFonts w:ascii="Shruti" w:hAnsi="Shruti" w:cs="Shruti"/>
          <w:bCs/>
        </w:rPr>
        <w:t>5</w:t>
      </w:r>
    </w:p>
    <w:p w:rsidR="00187A46" w:rsidRPr="003F5316" w:rsidRDefault="00AE0393" w:rsidP="00187A46">
      <w:pPr>
        <w:tabs>
          <w:tab w:val="right" w:leader="dot" w:pos="9360"/>
        </w:tabs>
        <w:spacing w:line="144" w:lineRule="auto"/>
        <w:jc w:val="both"/>
        <w:rPr>
          <w:rFonts w:ascii="Shruti" w:hAnsi="Shruti" w:cs="Shruti"/>
          <w:bCs/>
        </w:rPr>
      </w:pPr>
      <w:r>
        <w:rPr>
          <w:rFonts w:ascii="Shruti" w:hAnsi="Shruti" w:cs="Shruti"/>
          <w:bCs/>
        </w:rPr>
        <w:t>Bullying, Intimidation,</w:t>
      </w:r>
      <w:r w:rsidR="00187A46">
        <w:rPr>
          <w:rFonts w:ascii="Shruti" w:hAnsi="Shruti" w:cs="Shruti"/>
          <w:bCs/>
        </w:rPr>
        <w:t xml:space="preserve"> Harassment</w:t>
      </w:r>
      <w:r>
        <w:rPr>
          <w:rFonts w:ascii="Shruti" w:hAnsi="Shruti" w:cs="Shruti"/>
          <w:bCs/>
        </w:rPr>
        <w:t xml:space="preserve"> and Hazing</w:t>
      </w:r>
      <w:r w:rsidR="00187A46">
        <w:rPr>
          <w:rFonts w:ascii="Shruti" w:hAnsi="Shruti" w:cs="Shruti"/>
          <w:bCs/>
        </w:rPr>
        <w:tab/>
        <w:t>2</w:t>
      </w:r>
      <w:r>
        <w:rPr>
          <w:rFonts w:ascii="Shruti" w:hAnsi="Shruti" w:cs="Shruti"/>
          <w:bCs/>
        </w:rPr>
        <w:t>6</w:t>
      </w:r>
    </w:p>
    <w:p w:rsidR="00187A46" w:rsidRDefault="00AE0393" w:rsidP="00187A46">
      <w:pPr>
        <w:tabs>
          <w:tab w:val="right" w:leader="dot" w:pos="9360"/>
        </w:tabs>
        <w:spacing w:line="144" w:lineRule="auto"/>
        <w:jc w:val="both"/>
        <w:rPr>
          <w:rFonts w:ascii="Shruti" w:hAnsi="Shruti" w:cs="Shruti"/>
          <w:bCs/>
        </w:rPr>
      </w:pPr>
      <w:r>
        <w:rPr>
          <w:rFonts w:ascii="Shruti" w:hAnsi="Shruti" w:cs="Shruti"/>
          <w:bCs/>
        </w:rPr>
        <w:t>Bullying, Intimidation, Harassment</w:t>
      </w:r>
      <w:r w:rsidR="00187A46">
        <w:rPr>
          <w:rFonts w:ascii="Shruti" w:hAnsi="Shruti" w:cs="Shruti"/>
          <w:bCs/>
        </w:rPr>
        <w:tab/>
        <w:t>2</w:t>
      </w:r>
      <w:r>
        <w:rPr>
          <w:rFonts w:ascii="Shruti" w:hAnsi="Shruti" w:cs="Shruti"/>
          <w:bCs/>
        </w:rPr>
        <w:t>6</w:t>
      </w:r>
    </w:p>
    <w:p w:rsidR="00AE0393" w:rsidRPr="003F5316" w:rsidRDefault="00AE0393" w:rsidP="00BA79D1">
      <w:pPr>
        <w:tabs>
          <w:tab w:val="right" w:leader="dot" w:pos="9360"/>
        </w:tabs>
        <w:spacing w:line="144" w:lineRule="auto"/>
        <w:jc w:val="both"/>
        <w:rPr>
          <w:rFonts w:ascii="Shruti" w:hAnsi="Shruti" w:cs="Shruti"/>
          <w:bCs/>
        </w:rPr>
      </w:pPr>
      <w:r>
        <w:rPr>
          <w:rFonts w:ascii="Shruti" w:hAnsi="Shruti" w:cs="Shruti"/>
          <w:bCs/>
        </w:rPr>
        <w:t>Hazing……………………………………………………………………………………………………</w:t>
      </w:r>
      <w:r w:rsidR="00BA79D1">
        <w:rPr>
          <w:rFonts w:ascii="Shruti" w:hAnsi="Shruti" w:cs="Shruti"/>
          <w:bCs/>
        </w:rPr>
        <w:t>….</w:t>
      </w:r>
      <w:r>
        <w:rPr>
          <w:rFonts w:ascii="Shruti" w:hAnsi="Shruti" w:cs="Shruti"/>
          <w:bCs/>
        </w:rPr>
        <w:t>26</w:t>
      </w:r>
    </w:p>
    <w:p w:rsidR="00187A46" w:rsidRPr="003F5316" w:rsidRDefault="00187A46" w:rsidP="00187A46">
      <w:pPr>
        <w:tabs>
          <w:tab w:val="right" w:leader="dot" w:pos="9360"/>
        </w:tabs>
        <w:spacing w:line="144" w:lineRule="auto"/>
        <w:jc w:val="both"/>
        <w:rPr>
          <w:rFonts w:ascii="Shruti" w:hAnsi="Shruti" w:cs="Shruti"/>
          <w:bCs/>
        </w:rPr>
      </w:pPr>
      <w:r>
        <w:rPr>
          <w:rFonts w:ascii="Shruti" w:hAnsi="Shruti" w:cs="Shruti"/>
          <w:bCs/>
        </w:rPr>
        <w:t>Seclusion and Restraint of Students with Disabilities</w:t>
      </w:r>
      <w:r>
        <w:rPr>
          <w:rFonts w:ascii="Shruti" w:hAnsi="Shruti" w:cs="Shruti"/>
          <w:bCs/>
        </w:rPr>
        <w:tab/>
        <w:t>2</w:t>
      </w:r>
      <w:r w:rsidR="00AE0393">
        <w:rPr>
          <w:rFonts w:ascii="Shruti" w:hAnsi="Shruti" w:cs="Shruti"/>
          <w:bCs/>
        </w:rPr>
        <w:t>8</w:t>
      </w:r>
    </w:p>
    <w:p w:rsidR="00187A46" w:rsidRPr="003F5316" w:rsidRDefault="00187A46" w:rsidP="00187A46">
      <w:pPr>
        <w:tabs>
          <w:tab w:val="right" w:leader="dot" w:pos="9360"/>
        </w:tabs>
        <w:spacing w:line="144" w:lineRule="auto"/>
        <w:jc w:val="both"/>
        <w:rPr>
          <w:rFonts w:ascii="Shruti" w:hAnsi="Shruti" w:cs="Shruti"/>
          <w:bCs/>
        </w:rPr>
      </w:pPr>
      <w:r>
        <w:rPr>
          <w:rFonts w:ascii="Shruti" w:hAnsi="Shruti" w:cs="Shruti"/>
          <w:bCs/>
        </w:rPr>
        <w:t>Grading Policy K-6</w:t>
      </w:r>
      <w:r>
        <w:rPr>
          <w:rFonts w:ascii="Shruti" w:hAnsi="Shruti" w:cs="Shruti"/>
          <w:bCs/>
        </w:rPr>
        <w:tab/>
        <w:t>2</w:t>
      </w:r>
      <w:r w:rsidR="00AE0393">
        <w:rPr>
          <w:rFonts w:ascii="Shruti" w:hAnsi="Shruti" w:cs="Shruti"/>
          <w:bCs/>
        </w:rPr>
        <w:t>8</w:t>
      </w:r>
    </w:p>
    <w:p w:rsidR="00187A46" w:rsidRPr="003F5316" w:rsidRDefault="00187A46" w:rsidP="00187A46">
      <w:pPr>
        <w:tabs>
          <w:tab w:val="right" w:leader="dot" w:pos="9360"/>
        </w:tabs>
        <w:spacing w:line="144" w:lineRule="auto"/>
        <w:jc w:val="both"/>
        <w:rPr>
          <w:rFonts w:ascii="Shruti" w:hAnsi="Shruti" w:cs="Shruti"/>
          <w:bCs/>
        </w:rPr>
      </w:pPr>
      <w:r>
        <w:rPr>
          <w:rFonts w:ascii="Shruti" w:hAnsi="Shruti" w:cs="Shruti"/>
          <w:bCs/>
        </w:rPr>
        <w:t>Grading Policy 7-12</w:t>
      </w:r>
      <w:r>
        <w:rPr>
          <w:rFonts w:ascii="Shruti" w:hAnsi="Shruti" w:cs="Shruti"/>
          <w:bCs/>
        </w:rPr>
        <w:tab/>
        <w:t>2</w:t>
      </w:r>
      <w:r w:rsidR="00AE0393">
        <w:rPr>
          <w:rFonts w:ascii="Shruti" w:hAnsi="Shruti" w:cs="Shruti"/>
          <w:bCs/>
        </w:rPr>
        <w:t>9</w:t>
      </w:r>
    </w:p>
    <w:p w:rsidR="00187A46" w:rsidRPr="003F5316" w:rsidRDefault="00187A46" w:rsidP="00187A46">
      <w:pPr>
        <w:tabs>
          <w:tab w:val="right" w:leader="dot" w:pos="9360"/>
        </w:tabs>
        <w:spacing w:line="144" w:lineRule="auto"/>
        <w:jc w:val="both"/>
        <w:rPr>
          <w:rFonts w:ascii="Shruti" w:hAnsi="Shruti" w:cs="Shruti"/>
          <w:bCs/>
        </w:rPr>
      </w:pPr>
      <w:r>
        <w:rPr>
          <w:rFonts w:ascii="Shruti" w:hAnsi="Shruti" w:cs="Shruti"/>
          <w:bCs/>
        </w:rPr>
        <w:t>Summer Graduation</w:t>
      </w:r>
      <w:r>
        <w:rPr>
          <w:rFonts w:ascii="Shruti" w:hAnsi="Shruti" w:cs="Shruti"/>
          <w:bCs/>
        </w:rPr>
        <w:tab/>
      </w:r>
      <w:r w:rsidR="00AE0393">
        <w:rPr>
          <w:rFonts w:ascii="Shruti" w:hAnsi="Shruti" w:cs="Shruti"/>
          <w:bCs/>
        </w:rPr>
        <w:t>32</w:t>
      </w:r>
    </w:p>
    <w:p w:rsidR="00187A46" w:rsidRDefault="00187A46" w:rsidP="00187A46">
      <w:pPr>
        <w:tabs>
          <w:tab w:val="right" w:leader="dot" w:pos="9360"/>
        </w:tabs>
        <w:spacing w:line="144" w:lineRule="auto"/>
        <w:jc w:val="both"/>
        <w:rPr>
          <w:rFonts w:ascii="Shruti" w:hAnsi="Shruti" w:cs="Shruti"/>
          <w:bCs/>
        </w:rPr>
      </w:pPr>
      <w:r>
        <w:rPr>
          <w:rFonts w:ascii="Shruti" w:hAnsi="Shruti" w:cs="Shruti"/>
          <w:bCs/>
        </w:rPr>
        <w:t>End of Course Assessments</w:t>
      </w:r>
      <w:r>
        <w:rPr>
          <w:rFonts w:ascii="Shruti" w:hAnsi="Shruti" w:cs="Shruti"/>
          <w:bCs/>
        </w:rPr>
        <w:tab/>
      </w:r>
      <w:r w:rsidR="00AE0393">
        <w:rPr>
          <w:rFonts w:ascii="Shruti" w:hAnsi="Shruti" w:cs="Shruti"/>
          <w:bCs/>
        </w:rPr>
        <w:t>32</w:t>
      </w:r>
    </w:p>
    <w:p w:rsidR="00AE0393" w:rsidRDefault="00AE0393" w:rsidP="00BA79D1">
      <w:pPr>
        <w:tabs>
          <w:tab w:val="right" w:leader="dot" w:pos="9360"/>
        </w:tabs>
        <w:spacing w:line="144" w:lineRule="auto"/>
        <w:jc w:val="both"/>
        <w:rPr>
          <w:rFonts w:ascii="Shruti" w:hAnsi="Shruti" w:cs="Shruti"/>
          <w:bCs/>
        </w:rPr>
      </w:pPr>
      <w:r>
        <w:rPr>
          <w:rFonts w:ascii="Shruti" w:hAnsi="Shruti" w:cs="Shruti"/>
          <w:bCs/>
        </w:rPr>
        <w:lastRenderedPageBreak/>
        <w:t>LA Graduation Options- Diploma Requirements…………………………………………………</w:t>
      </w:r>
      <w:r w:rsidR="00BA79D1">
        <w:rPr>
          <w:rFonts w:ascii="Shruti" w:hAnsi="Shruti" w:cs="Shruti"/>
          <w:bCs/>
        </w:rPr>
        <w:t>…</w:t>
      </w:r>
      <w:r>
        <w:rPr>
          <w:rFonts w:ascii="Shruti" w:hAnsi="Shruti" w:cs="Shruti"/>
          <w:bCs/>
        </w:rPr>
        <w:t>33</w:t>
      </w:r>
    </w:p>
    <w:p w:rsidR="00AE0393" w:rsidRDefault="00AE0393" w:rsidP="00187A46">
      <w:pPr>
        <w:tabs>
          <w:tab w:val="right" w:leader="dot" w:pos="9360"/>
        </w:tabs>
        <w:spacing w:line="144" w:lineRule="auto"/>
        <w:jc w:val="both"/>
        <w:rPr>
          <w:rFonts w:ascii="Shruti" w:hAnsi="Shruti" w:cs="Shruti"/>
          <w:bCs/>
        </w:rPr>
      </w:pPr>
      <w:r>
        <w:rPr>
          <w:rFonts w:ascii="Shruti" w:hAnsi="Shruti" w:cs="Shruti"/>
          <w:bCs/>
        </w:rPr>
        <w:t>Credit Recovery…………………………………………………………………………………………</w:t>
      </w:r>
      <w:r w:rsidR="00BA79D1">
        <w:rPr>
          <w:rFonts w:ascii="Shruti" w:hAnsi="Shruti" w:cs="Shruti"/>
          <w:bCs/>
        </w:rPr>
        <w:t>..</w:t>
      </w:r>
      <w:r>
        <w:rPr>
          <w:rFonts w:ascii="Shruti" w:hAnsi="Shruti" w:cs="Shruti"/>
          <w:bCs/>
        </w:rPr>
        <w:t>36</w:t>
      </w:r>
    </w:p>
    <w:p w:rsidR="00AE0393" w:rsidRPr="003F5316" w:rsidRDefault="00AE0393" w:rsidP="00187A46">
      <w:pPr>
        <w:tabs>
          <w:tab w:val="right" w:leader="dot" w:pos="9360"/>
        </w:tabs>
        <w:spacing w:line="144" w:lineRule="auto"/>
        <w:jc w:val="both"/>
        <w:rPr>
          <w:rFonts w:ascii="Shruti" w:hAnsi="Shruti" w:cs="Shruti"/>
          <w:bCs/>
        </w:rPr>
      </w:pPr>
      <w:r>
        <w:rPr>
          <w:rFonts w:ascii="Shruti" w:hAnsi="Shruti" w:cs="Shruti"/>
          <w:bCs/>
        </w:rPr>
        <w:t>Guidelines for Using the Internet……………………………………………………………………</w:t>
      </w:r>
      <w:r w:rsidR="00BA79D1">
        <w:rPr>
          <w:rFonts w:ascii="Shruti" w:hAnsi="Shruti" w:cs="Shruti"/>
          <w:bCs/>
        </w:rPr>
        <w:t>…</w:t>
      </w:r>
      <w:r>
        <w:rPr>
          <w:rFonts w:ascii="Shruti" w:hAnsi="Shruti" w:cs="Shruti"/>
          <w:bCs/>
        </w:rPr>
        <w:t>37</w:t>
      </w:r>
    </w:p>
    <w:p w:rsidR="004467C1" w:rsidRDefault="004467C1" w:rsidP="00702F87">
      <w:pPr>
        <w:tabs>
          <w:tab w:val="right" w:leader="dot" w:pos="9360"/>
        </w:tabs>
        <w:spacing w:line="144" w:lineRule="auto"/>
        <w:jc w:val="both"/>
        <w:rPr>
          <w:rFonts w:ascii="Shruti" w:hAnsi="Shruti" w:cs="Shruti"/>
          <w:bCs/>
        </w:rPr>
      </w:pPr>
      <w:r w:rsidRPr="003F5316">
        <w:rPr>
          <w:rFonts w:ascii="Shruti" w:hAnsi="Shruti" w:cs="Shruti"/>
          <w:bCs/>
        </w:rPr>
        <w:t>Non-Discrimination Pol</w:t>
      </w:r>
      <w:r w:rsidR="00097BF6">
        <w:rPr>
          <w:rFonts w:ascii="Shruti" w:hAnsi="Shruti" w:cs="Shruti"/>
          <w:bCs/>
        </w:rPr>
        <w:t>icy</w:t>
      </w:r>
      <w:r w:rsidR="00097BF6">
        <w:rPr>
          <w:rFonts w:ascii="Shruti" w:hAnsi="Shruti" w:cs="Shruti"/>
          <w:bCs/>
        </w:rPr>
        <w:tab/>
      </w:r>
      <w:r w:rsidR="00AE0393">
        <w:rPr>
          <w:rFonts w:ascii="Shruti" w:hAnsi="Shruti" w:cs="Shruti"/>
          <w:bCs/>
        </w:rPr>
        <w:t>40</w:t>
      </w:r>
    </w:p>
    <w:p w:rsidR="00EC0EE5" w:rsidRPr="00EC0EE5" w:rsidRDefault="00EC0EE5" w:rsidP="00EC0EE5">
      <w:pPr>
        <w:tabs>
          <w:tab w:val="right" w:leader="dot" w:pos="9360"/>
        </w:tabs>
        <w:spacing w:line="144" w:lineRule="auto"/>
        <w:jc w:val="both"/>
        <w:rPr>
          <w:rFonts w:ascii="Shruti" w:hAnsi="Shruti" w:cs="Shruti"/>
          <w:bCs/>
        </w:rPr>
      </w:pPr>
      <w:r>
        <w:rPr>
          <w:rFonts w:ascii="Shruti" w:hAnsi="Shruti" w:cs="Shruti"/>
          <w:bCs/>
        </w:rPr>
        <w:t xml:space="preserve">Prohibition </w:t>
      </w:r>
      <w:r w:rsidR="00DF1F50">
        <w:rPr>
          <w:rFonts w:ascii="Shruti" w:hAnsi="Shruti" w:cs="Shruti"/>
          <w:bCs/>
        </w:rPr>
        <w:t>against</w:t>
      </w:r>
      <w:r w:rsidR="00C84297">
        <w:rPr>
          <w:rFonts w:ascii="Shruti" w:hAnsi="Shruti" w:cs="Shruti"/>
          <w:bCs/>
        </w:rPr>
        <w:t xml:space="preserve"> Teen Dating Violence</w:t>
      </w:r>
      <w:r w:rsidR="00C84297">
        <w:rPr>
          <w:rFonts w:ascii="Shruti" w:hAnsi="Shruti" w:cs="Shruti"/>
          <w:bCs/>
        </w:rPr>
        <w:tab/>
      </w:r>
      <w:r w:rsidR="00AE0393">
        <w:rPr>
          <w:rFonts w:ascii="Shruti" w:hAnsi="Shruti" w:cs="Shruti"/>
          <w:bCs/>
        </w:rPr>
        <w:t>40</w:t>
      </w:r>
    </w:p>
    <w:p w:rsidR="004467C1" w:rsidRPr="003F5316" w:rsidRDefault="004467C1" w:rsidP="00702F87">
      <w:pPr>
        <w:tabs>
          <w:tab w:val="right" w:leader="dot" w:pos="9360"/>
        </w:tabs>
        <w:spacing w:line="144" w:lineRule="auto"/>
        <w:jc w:val="both"/>
        <w:rPr>
          <w:rFonts w:ascii="Shruti" w:hAnsi="Shruti" w:cs="Shruti"/>
          <w:bCs/>
        </w:rPr>
      </w:pPr>
      <w:r w:rsidRPr="003F5316">
        <w:rPr>
          <w:rFonts w:ascii="Shruti" w:hAnsi="Shruti" w:cs="Shruti"/>
          <w:bCs/>
        </w:rPr>
        <w:t>Drug Free Workplac</w:t>
      </w:r>
      <w:r w:rsidR="00097BF6">
        <w:rPr>
          <w:rFonts w:ascii="Shruti" w:hAnsi="Shruti" w:cs="Shruti"/>
          <w:bCs/>
        </w:rPr>
        <w:t>e</w:t>
      </w:r>
      <w:r w:rsidR="00097BF6">
        <w:rPr>
          <w:rFonts w:ascii="Shruti" w:hAnsi="Shruti" w:cs="Shruti"/>
          <w:bCs/>
        </w:rPr>
        <w:tab/>
      </w:r>
      <w:r w:rsidR="00AE0393">
        <w:rPr>
          <w:rFonts w:ascii="Shruti" w:hAnsi="Shruti" w:cs="Shruti"/>
          <w:bCs/>
        </w:rPr>
        <w:t>40</w:t>
      </w:r>
    </w:p>
    <w:p w:rsidR="00134576" w:rsidRDefault="001308EE" w:rsidP="00702F87">
      <w:pPr>
        <w:tabs>
          <w:tab w:val="right" w:leader="dot" w:pos="9360"/>
        </w:tabs>
        <w:spacing w:line="144" w:lineRule="auto"/>
        <w:jc w:val="both"/>
        <w:rPr>
          <w:rFonts w:ascii="Shruti" w:hAnsi="Shruti" w:cs="Shruti"/>
          <w:bCs/>
        </w:rPr>
      </w:pPr>
      <w:r>
        <w:rPr>
          <w:rFonts w:ascii="Shruti" w:hAnsi="Shruti" w:cs="Shruti"/>
          <w:bCs/>
        </w:rPr>
        <w:t>Substance Abuse &amp; Mental Health Resources</w:t>
      </w:r>
      <w:r w:rsidR="00097BF6">
        <w:rPr>
          <w:rFonts w:ascii="Shruti" w:hAnsi="Shruti" w:cs="Shruti"/>
          <w:bCs/>
        </w:rPr>
        <w:tab/>
      </w:r>
      <w:r w:rsidR="00AE0393">
        <w:rPr>
          <w:rFonts w:ascii="Shruti" w:hAnsi="Shruti" w:cs="Shruti"/>
          <w:bCs/>
        </w:rPr>
        <w:t>40</w:t>
      </w:r>
    </w:p>
    <w:p w:rsidR="00134576" w:rsidRDefault="001308EE" w:rsidP="00702F87">
      <w:pPr>
        <w:tabs>
          <w:tab w:val="right" w:leader="dot" w:pos="9360"/>
        </w:tabs>
        <w:spacing w:line="144" w:lineRule="auto"/>
        <w:jc w:val="both"/>
        <w:rPr>
          <w:rFonts w:ascii="Shruti" w:hAnsi="Shruti" w:cs="Shruti"/>
          <w:bCs/>
        </w:rPr>
      </w:pPr>
      <w:r>
        <w:rPr>
          <w:rFonts w:ascii="Shruti" w:hAnsi="Shruti" w:cs="Shruti"/>
          <w:bCs/>
        </w:rPr>
        <w:t>Parental Involvement Policy</w:t>
      </w:r>
      <w:r w:rsidR="00C84297">
        <w:rPr>
          <w:rFonts w:ascii="Shruti" w:hAnsi="Shruti" w:cs="Shruti"/>
          <w:bCs/>
        </w:rPr>
        <w:tab/>
      </w:r>
      <w:r w:rsidR="00AE0393">
        <w:rPr>
          <w:rFonts w:ascii="Shruti" w:hAnsi="Shruti" w:cs="Shruti"/>
          <w:bCs/>
        </w:rPr>
        <w:t>41</w:t>
      </w:r>
    </w:p>
    <w:p w:rsidR="00E04927" w:rsidRPr="00134576" w:rsidRDefault="00C84297" w:rsidP="00702F87">
      <w:pPr>
        <w:tabs>
          <w:tab w:val="right" w:leader="dot" w:pos="9360"/>
        </w:tabs>
        <w:spacing w:line="144" w:lineRule="auto"/>
        <w:jc w:val="both"/>
        <w:rPr>
          <w:rFonts w:ascii="Shruti" w:hAnsi="Shruti" w:cs="Shruti"/>
          <w:bCs/>
        </w:rPr>
      </w:pPr>
      <w:r>
        <w:rPr>
          <w:rFonts w:ascii="Shruti" w:hAnsi="Shruti" w:cs="Shruti"/>
          <w:bCs/>
        </w:rPr>
        <w:t>No Child Left Behind</w:t>
      </w:r>
      <w:r w:rsidR="00FA7F0C">
        <w:rPr>
          <w:rFonts w:ascii="Shruti" w:hAnsi="Shruti" w:cs="Shruti"/>
          <w:bCs/>
        </w:rPr>
        <w:t xml:space="preserve"> Notification</w:t>
      </w:r>
      <w:r>
        <w:rPr>
          <w:rFonts w:ascii="Shruti" w:hAnsi="Shruti" w:cs="Shruti"/>
          <w:bCs/>
        </w:rPr>
        <w:tab/>
      </w:r>
      <w:r w:rsidR="00AE0393">
        <w:rPr>
          <w:rFonts w:ascii="Shruti" w:hAnsi="Shruti" w:cs="Shruti"/>
          <w:bCs/>
        </w:rPr>
        <w:t>42</w:t>
      </w:r>
    </w:p>
    <w:p w:rsidR="006D08FD" w:rsidRDefault="006A0A5D" w:rsidP="00702F87">
      <w:pPr>
        <w:tabs>
          <w:tab w:val="right" w:leader="dot" w:pos="9360"/>
        </w:tabs>
        <w:spacing w:line="144" w:lineRule="auto"/>
        <w:jc w:val="both"/>
        <w:rPr>
          <w:rFonts w:ascii="Shruti" w:hAnsi="Shruti" w:cs="Shruti"/>
          <w:bCs/>
        </w:rPr>
      </w:pPr>
      <w:r>
        <w:rPr>
          <w:rFonts w:ascii="Shruti" w:hAnsi="Shruti" w:cs="Shruti"/>
          <w:bCs/>
        </w:rPr>
        <w:t>Student Handbook Acknowledgement Form</w:t>
      </w:r>
      <w:r w:rsidR="00C84297">
        <w:rPr>
          <w:rFonts w:ascii="Shruti" w:hAnsi="Shruti" w:cs="Shruti"/>
          <w:bCs/>
        </w:rPr>
        <w:tab/>
      </w:r>
      <w:r w:rsidR="00AE0393">
        <w:rPr>
          <w:rFonts w:ascii="Shruti" w:hAnsi="Shruti" w:cs="Shruti"/>
          <w:bCs/>
        </w:rPr>
        <w:t>43</w:t>
      </w:r>
    </w:p>
    <w:p w:rsidR="00007DAE" w:rsidRDefault="00007DAE" w:rsidP="00BA79D1">
      <w:pPr>
        <w:tabs>
          <w:tab w:val="right" w:leader="dot" w:pos="9360"/>
        </w:tabs>
        <w:spacing w:line="144" w:lineRule="auto"/>
        <w:jc w:val="both"/>
        <w:rPr>
          <w:rFonts w:ascii="Shruti" w:hAnsi="Shruti" w:cs="Shruti"/>
          <w:bCs/>
        </w:rPr>
      </w:pPr>
      <w:r>
        <w:rPr>
          <w:rFonts w:ascii="Shruti" w:hAnsi="Shruti" w:cs="Shruti"/>
          <w:bCs/>
        </w:rPr>
        <w:t>Avoyelle</w:t>
      </w:r>
      <w:r w:rsidR="00C84297">
        <w:rPr>
          <w:rFonts w:ascii="Shruti" w:hAnsi="Shruti" w:cs="Shruti"/>
          <w:bCs/>
        </w:rPr>
        <w:t>s Parish Anti-Bullying Contract</w:t>
      </w:r>
      <w:r w:rsidR="00C84297">
        <w:rPr>
          <w:rFonts w:ascii="Shruti" w:hAnsi="Shruti" w:cs="Shruti"/>
          <w:bCs/>
        </w:rPr>
        <w:tab/>
      </w:r>
      <w:r w:rsidR="00AE0393">
        <w:rPr>
          <w:rFonts w:ascii="Shruti" w:hAnsi="Shruti" w:cs="Shruti"/>
          <w:bCs/>
        </w:rPr>
        <w:t>44</w:t>
      </w:r>
    </w:p>
    <w:p w:rsidR="00DF1F50" w:rsidRDefault="00DF1F50" w:rsidP="00702F87">
      <w:pPr>
        <w:tabs>
          <w:tab w:val="right" w:leader="dot" w:pos="9360"/>
        </w:tabs>
        <w:spacing w:line="144" w:lineRule="auto"/>
        <w:jc w:val="both"/>
        <w:rPr>
          <w:rFonts w:ascii="Shruti" w:hAnsi="Shruti" w:cs="Shruti"/>
          <w:bCs/>
        </w:rPr>
      </w:pPr>
    </w:p>
    <w:p w:rsidR="00DF1F50" w:rsidRDefault="00DF1F50" w:rsidP="00702F87">
      <w:pPr>
        <w:tabs>
          <w:tab w:val="right" w:leader="dot" w:pos="9360"/>
        </w:tabs>
        <w:spacing w:line="144" w:lineRule="auto"/>
        <w:jc w:val="both"/>
        <w:rPr>
          <w:rFonts w:ascii="Shruti" w:hAnsi="Shruti" w:cs="Shruti"/>
          <w:bCs/>
        </w:rPr>
      </w:pPr>
    </w:p>
    <w:p w:rsidR="00DF1F50" w:rsidRPr="00CA33D7" w:rsidRDefault="00DF1F50" w:rsidP="00702F87">
      <w:pPr>
        <w:tabs>
          <w:tab w:val="right" w:leader="dot" w:pos="9360"/>
        </w:tabs>
        <w:spacing w:line="144" w:lineRule="auto"/>
        <w:jc w:val="both"/>
        <w:rPr>
          <w:rFonts w:ascii="Shruti" w:hAnsi="Shruti" w:cs="Shruti"/>
          <w:bCs/>
        </w:rPr>
        <w:sectPr w:rsidR="00DF1F50" w:rsidRPr="00CA33D7" w:rsidSect="00C57023">
          <w:headerReference w:type="default" r:id="rId8"/>
          <w:footerReference w:type="default" r:id="rId9"/>
          <w:footerReference w:type="first" r:id="rId10"/>
          <w:pgSz w:w="12240" w:h="15840" w:code="1"/>
          <w:pgMar w:top="720" w:right="1440" w:bottom="720" w:left="1440" w:header="360" w:footer="576" w:gutter="0"/>
          <w:cols w:space="720"/>
          <w:noEndnote/>
          <w:titlePg/>
          <w:docGrid w:linePitch="326"/>
        </w:sectPr>
      </w:pPr>
    </w:p>
    <w:p w:rsidR="004467C1" w:rsidRPr="00356C2A" w:rsidRDefault="00CA33D7" w:rsidP="00CA33D7">
      <w:pPr>
        <w:tabs>
          <w:tab w:val="right" w:pos="10080"/>
        </w:tabs>
        <w:ind w:right="-720"/>
        <w:jc w:val="center"/>
        <w:rPr>
          <w:rFonts w:ascii="Shruti" w:hAnsi="Shruti" w:cs="Shruti"/>
          <w:b/>
          <w:sz w:val="40"/>
          <w:szCs w:val="40"/>
        </w:rPr>
      </w:pPr>
      <w:r>
        <w:rPr>
          <w:rFonts w:ascii="Shruti" w:hAnsi="Shruti" w:cs="Shruti"/>
          <w:b/>
          <w:sz w:val="18"/>
          <w:szCs w:val="18"/>
        </w:rPr>
        <w:t xml:space="preserve">                                                </w:t>
      </w:r>
      <w:r w:rsidR="004467C1" w:rsidRPr="00356C2A">
        <w:rPr>
          <w:rFonts w:ascii="Shruti" w:hAnsi="Shruti" w:cs="Shruti"/>
          <w:b/>
          <w:sz w:val="18"/>
          <w:szCs w:val="18"/>
        </w:rPr>
        <w:t>AVOYELLES PARISH S</w:t>
      </w:r>
      <w:r w:rsidR="008635EC">
        <w:rPr>
          <w:rFonts w:ascii="Shruti" w:hAnsi="Shruti" w:cs="Shruti"/>
          <w:b/>
          <w:sz w:val="18"/>
          <w:szCs w:val="18"/>
        </w:rPr>
        <w:t xml:space="preserve">CHOOL BOARD                     </w:t>
      </w:r>
      <w:r w:rsidR="007A363D">
        <w:rPr>
          <w:rFonts w:ascii="Shruti" w:hAnsi="Shruti" w:cs="Shruti"/>
          <w:b/>
          <w:sz w:val="18"/>
          <w:szCs w:val="18"/>
        </w:rPr>
        <w:t xml:space="preserve">Revised: </w:t>
      </w:r>
      <w:r w:rsidR="00F51AE3">
        <w:rPr>
          <w:rFonts w:ascii="Shruti" w:hAnsi="Shruti" w:cs="Shruti"/>
          <w:b/>
          <w:sz w:val="18"/>
          <w:szCs w:val="18"/>
        </w:rPr>
        <w:t>September</w:t>
      </w:r>
      <w:r w:rsidR="007A363D">
        <w:rPr>
          <w:rFonts w:ascii="Shruti" w:hAnsi="Shruti" w:cs="Shruti"/>
          <w:b/>
          <w:sz w:val="18"/>
          <w:szCs w:val="18"/>
        </w:rPr>
        <w:t>, 2014</w:t>
      </w:r>
    </w:p>
    <w:p w:rsidR="004467C1" w:rsidRPr="00356C2A" w:rsidRDefault="007A363D" w:rsidP="007A363D">
      <w:pPr>
        <w:tabs>
          <w:tab w:val="center" w:pos="4680"/>
        </w:tabs>
        <w:ind w:left="-720" w:right="-720"/>
        <w:jc w:val="center"/>
        <w:rPr>
          <w:rFonts w:ascii="Shruti" w:hAnsi="Shruti" w:cs="Shruti"/>
          <w:b/>
          <w:sz w:val="18"/>
          <w:szCs w:val="18"/>
        </w:rPr>
      </w:pPr>
      <w:r>
        <w:rPr>
          <w:rFonts w:ascii="Shruti" w:hAnsi="Shruti" w:cs="Shruti"/>
          <w:b/>
          <w:sz w:val="18"/>
          <w:szCs w:val="18"/>
        </w:rPr>
        <w:t xml:space="preserve">           </w:t>
      </w:r>
      <w:r w:rsidR="004467C1" w:rsidRPr="00356C2A">
        <w:rPr>
          <w:rFonts w:ascii="Shruti" w:hAnsi="Shruti" w:cs="Shruti"/>
          <w:b/>
          <w:sz w:val="18"/>
          <w:szCs w:val="18"/>
        </w:rPr>
        <w:t>STUDENT HANDBOOK</w:t>
      </w:r>
    </w:p>
    <w:p w:rsidR="004467C1" w:rsidRDefault="004467C1" w:rsidP="004467C1">
      <w:pPr>
        <w:ind w:left="-720" w:right="-720"/>
        <w:jc w:val="both"/>
        <w:rPr>
          <w:rFonts w:ascii="Shruti" w:hAnsi="Shruti" w:cs="Shruti"/>
          <w:sz w:val="18"/>
          <w:szCs w:val="18"/>
        </w:rPr>
      </w:pPr>
    </w:p>
    <w:p w:rsidR="006D5A6D" w:rsidRDefault="006D5A6D" w:rsidP="004467C1">
      <w:pPr>
        <w:ind w:left="-720" w:right="-720" w:firstLine="720"/>
        <w:jc w:val="both"/>
        <w:rPr>
          <w:rFonts w:ascii="Shruti" w:hAnsi="Shruti" w:cs="Shruti"/>
          <w:b/>
          <w:sz w:val="18"/>
          <w:szCs w:val="18"/>
        </w:rPr>
      </w:pPr>
    </w:p>
    <w:p w:rsidR="004467C1" w:rsidRPr="008409D8" w:rsidRDefault="004467C1" w:rsidP="00CD2699">
      <w:pPr>
        <w:spacing w:line="144" w:lineRule="auto"/>
        <w:ind w:left="-720" w:right="-720" w:firstLine="720"/>
        <w:jc w:val="both"/>
        <w:rPr>
          <w:rFonts w:ascii="Shruti" w:hAnsi="Shruti" w:cs="Shruti"/>
          <w:b/>
          <w:sz w:val="18"/>
          <w:szCs w:val="18"/>
        </w:rPr>
      </w:pPr>
      <w:r w:rsidRPr="00356C2A">
        <w:rPr>
          <w:rFonts w:ascii="Shruti" w:hAnsi="Shruti" w:cs="Shruti"/>
          <w:b/>
          <w:sz w:val="18"/>
          <w:szCs w:val="18"/>
        </w:rPr>
        <w:t>PREFACE</w:t>
      </w:r>
    </w:p>
    <w:p w:rsidR="008409D8" w:rsidRDefault="008409D8" w:rsidP="00CD2699">
      <w:pPr>
        <w:spacing w:line="144" w:lineRule="auto"/>
        <w:jc w:val="both"/>
        <w:rPr>
          <w:rFonts w:ascii="Shruti" w:hAnsi="Shruti" w:cs="Shruti"/>
          <w:sz w:val="18"/>
          <w:szCs w:val="18"/>
        </w:rPr>
      </w:pPr>
    </w:p>
    <w:p w:rsidR="004467C1" w:rsidRPr="00B96D5B" w:rsidRDefault="004467C1" w:rsidP="00CD2699">
      <w:pPr>
        <w:spacing w:line="144" w:lineRule="auto"/>
        <w:jc w:val="both"/>
        <w:rPr>
          <w:rFonts w:ascii="Shruti" w:hAnsi="Shruti" w:cs="Shruti"/>
          <w:sz w:val="18"/>
          <w:szCs w:val="18"/>
        </w:rPr>
      </w:pPr>
      <w:r w:rsidRPr="00B96D5B">
        <w:rPr>
          <w:rFonts w:ascii="Shruti" w:hAnsi="Shruti" w:cs="Shruti"/>
          <w:sz w:val="18"/>
          <w:szCs w:val="18"/>
        </w:rPr>
        <w:t xml:space="preserve">This handbook exists </w:t>
      </w:r>
      <w:r w:rsidR="00692788">
        <w:rPr>
          <w:rFonts w:ascii="Shruti" w:hAnsi="Shruti" w:cs="Shruti"/>
          <w:sz w:val="18"/>
          <w:szCs w:val="18"/>
        </w:rPr>
        <w:t xml:space="preserve">as a guide </w:t>
      </w:r>
      <w:r w:rsidRPr="00B96D5B">
        <w:rPr>
          <w:rFonts w:ascii="Shruti" w:hAnsi="Shruti" w:cs="Shruti"/>
          <w:sz w:val="18"/>
          <w:szCs w:val="18"/>
        </w:rPr>
        <w:t>for the purpose of pointing out to students, parents and school officials certain rights and responsibilities. It contains laws</w:t>
      </w:r>
      <w:r w:rsidR="00356C2A">
        <w:rPr>
          <w:rFonts w:ascii="Shruti" w:hAnsi="Shruti" w:cs="Shruti"/>
          <w:sz w:val="18"/>
          <w:szCs w:val="18"/>
        </w:rPr>
        <w:t xml:space="preserve">, </w:t>
      </w:r>
      <w:r w:rsidRPr="00B96D5B">
        <w:rPr>
          <w:rFonts w:ascii="Shruti" w:hAnsi="Shruti" w:cs="Shruti"/>
          <w:sz w:val="18"/>
          <w:szCs w:val="18"/>
        </w:rPr>
        <w:t>policies, codes and procedures regarding rights and responsibilities of students. No one has</w:t>
      </w:r>
      <w:r w:rsidR="00356C2A">
        <w:rPr>
          <w:rFonts w:ascii="Shruti" w:hAnsi="Shruti" w:cs="Shruti"/>
          <w:sz w:val="18"/>
          <w:szCs w:val="18"/>
        </w:rPr>
        <w:t xml:space="preserve"> </w:t>
      </w:r>
      <w:r w:rsidRPr="00B96D5B">
        <w:rPr>
          <w:rFonts w:ascii="Shruti" w:hAnsi="Shruti" w:cs="Shruti"/>
          <w:sz w:val="18"/>
          <w:szCs w:val="18"/>
        </w:rPr>
        <w:t>the right to interfere with the student's right to learn, nor does anyone have a right to interfere with the teacher's right to teach.</w:t>
      </w:r>
    </w:p>
    <w:p w:rsidR="004467C1" w:rsidRPr="00B96D5B" w:rsidRDefault="004467C1" w:rsidP="00CD2699">
      <w:pPr>
        <w:spacing w:line="144" w:lineRule="auto"/>
        <w:ind w:left="-720"/>
        <w:rPr>
          <w:rFonts w:ascii="Shruti" w:hAnsi="Shruti" w:cs="Shruti"/>
          <w:sz w:val="18"/>
          <w:szCs w:val="18"/>
          <w:u w:val="single"/>
        </w:rPr>
      </w:pPr>
    </w:p>
    <w:p w:rsidR="004467C1" w:rsidRPr="00BF7051" w:rsidRDefault="004467C1" w:rsidP="00CD2699">
      <w:pPr>
        <w:spacing w:line="144" w:lineRule="auto"/>
        <w:ind w:right="-720"/>
        <w:jc w:val="center"/>
        <w:rPr>
          <w:rFonts w:ascii="Shruti" w:hAnsi="Shruti" w:cs="Shruti"/>
          <w:sz w:val="18"/>
          <w:szCs w:val="18"/>
          <w:u w:val="single"/>
        </w:rPr>
      </w:pPr>
      <w:r w:rsidRPr="00BF7051">
        <w:rPr>
          <w:rFonts w:ascii="Shruti" w:hAnsi="Shruti" w:cs="Shruti"/>
          <w:b/>
          <w:sz w:val="18"/>
          <w:szCs w:val="18"/>
          <w:u w:val="single"/>
        </w:rPr>
        <w:t>ATTENDANCE</w:t>
      </w:r>
    </w:p>
    <w:p w:rsidR="004467C1" w:rsidRPr="00B96D5B" w:rsidRDefault="004467C1" w:rsidP="00CD2699">
      <w:pPr>
        <w:spacing w:line="144" w:lineRule="auto"/>
        <w:ind w:left="-720" w:right="-720"/>
        <w:rPr>
          <w:rFonts w:ascii="Shruti" w:hAnsi="Shruti" w:cs="Shruti"/>
          <w:sz w:val="18"/>
          <w:szCs w:val="18"/>
        </w:rPr>
      </w:pPr>
    </w:p>
    <w:p w:rsidR="00356C2A" w:rsidRDefault="004467C1" w:rsidP="00CD2699">
      <w:pPr>
        <w:spacing w:line="144" w:lineRule="auto"/>
        <w:jc w:val="both"/>
        <w:rPr>
          <w:rFonts w:ascii="Shruti" w:hAnsi="Shruti" w:cs="Shruti"/>
          <w:sz w:val="18"/>
          <w:szCs w:val="18"/>
        </w:rPr>
      </w:pPr>
      <w:r w:rsidRPr="00B96D5B">
        <w:rPr>
          <w:rFonts w:ascii="Shruti" w:hAnsi="Shruti" w:cs="Shruti"/>
          <w:sz w:val="18"/>
          <w:szCs w:val="18"/>
        </w:rPr>
        <w:t xml:space="preserve">The Louisiana Compulsory Attendance Law states that the only valid </w:t>
      </w:r>
      <w:r w:rsidR="00356C2A" w:rsidRPr="00B96D5B">
        <w:rPr>
          <w:rFonts w:ascii="Shruti" w:hAnsi="Shruti" w:cs="Shruti"/>
          <w:sz w:val="18"/>
          <w:szCs w:val="18"/>
        </w:rPr>
        <w:t>reasons for absences on a temporary basis are</w:t>
      </w:r>
      <w:r w:rsidRPr="00B96D5B">
        <w:rPr>
          <w:rFonts w:ascii="Shruti" w:hAnsi="Shruti" w:cs="Shruti"/>
          <w:sz w:val="18"/>
          <w:szCs w:val="18"/>
        </w:rPr>
        <w:t>:</w:t>
      </w:r>
    </w:p>
    <w:p w:rsidR="00B96D5B" w:rsidRPr="00B96D5B" w:rsidRDefault="004467C1" w:rsidP="00CD2699">
      <w:pPr>
        <w:spacing w:line="144" w:lineRule="auto"/>
        <w:jc w:val="both"/>
        <w:rPr>
          <w:rFonts w:ascii="Shruti" w:hAnsi="Shruti" w:cs="Shruti"/>
          <w:sz w:val="18"/>
          <w:szCs w:val="18"/>
        </w:rPr>
      </w:pPr>
      <w:r w:rsidRPr="00B96D5B">
        <w:rPr>
          <w:rFonts w:ascii="Shruti" w:hAnsi="Shruti" w:cs="Shruti"/>
          <w:sz w:val="18"/>
          <w:szCs w:val="18"/>
        </w:rPr>
        <w:t xml:space="preserve"> (1) </w:t>
      </w:r>
      <w:proofErr w:type="gramStart"/>
      <w:r w:rsidRPr="00B96D5B">
        <w:rPr>
          <w:rFonts w:ascii="Shruti" w:hAnsi="Shruti" w:cs="Shruti"/>
          <w:sz w:val="18"/>
          <w:szCs w:val="18"/>
        </w:rPr>
        <w:t>personal</w:t>
      </w:r>
      <w:proofErr w:type="gramEnd"/>
      <w:r w:rsidRPr="00B96D5B">
        <w:rPr>
          <w:rFonts w:ascii="Shruti" w:hAnsi="Shruti" w:cs="Shruti"/>
          <w:sz w:val="18"/>
          <w:szCs w:val="18"/>
        </w:rPr>
        <w:t xml:space="preserve"> illness, (2) serious illness in the family, (3) death in the family, and (4) observance of established religious holidays. </w:t>
      </w:r>
      <w:r w:rsidR="00B96D5B" w:rsidRPr="00B96D5B">
        <w:rPr>
          <w:rFonts w:ascii="Shruti" w:hAnsi="Shruti" w:cs="Shruti"/>
          <w:sz w:val="18"/>
          <w:szCs w:val="18"/>
        </w:rPr>
        <w:t>Being needed at home is not a valid reason for absence.</w:t>
      </w:r>
    </w:p>
    <w:p w:rsidR="004467C1" w:rsidRPr="00B96D5B" w:rsidRDefault="004467C1" w:rsidP="00CD2699">
      <w:pPr>
        <w:spacing w:line="144" w:lineRule="auto"/>
        <w:jc w:val="both"/>
        <w:rPr>
          <w:rFonts w:ascii="Shruti" w:hAnsi="Shruti" w:cs="Shruti"/>
          <w:sz w:val="18"/>
          <w:szCs w:val="18"/>
        </w:rPr>
      </w:pPr>
    </w:p>
    <w:p w:rsidR="004467C1" w:rsidRPr="00B96D5B" w:rsidRDefault="004467C1" w:rsidP="00CD2699">
      <w:pPr>
        <w:spacing w:line="144" w:lineRule="auto"/>
        <w:jc w:val="both"/>
        <w:rPr>
          <w:rFonts w:ascii="Shruti" w:hAnsi="Shruti" w:cs="Shruti"/>
          <w:sz w:val="18"/>
          <w:szCs w:val="18"/>
        </w:rPr>
      </w:pPr>
      <w:r w:rsidRPr="00B96D5B">
        <w:rPr>
          <w:rFonts w:ascii="Shruti" w:hAnsi="Shruti" w:cs="Shruti"/>
          <w:sz w:val="18"/>
          <w:szCs w:val="18"/>
        </w:rPr>
        <w:t xml:space="preserve">The Avoyelles Parish School Board does not allow students to skip school for any reason.  It is the parent's </w:t>
      </w:r>
      <w:r w:rsidR="00356C2A" w:rsidRPr="00B96D5B">
        <w:rPr>
          <w:rFonts w:ascii="Shruti" w:hAnsi="Shruti" w:cs="Shruti"/>
          <w:sz w:val="18"/>
          <w:szCs w:val="18"/>
        </w:rPr>
        <w:t>responsibilit</w:t>
      </w:r>
      <w:r w:rsidR="00356C2A">
        <w:rPr>
          <w:rFonts w:ascii="Shruti" w:hAnsi="Shruti" w:cs="Shruti"/>
          <w:sz w:val="18"/>
          <w:szCs w:val="18"/>
        </w:rPr>
        <w:t>y to have their children attend</w:t>
      </w:r>
      <w:r w:rsidRPr="00B96D5B">
        <w:rPr>
          <w:rFonts w:ascii="Shruti" w:hAnsi="Shruti" w:cs="Shruti"/>
          <w:sz w:val="18"/>
          <w:szCs w:val="18"/>
        </w:rPr>
        <w:t xml:space="preserve"> school every school day.</w:t>
      </w:r>
    </w:p>
    <w:p w:rsidR="004467C1" w:rsidRPr="00B96D5B" w:rsidRDefault="004467C1" w:rsidP="00CD2699">
      <w:pPr>
        <w:spacing w:line="144" w:lineRule="auto"/>
        <w:ind w:left="-720"/>
        <w:jc w:val="both"/>
        <w:rPr>
          <w:rFonts w:ascii="Shruti" w:hAnsi="Shruti" w:cs="Shruti"/>
          <w:sz w:val="18"/>
          <w:szCs w:val="18"/>
        </w:rPr>
      </w:pPr>
    </w:p>
    <w:p w:rsidR="004467C1" w:rsidRPr="00B96D5B" w:rsidRDefault="004467C1" w:rsidP="00CD2699">
      <w:pPr>
        <w:spacing w:line="144" w:lineRule="auto"/>
        <w:jc w:val="both"/>
        <w:rPr>
          <w:rFonts w:ascii="Shruti" w:hAnsi="Shruti" w:cs="Shruti"/>
          <w:sz w:val="18"/>
          <w:szCs w:val="18"/>
        </w:rPr>
      </w:pPr>
      <w:r w:rsidRPr="00B96D5B">
        <w:rPr>
          <w:rFonts w:ascii="Shruti" w:hAnsi="Shruti" w:cs="Shruti"/>
          <w:sz w:val="18"/>
          <w:szCs w:val="18"/>
        </w:rPr>
        <w:t>Charges will be filed against students and/or parents when there is evidence that students involved are guilty of habitual violation of the Louisiana Compulsory Attendance Law. Additionally, the supervisor of child welfare and attendance and peace officers are authorized to pick truant students up and either take them home or back to school. Further, peace officers may, if necessary, detain students at the police station until parents are notified and arrive to pick them up.</w:t>
      </w:r>
    </w:p>
    <w:p w:rsidR="004467C1" w:rsidRPr="00B96D5B" w:rsidRDefault="004467C1" w:rsidP="00CD2699">
      <w:pPr>
        <w:spacing w:line="144" w:lineRule="auto"/>
        <w:ind w:left="-720"/>
        <w:jc w:val="both"/>
        <w:rPr>
          <w:rFonts w:ascii="Shruti" w:hAnsi="Shruti" w:cs="Shruti"/>
          <w:sz w:val="18"/>
          <w:szCs w:val="18"/>
        </w:rPr>
      </w:pPr>
    </w:p>
    <w:p w:rsidR="004467C1" w:rsidRPr="00B96D5B" w:rsidRDefault="004467C1" w:rsidP="00CD2699">
      <w:pPr>
        <w:spacing w:line="144" w:lineRule="auto"/>
        <w:jc w:val="both"/>
        <w:rPr>
          <w:rFonts w:ascii="Shruti" w:hAnsi="Shruti" w:cs="Shruti"/>
          <w:sz w:val="18"/>
          <w:szCs w:val="18"/>
        </w:rPr>
      </w:pPr>
      <w:r w:rsidRPr="00B96D5B">
        <w:rPr>
          <w:rFonts w:ascii="Shruti" w:hAnsi="Shruti" w:cs="Shruti"/>
          <w:sz w:val="18"/>
          <w:szCs w:val="18"/>
        </w:rPr>
        <w:t>The student is required to arrange for making up any work missed.  All tests or missing assignments must be made up within</w:t>
      </w:r>
      <w:r w:rsidR="00936BF9">
        <w:rPr>
          <w:rFonts w:ascii="Shruti" w:hAnsi="Shruti" w:cs="Shruti"/>
          <w:sz w:val="18"/>
          <w:szCs w:val="18"/>
        </w:rPr>
        <w:t xml:space="preserve"> </w:t>
      </w:r>
      <w:r w:rsidR="00936BF9" w:rsidRPr="00936BF9">
        <w:rPr>
          <w:rFonts w:ascii="Shruti" w:hAnsi="Shruti" w:cs="Shruti"/>
          <w:b/>
          <w:sz w:val="18"/>
          <w:szCs w:val="18"/>
        </w:rPr>
        <w:t>five</w:t>
      </w:r>
      <w:r w:rsidRPr="00B96D5B">
        <w:rPr>
          <w:rFonts w:ascii="Shruti" w:hAnsi="Shruti" w:cs="Shruti"/>
          <w:sz w:val="18"/>
          <w:szCs w:val="18"/>
        </w:rPr>
        <w:t xml:space="preserve"> </w:t>
      </w:r>
      <w:r w:rsidR="00936BF9">
        <w:rPr>
          <w:rFonts w:ascii="Shruti" w:hAnsi="Shruti" w:cs="Shruti"/>
          <w:sz w:val="18"/>
          <w:szCs w:val="18"/>
        </w:rPr>
        <w:t>(</w:t>
      </w:r>
      <w:r w:rsidRPr="00936BF9">
        <w:rPr>
          <w:rFonts w:ascii="Shruti" w:hAnsi="Shruti" w:cs="Shruti"/>
          <w:b/>
          <w:sz w:val="18"/>
          <w:szCs w:val="18"/>
        </w:rPr>
        <w:t>5</w:t>
      </w:r>
      <w:r w:rsidR="00936BF9">
        <w:rPr>
          <w:rFonts w:ascii="Shruti" w:hAnsi="Shruti" w:cs="Shruti"/>
          <w:sz w:val="18"/>
          <w:szCs w:val="18"/>
        </w:rPr>
        <w:t>)</w:t>
      </w:r>
      <w:r w:rsidRPr="00B96D5B">
        <w:rPr>
          <w:rFonts w:ascii="Shruti" w:hAnsi="Shruti" w:cs="Shruti"/>
          <w:sz w:val="18"/>
          <w:szCs w:val="18"/>
        </w:rPr>
        <w:t xml:space="preserve"> days after returning to school unless there are extenuating circumstances found to be acceptable to the principal. It is the responsibility of the student to make arrangements with the teacher(s) for make-up work.  "My teacher didn't tell me about make-up work" is not an excuse.</w:t>
      </w:r>
    </w:p>
    <w:p w:rsidR="004467C1" w:rsidRPr="00B96D5B" w:rsidRDefault="004467C1" w:rsidP="00CD2699">
      <w:pPr>
        <w:spacing w:line="144" w:lineRule="auto"/>
        <w:ind w:left="-720"/>
        <w:jc w:val="both"/>
        <w:rPr>
          <w:rFonts w:ascii="Shruti" w:hAnsi="Shruti" w:cs="Shruti"/>
          <w:sz w:val="18"/>
          <w:szCs w:val="18"/>
        </w:rPr>
      </w:pPr>
    </w:p>
    <w:p w:rsidR="004467C1" w:rsidRPr="00B96D5B" w:rsidRDefault="004467C1" w:rsidP="00CD2699">
      <w:pPr>
        <w:spacing w:line="144" w:lineRule="auto"/>
        <w:jc w:val="both"/>
        <w:rPr>
          <w:rFonts w:ascii="Shruti" w:hAnsi="Shruti" w:cs="Shruti"/>
          <w:sz w:val="18"/>
          <w:szCs w:val="18"/>
        </w:rPr>
      </w:pPr>
      <w:r w:rsidRPr="00B96D5B">
        <w:rPr>
          <w:rFonts w:ascii="Shruti" w:hAnsi="Shruti" w:cs="Shruti"/>
          <w:sz w:val="18"/>
          <w:szCs w:val="18"/>
        </w:rPr>
        <w:t>Any student who checks out of school must have in his possession a check-out slip issued by the school's principal or his designee, or follow other procedures established by the home school.</w:t>
      </w:r>
    </w:p>
    <w:p w:rsidR="004467C1" w:rsidRPr="00B96D5B" w:rsidRDefault="004467C1" w:rsidP="00CD2699">
      <w:pPr>
        <w:spacing w:line="144" w:lineRule="auto"/>
        <w:ind w:left="-720"/>
        <w:jc w:val="both"/>
        <w:rPr>
          <w:rFonts w:ascii="Shruti" w:hAnsi="Shruti" w:cs="Shruti"/>
          <w:sz w:val="18"/>
          <w:szCs w:val="18"/>
        </w:rPr>
      </w:pPr>
    </w:p>
    <w:p w:rsidR="004467C1" w:rsidRDefault="004467C1" w:rsidP="00CD2699">
      <w:pPr>
        <w:spacing w:line="144" w:lineRule="auto"/>
        <w:jc w:val="both"/>
        <w:rPr>
          <w:rFonts w:ascii="Shruti" w:hAnsi="Shruti" w:cs="Shruti"/>
          <w:sz w:val="18"/>
          <w:szCs w:val="18"/>
        </w:rPr>
      </w:pPr>
      <w:r w:rsidRPr="00B96D5B">
        <w:rPr>
          <w:rFonts w:ascii="Shruti" w:hAnsi="Shruti" w:cs="Shruti"/>
          <w:sz w:val="18"/>
          <w:szCs w:val="18"/>
        </w:rPr>
        <w:t>Students who transfer from a schoo</w:t>
      </w:r>
      <w:r w:rsidR="00936BF9">
        <w:rPr>
          <w:rFonts w:ascii="Shruti" w:hAnsi="Shruti" w:cs="Shruti"/>
          <w:sz w:val="18"/>
          <w:szCs w:val="18"/>
        </w:rPr>
        <w:t xml:space="preserve">l within the parish are allowed </w:t>
      </w:r>
      <w:r w:rsidR="00936BF9" w:rsidRPr="00936BF9">
        <w:rPr>
          <w:rFonts w:ascii="Shruti" w:hAnsi="Shruti" w:cs="Shruti"/>
          <w:b/>
          <w:sz w:val="18"/>
          <w:szCs w:val="18"/>
        </w:rPr>
        <w:t>two</w:t>
      </w:r>
      <w:r w:rsidR="00936BF9">
        <w:rPr>
          <w:rFonts w:ascii="Shruti" w:hAnsi="Shruti" w:cs="Shruti"/>
          <w:sz w:val="18"/>
          <w:szCs w:val="18"/>
        </w:rPr>
        <w:t xml:space="preserve"> (</w:t>
      </w:r>
      <w:r w:rsidRPr="00936BF9">
        <w:rPr>
          <w:rFonts w:ascii="Shruti" w:hAnsi="Shruti" w:cs="Shruti"/>
          <w:b/>
          <w:sz w:val="18"/>
          <w:szCs w:val="18"/>
        </w:rPr>
        <w:t>2</w:t>
      </w:r>
      <w:r w:rsidR="00936BF9">
        <w:rPr>
          <w:rFonts w:ascii="Shruti" w:hAnsi="Shruti" w:cs="Shruti"/>
          <w:sz w:val="18"/>
          <w:szCs w:val="18"/>
        </w:rPr>
        <w:t>)</w:t>
      </w:r>
      <w:r w:rsidRPr="00B96D5B">
        <w:rPr>
          <w:rFonts w:ascii="Shruti" w:hAnsi="Shruti" w:cs="Shruti"/>
          <w:sz w:val="18"/>
          <w:szCs w:val="18"/>
        </w:rPr>
        <w:t xml:space="preserve"> days to travel.  Students who transfer from a school out of parish or out of state are allowed </w:t>
      </w:r>
      <w:r w:rsidR="00936BF9" w:rsidRPr="00936BF9">
        <w:rPr>
          <w:rFonts w:ascii="Shruti" w:hAnsi="Shruti" w:cs="Shruti"/>
          <w:b/>
          <w:sz w:val="18"/>
          <w:szCs w:val="18"/>
        </w:rPr>
        <w:t>five</w:t>
      </w:r>
      <w:r w:rsidR="00936BF9">
        <w:rPr>
          <w:rFonts w:ascii="Shruti" w:hAnsi="Shruti" w:cs="Shruti"/>
          <w:sz w:val="18"/>
          <w:szCs w:val="18"/>
        </w:rPr>
        <w:t xml:space="preserve"> (</w:t>
      </w:r>
      <w:r w:rsidRPr="00936BF9">
        <w:rPr>
          <w:rFonts w:ascii="Shruti" w:hAnsi="Shruti" w:cs="Shruti"/>
          <w:b/>
          <w:sz w:val="18"/>
          <w:szCs w:val="18"/>
        </w:rPr>
        <w:t>5</w:t>
      </w:r>
      <w:r w:rsidR="00936BF9">
        <w:rPr>
          <w:rFonts w:ascii="Shruti" w:hAnsi="Shruti" w:cs="Shruti"/>
          <w:sz w:val="18"/>
          <w:szCs w:val="18"/>
        </w:rPr>
        <w:t>)</w:t>
      </w:r>
      <w:r w:rsidRPr="00B96D5B">
        <w:rPr>
          <w:rFonts w:ascii="Shruti" w:hAnsi="Shruti" w:cs="Shruti"/>
          <w:sz w:val="18"/>
          <w:szCs w:val="18"/>
        </w:rPr>
        <w:t xml:space="preserve"> days to travel.</w:t>
      </w:r>
    </w:p>
    <w:p w:rsidR="00A34E63" w:rsidRPr="00B96D5B" w:rsidRDefault="00A34E63" w:rsidP="00CD2699">
      <w:pPr>
        <w:spacing w:line="144" w:lineRule="auto"/>
        <w:ind w:left="-720" w:right="-720"/>
        <w:jc w:val="both"/>
        <w:rPr>
          <w:rFonts w:ascii="Shruti" w:hAnsi="Shruti" w:cs="Shruti"/>
          <w:sz w:val="18"/>
          <w:szCs w:val="18"/>
        </w:rPr>
      </w:pPr>
    </w:p>
    <w:p w:rsidR="004467C1" w:rsidRPr="00936BF9" w:rsidRDefault="004467C1" w:rsidP="00CD2699">
      <w:pPr>
        <w:spacing w:line="144" w:lineRule="auto"/>
        <w:ind w:right="-720"/>
        <w:jc w:val="both"/>
        <w:rPr>
          <w:rFonts w:ascii="Shruti" w:hAnsi="Shruti" w:cs="Shruti"/>
          <w:b/>
          <w:sz w:val="18"/>
          <w:szCs w:val="18"/>
        </w:rPr>
      </w:pPr>
      <w:r w:rsidRPr="00936BF9">
        <w:rPr>
          <w:rFonts w:ascii="Shruti" w:hAnsi="Shruti" w:cs="Shruti"/>
          <w:b/>
          <w:sz w:val="18"/>
          <w:szCs w:val="18"/>
        </w:rPr>
        <w:t>Attendance Requirements of Bulletin 741</w:t>
      </w:r>
    </w:p>
    <w:p w:rsidR="004467C1" w:rsidRPr="00936BF9" w:rsidRDefault="004467C1" w:rsidP="00CD2699">
      <w:pPr>
        <w:spacing w:line="144" w:lineRule="auto"/>
        <w:ind w:left="-720" w:right="-720" w:firstLine="720"/>
        <w:jc w:val="both"/>
        <w:rPr>
          <w:rFonts w:ascii="Shruti" w:hAnsi="Shruti" w:cs="Shruti"/>
          <w:b/>
          <w:sz w:val="18"/>
          <w:szCs w:val="18"/>
        </w:rPr>
      </w:pPr>
      <w:r w:rsidRPr="00936BF9">
        <w:rPr>
          <w:rFonts w:ascii="Shruti" w:hAnsi="Shruti" w:cs="Shruti"/>
          <w:b/>
          <w:sz w:val="18"/>
          <w:szCs w:val="18"/>
        </w:rPr>
        <w:t>(School Administrator's Handbook)</w:t>
      </w:r>
    </w:p>
    <w:p w:rsidR="004467C1" w:rsidRPr="00DB395C" w:rsidRDefault="004467C1" w:rsidP="00CD2699">
      <w:pPr>
        <w:spacing w:line="144" w:lineRule="auto"/>
        <w:ind w:left="-720" w:right="-720"/>
        <w:jc w:val="both"/>
        <w:rPr>
          <w:rFonts w:ascii="Times New Roman" w:hAnsi="Times New Roman"/>
          <w:b/>
          <w:sz w:val="18"/>
          <w:szCs w:val="18"/>
        </w:rPr>
      </w:pPr>
    </w:p>
    <w:p w:rsidR="004467C1" w:rsidRDefault="004467C1" w:rsidP="00CD2699">
      <w:pPr>
        <w:tabs>
          <w:tab w:val="left" w:pos="-2160"/>
        </w:tabs>
        <w:spacing w:line="144" w:lineRule="auto"/>
        <w:jc w:val="both"/>
        <w:rPr>
          <w:rFonts w:ascii="Shruti" w:hAnsi="Shruti" w:cs="Shruti"/>
          <w:sz w:val="18"/>
          <w:szCs w:val="18"/>
        </w:rPr>
      </w:pPr>
      <w:r w:rsidRPr="00B96D5B">
        <w:rPr>
          <w:rFonts w:ascii="Shruti" w:hAnsi="Shruti" w:cs="Shruti"/>
          <w:sz w:val="18"/>
          <w:szCs w:val="18"/>
        </w:rPr>
        <w:t>All children between the ages of seven to their eighteenth birthday shall attend school on a regular basis.  This also applies to children legally enrolling below age seven.  A parent, tutor, or other person responsible for the school attendance of a child who is under age eighteen and who is enrolled in school beyond his/her sixteenth birthday may request that the student be allowed to attend an alternative education program or a vocational-technical education program.  In the case of a child who has no parent, tutor, or other person responsible for his/her attendance, the Superintendent may act on behalf of the student in making such a request.</w:t>
      </w:r>
    </w:p>
    <w:p w:rsidR="008409D8" w:rsidRPr="00DB395C" w:rsidRDefault="008409D8" w:rsidP="00CD2699">
      <w:pPr>
        <w:tabs>
          <w:tab w:val="left" w:pos="-2160"/>
        </w:tabs>
        <w:spacing w:line="144" w:lineRule="auto"/>
        <w:jc w:val="both"/>
        <w:rPr>
          <w:rFonts w:ascii="Times New Roman" w:hAnsi="Times New Roman"/>
          <w:sz w:val="18"/>
          <w:szCs w:val="18"/>
        </w:rPr>
      </w:pPr>
    </w:p>
    <w:p w:rsidR="004467C1" w:rsidRPr="00B96D5B" w:rsidRDefault="004467C1" w:rsidP="00CD2699">
      <w:pPr>
        <w:tabs>
          <w:tab w:val="left" w:pos="-2160"/>
        </w:tabs>
        <w:spacing w:line="144" w:lineRule="auto"/>
        <w:jc w:val="both"/>
        <w:rPr>
          <w:rFonts w:ascii="Shruti" w:hAnsi="Shruti" w:cs="Shruti"/>
          <w:sz w:val="18"/>
          <w:szCs w:val="18"/>
        </w:rPr>
      </w:pPr>
      <w:r w:rsidRPr="00B96D5B">
        <w:rPr>
          <w:rFonts w:ascii="Shruti" w:hAnsi="Shruti" w:cs="Shruti"/>
          <w:sz w:val="18"/>
          <w:szCs w:val="18"/>
        </w:rPr>
        <w:t xml:space="preserve">In order to be able to receive grades, elementary students shall be in attendance a minimum of </w:t>
      </w:r>
      <w:r w:rsidR="00F5757C">
        <w:rPr>
          <w:rFonts w:ascii="Shruti" w:hAnsi="Shruti" w:cs="Shruti"/>
          <w:b/>
          <w:sz w:val="18"/>
          <w:szCs w:val="18"/>
        </w:rPr>
        <w:t>159</w:t>
      </w:r>
      <w:r w:rsidRPr="00B96D5B">
        <w:rPr>
          <w:rFonts w:ascii="Shruti" w:hAnsi="Shruti" w:cs="Shruti"/>
          <w:sz w:val="18"/>
          <w:szCs w:val="18"/>
        </w:rPr>
        <w:t xml:space="preserve"> days, </w:t>
      </w:r>
      <w:r w:rsidRPr="00936BF9">
        <w:rPr>
          <w:rFonts w:ascii="Shruti" w:hAnsi="Shruti" w:cs="Shruti"/>
          <w:b/>
          <w:sz w:val="18"/>
          <w:szCs w:val="18"/>
        </w:rPr>
        <w:t>or</w:t>
      </w:r>
      <w:r w:rsidRPr="00B96D5B">
        <w:rPr>
          <w:rFonts w:ascii="Shruti" w:hAnsi="Shruti" w:cs="Shruti"/>
          <w:sz w:val="18"/>
          <w:szCs w:val="18"/>
          <w:u w:val="single"/>
        </w:rPr>
        <w:t xml:space="preserve"> </w:t>
      </w:r>
      <w:r w:rsidRPr="00936BF9">
        <w:rPr>
          <w:rFonts w:ascii="Shruti" w:hAnsi="Shruti" w:cs="Shruti"/>
          <w:b/>
          <w:sz w:val="18"/>
          <w:szCs w:val="18"/>
        </w:rPr>
        <w:t>equivalent</w:t>
      </w:r>
      <w:r w:rsidRPr="00B96D5B">
        <w:rPr>
          <w:rFonts w:ascii="Shruti" w:hAnsi="Shruti" w:cs="Shruti"/>
          <w:sz w:val="18"/>
          <w:szCs w:val="18"/>
        </w:rPr>
        <w:t>, per school year.</w:t>
      </w:r>
    </w:p>
    <w:p w:rsidR="004467C1" w:rsidRPr="00DB395C" w:rsidRDefault="004467C1" w:rsidP="00CD2699">
      <w:pPr>
        <w:spacing w:line="144" w:lineRule="auto"/>
        <w:ind w:left="-720" w:right="-720"/>
        <w:jc w:val="both"/>
        <w:rPr>
          <w:rFonts w:ascii="Times New Roman" w:hAnsi="Times New Roman"/>
          <w:sz w:val="18"/>
          <w:szCs w:val="18"/>
        </w:rPr>
      </w:pPr>
    </w:p>
    <w:p w:rsidR="004467C1" w:rsidRPr="00B96D5B" w:rsidRDefault="004467C1" w:rsidP="00CD2699">
      <w:pPr>
        <w:tabs>
          <w:tab w:val="left" w:pos="-2160"/>
        </w:tabs>
        <w:spacing w:line="144" w:lineRule="auto"/>
        <w:jc w:val="both"/>
        <w:rPr>
          <w:rFonts w:ascii="Shruti" w:hAnsi="Shruti" w:cs="Shruti"/>
          <w:sz w:val="18"/>
          <w:szCs w:val="18"/>
        </w:rPr>
      </w:pPr>
      <w:r w:rsidRPr="00B96D5B">
        <w:rPr>
          <w:rFonts w:ascii="Shruti" w:hAnsi="Shruti" w:cs="Shruti"/>
          <w:sz w:val="18"/>
          <w:szCs w:val="18"/>
        </w:rPr>
        <w:t>A student between the ages of 15 and 18 must be in regular attendance and must have a GPA of at least 1.0 as a condition of receiving or maintaining a driver's license for driving privileges.  Act 648, 1989 Legislature.</w:t>
      </w:r>
    </w:p>
    <w:p w:rsidR="004467C1" w:rsidRPr="00DB395C" w:rsidRDefault="004467C1" w:rsidP="00CD2699">
      <w:pPr>
        <w:spacing w:line="144" w:lineRule="auto"/>
        <w:ind w:left="-720" w:right="-720"/>
        <w:jc w:val="both"/>
        <w:rPr>
          <w:rFonts w:ascii="Times New Roman" w:hAnsi="Times New Roman"/>
          <w:sz w:val="18"/>
          <w:szCs w:val="18"/>
        </w:rPr>
      </w:pPr>
    </w:p>
    <w:p w:rsidR="004467C1" w:rsidRPr="00B96D5B" w:rsidRDefault="004467C1" w:rsidP="00CD2699">
      <w:pPr>
        <w:tabs>
          <w:tab w:val="left" w:pos="-2160"/>
        </w:tabs>
        <w:spacing w:line="144" w:lineRule="auto"/>
        <w:jc w:val="both"/>
        <w:rPr>
          <w:rFonts w:ascii="Shruti" w:hAnsi="Shruti" w:cs="Shruti"/>
          <w:sz w:val="18"/>
          <w:szCs w:val="18"/>
        </w:rPr>
      </w:pPr>
      <w:r w:rsidRPr="00B96D5B">
        <w:rPr>
          <w:rFonts w:ascii="Shruti" w:hAnsi="Shruti" w:cs="Shruti"/>
          <w:sz w:val="18"/>
          <w:szCs w:val="18"/>
        </w:rPr>
        <w:t>A "school withdrawal" form shall be completed on any student between the ages of 15 and 18 who withdraws voluntarily or involuntarily (expulsion or incarceration) and is subject to the compulsory attendance laws of the State of Louisiana. Withdrawal forms are forwarded through the central office to the Office of Motor Vehicles in Baton Rouge for the purpose of canceling driving privileges and surrendering license to same.  Act 648, 1989 Legislature.</w:t>
      </w:r>
    </w:p>
    <w:p w:rsidR="004467C1" w:rsidRPr="00DB395C" w:rsidRDefault="004467C1" w:rsidP="00CD2699">
      <w:pPr>
        <w:spacing w:line="144" w:lineRule="auto"/>
        <w:ind w:left="-720" w:right="-720"/>
        <w:jc w:val="both"/>
        <w:rPr>
          <w:rFonts w:ascii="Times New Roman" w:hAnsi="Times New Roman"/>
          <w:sz w:val="18"/>
          <w:szCs w:val="18"/>
        </w:rPr>
      </w:pPr>
    </w:p>
    <w:p w:rsidR="004467C1" w:rsidRPr="00B96D5B" w:rsidRDefault="004467C1" w:rsidP="00CD2699">
      <w:pPr>
        <w:tabs>
          <w:tab w:val="left" w:pos="-2160"/>
        </w:tabs>
        <w:spacing w:line="144" w:lineRule="auto"/>
        <w:jc w:val="both"/>
        <w:rPr>
          <w:rFonts w:ascii="Shruti" w:hAnsi="Shruti" w:cs="Shruti"/>
          <w:sz w:val="18"/>
          <w:szCs w:val="18"/>
        </w:rPr>
      </w:pPr>
      <w:r w:rsidRPr="00B96D5B">
        <w:rPr>
          <w:rFonts w:ascii="Shruti" w:hAnsi="Shruti" w:cs="Shruti"/>
          <w:sz w:val="18"/>
          <w:szCs w:val="18"/>
        </w:rPr>
        <w:t xml:space="preserve">In addition, </w:t>
      </w:r>
      <w:r w:rsidRPr="00936BF9">
        <w:rPr>
          <w:rFonts w:ascii="Shruti" w:hAnsi="Shruti" w:cs="Shruti"/>
          <w:b/>
          <w:sz w:val="18"/>
          <w:szCs w:val="18"/>
        </w:rPr>
        <w:t>ten</w:t>
      </w:r>
      <w:r w:rsidRPr="00B96D5B">
        <w:rPr>
          <w:rFonts w:ascii="Shruti" w:hAnsi="Shruti" w:cs="Shruti"/>
          <w:sz w:val="18"/>
          <w:szCs w:val="18"/>
        </w:rPr>
        <w:t xml:space="preserve"> (</w:t>
      </w:r>
      <w:r w:rsidRPr="00936BF9">
        <w:rPr>
          <w:rFonts w:ascii="Shruti" w:hAnsi="Shruti" w:cs="Shruti"/>
          <w:b/>
          <w:sz w:val="18"/>
          <w:szCs w:val="18"/>
        </w:rPr>
        <w:t>10</w:t>
      </w:r>
      <w:r w:rsidRPr="00B96D5B">
        <w:rPr>
          <w:rFonts w:ascii="Shruti" w:hAnsi="Shruti" w:cs="Shruti"/>
          <w:sz w:val="18"/>
          <w:szCs w:val="18"/>
        </w:rPr>
        <w:t xml:space="preserve">) consecutive unexcused absences or </w:t>
      </w:r>
      <w:r w:rsidRPr="00936BF9">
        <w:rPr>
          <w:rFonts w:ascii="Shruti" w:hAnsi="Shruti" w:cs="Shruti"/>
          <w:b/>
          <w:sz w:val="18"/>
          <w:szCs w:val="18"/>
        </w:rPr>
        <w:t>fifteen</w:t>
      </w:r>
      <w:r w:rsidRPr="00B96D5B">
        <w:rPr>
          <w:rFonts w:ascii="Shruti" w:hAnsi="Shruti" w:cs="Shruti"/>
          <w:sz w:val="18"/>
          <w:szCs w:val="18"/>
        </w:rPr>
        <w:t xml:space="preserve"> (</w:t>
      </w:r>
      <w:r w:rsidRPr="00936BF9">
        <w:rPr>
          <w:rFonts w:ascii="Shruti" w:hAnsi="Shruti" w:cs="Shruti"/>
          <w:b/>
          <w:sz w:val="18"/>
          <w:szCs w:val="18"/>
        </w:rPr>
        <w:t>15</w:t>
      </w:r>
      <w:r w:rsidRPr="00B96D5B">
        <w:rPr>
          <w:rFonts w:ascii="Shruti" w:hAnsi="Shruti" w:cs="Shruti"/>
          <w:sz w:val="18"/>
          <w:szCs w:val="18"/>
        </w:rPr>
        <w:t xml:space="preserve">) unexcused days in a semester warrant the initiation of a withdrawal </w:t>
      </w:r>
      <w:proofErr w:type="spellStart"/>
      <w:r w:rsidRPr="00B96D5B">
        <w:rPr>
          <w:rFonts w:ascii="Shruti" w:hAnsi="Shruti" w:cs="Shruti"/>
          <w:sz w:val="18"/>
          <w:szCs w:val="18"/>
        </w:rPr>
        <w:t>form</w:t>
      </w:r>
      <w:proofErr w:type="spellEnd"/>
      <w:r w:rsidRPr="00B96D5B">
        <w:rPr>
          <w:rFonts w:ascii="Shruti" w:hAnsi="Shruti" w:cs="Shruti"/>
          <w:sz w:val="18"/>
          <w:szCs w:val="18"/>
        </w:rPr>
        <w:t xml:space="preserve"> regardless to whether a student has a driver's license or not. Act 648, 1989 Legislature.</w:t>
      </w:r>
    </w:p>
    <w:p w:rsidR="00CD2699" w:rsidRDefault="00CD2699" w:rsidP="00CD2699">
      <w:pPr>
        <w:spacing w:line="144" w:lineRule="auto"/>
        <w:rPr>
          <w:rFonts w:ascii="Shruti" w:hAnsi="Shruti" w:cs="Shruti"/>
          <w:b/>
          <w:sz w:val="18"/>
          <w:szCs w:val="18"/>
        </w:rPr>
      </w:pPr>
    </w:p>
    <w:p w:rsidR="004467C1" w:rsidRPr="00F51AE3" w:rsidRDefault="004467C1" w:rsidP="00F51AE3">
      <w:pPr>
        <w:spacing w:line="144" w:lineRule="auto"/>
        <w:rPr>
          <w:rFonts w:ascii="Shruti" w:hAnsi="Shruti" w:cs="Shruti"/>
          <w:b/>
          <w:sz w:val="18"/>
          <w:szCs w:val="18"/>
        </w:rPr>
      </w:pPr>
      <w:r w:rsidRPr="00F51AE3">
        <w:rPr>
          <w:rFonts w:ascii="Shruti" w:hAnsi="Shruti" w:cs="Shruti"/>
          <w:b/>
          <w:sz w:val="18"/>
          <w:szCs w:val="18"/>
        </w:rPr>
        <w:t>EXTENUATING CIRCUMSTANCES</w:t>
      </w:r>
    </w:p>
    <w:p w:rsidR="004467C1" w:rsidRPr="00BF7051" w:rsidRDefault="004467C1" w:rsidP="00CD2699">
      <w:pPr>
        <w:spacing w:line="144" w:lineRule="auto"/>
        <w:ind w:left="-720"/>
        <w:rPr>
          <w:rFonts w:ascii="Shruti" w:hAnsi="Shruti" w:cs="Shruti"/>
          <w:sz w:val="18"/>
          <w:szCs w:val="18"/>
          <w:u w:val="single"/>
        </w:rPr>
      </w:pPr>
    </w:p>
    <w:p w:rsidR="004467C1" w:rsidRPr="00B96D5B" w:rsidRDefault="004467C1" w:rsidP="00CD2699">
      <w:pPr>
        <w:tabs>
          <w:tab w:val="left" w:pos="-2160"/>
        </w:tabs>
        <w:spacing w:line="144" w:lineRule="auto"/>
        <w:jc w:val="both"/>
        <w:rPr>
          <w:rFonts w:ascii="Shruti" w:hAnsi="Shruti" w:cs="Shruti"/>
          <w:sz w:val="18"/>
          <w:szCs w:val="18"/>
        </w:rPr>
      </w:pPr>
      <w:r w:rsidRPr="00B96D5B">
        <w:rPr>
          <w:rFonts w:ascii="Shruti" w:hAnsi="Shruti" w:cs="Shruti"/>
          <w:sz w:val="18"/>
          <w:szCs w:val="18"/>
        </w:rPr>
        <w:t>The only exception to attendance regulation shall be delineated extenuating circumstances that are verified by the Supervisor of Child Welfare and Attendance.  Refer to Revised Statutes of 1950, title 17:226.</w:t>
      </w:r>
    </w:p>
    <w:p w:rsidR="006D5A6D" w:rsidRPr="00DB395C" w:rsidRDefault="006D5A6D" w:rsidP="00CD2699">
      <w:pPr>
        <w:tabs>
          <w:tab w:val="left" w:pos="-2160"/>
        </w:tabs>
        <w:spacing w:line="144" w:lineRule="auto"/>
        <w:ind w:right="-720"/>
        <w:jc w:val="both"/>
        <w:rPr>
          <w:rFonts w:ascii="Times New Roman" w:hAnsi="Times New Roman"/>
          <w:sz w:val="18"/>
          <w:szCs w:val="18"/>
        </w:rPr>
      </w:pPr>
    </w:p>
    <w:p w:rsidR="004467C1" w:rsidRPr="008409D8" w:rsidRDefault="004467C1" w:rsidP="000F141A">
      <w:pPr>
        <w:pStyle w:val="ListParagraph"/>
        <w:numPr>
          <w:ilvl w:val="0"/>
          <w:numId w:val="13"/>
        </w:numPr>
        <w:tabs>
          <w:tab w:val="left" w:pos="-2160"/>
        </w:tabs>
        <w:spacing w:line="144" w:lineRule="auto"/>
        <w:ind w:right="-720"/>
        <w:jc w:val="both"/>
        <w:rPr>
          <w:rFonts w:ascii="Shruti" w:hAnsi="Shruti" w:cs="Shruti"/>
          <w:sz w:val="18"/>
          <w:szCs w:val="18"/>
        </w:rPr>
      </w:pPr>
      <w:r w:rsidRPr="006D5A6D">
        <w:rPr>
          <w:rFonts w:ascii="Shruti" w:hAnsi="Shruti" w:cs="Shruti"/>
          <w:sz w:val="18"/>
          <w:szCs w:val="18"/>
        </w:rPr>
        <w:t>Personal physical or emotional illness as verified by a physician or nurse practitioner</w:t>
      </w:r>
    </w:p>
    <w:p w:rsidR="004467C1" w:rsidRPr="008409D8" w:rsidRDefault="004467C1" w:rsidP="000F141A">
      <w:pPr>
        <w:pStyle w:val="ListParagraph"/>
        <w:numPr>
          <w:ilvl w:val="0"/>
          <w:numId w:val="13"/>
        </w:numPr>
        <w:tabs>
          <w:tab w:val="left" w:pos="-2160"/>
        </w:tabs>
        <w:spacing w:line="144" w:lineRule="auto"/>
        <w:ind w:right="-720"/>
        <w:jc w:val="both"/>
        <w:rPr>
          <w:rFonts w:ascii="Shruti" w:hAnsi="Shruti" w:cs="Shruti"/>
          <w:sz w:val="18"/>
          <w:szCs w:val="18"/>
        </w:rPr>
      </w:pPr>
      <w:r w:rsidRPr="006D5A6D">
        <w:rPr>
          <w:rFonts w:ascii="Shruti" w:hAnsi="Shruti" w:cs="Shruti"/>
          <w:sz w:val="18"/>
          <w:szCs w:val="18"/>
        </w:rPr>
        <w:t>Hospital stay as verified by a physician.</w:t>
      </w:r>
    </w:p>
    <w:p w:rsidR="004467C1" w:rsidRPr="008409D8" w:rsidRDefault="004467C1" w:rsidP="000F141A">
      <w:pPr>
        <w:pStyle w:val="ListParagraph"/>
        <w:numPr>
          <w:ilvl w:val="0"/>
          <w:numId w:val="13"/>
        </w:numPr>
        <w:tabs>
          <w:tab w:val="left" w:pos="-2160"/>
        </w:tabs>
        <w:spacing w:line="144" w:lineRule="auto"/>
        <w:ind w:right="-720"/>
        <w:jc w:val="both"/>
        <w:rPr>
          <w:rFonts w:ascii="Shruti" w:hAnsi="Shruti" w:cs="Shruti"/>
          <w:sz w:val="18"/>
          <w:szCs w:val="18"/>
        </w:rPr>
      </w:pPr>
      <w:r w:rsidRPr="006D5A6D">
        <w:rPr>
          <w:rFonts w:ascii="Shruti" w:hAnsi="Shruti" w:cs="Shruti"/>
          <w:sz w:val="18"/>
          <w:szCs w:val="18"/>
        </w:rPr>
        <w:t>Recuperation from an accident as verified by a physician or nurse practitioner.</w:t>
      </w:r>
    </w:p>
    <w:p w:rsidR="006D5A6D" w:rsidRPr="008409D8" w:rsidRDefault="004467C1" w:rsidP="000F141A">
      <w:pPr>
        <w:pStyle w:val="ListParagraph"/>
        <w:numPr>
          <w:ilvl w:val="0"/>
          <w:numId w:val="13"/>
        </w:numPr>
        <w:tabs>
          <w:tab w:val="left" w:pos="-2160"/>
        </w:tabs>
        <w:spacing w:line="144" w:lineRule="auto"/>
        <w:ind w:right="-720"/>
        <w:jc w:val="both"/>
        <w:rPr>
          <w:rFonts w:ascii="Shruti" w:hAnsi="Shruti" w:cs="Shruti"/>
          <w:sz w:val="18"/>
          <w:szCs w:val="18"/>
        </w:rPr>
      </w:pPr>
      <w:r w:rsidRPr="006D5A6D">
        <w:rPr>
          <w:rFonts w:ascii="Shruti" w:hAnsi="Shruti" w:cs="Shruti"/>
          <w:sz w:val="18"/>
          <w:szCs w:val="18"/>
        </w:rPr>
        <w:t>Contagious disease within a family as verified by a physician or nurse practitioner</w:t>
      </w:r>
    </w:p>
    <w:p w:rsidR="004467C1" w:rsidRPr="008409D8" w:rsidRDefault="004467C1" w:rsidP="000F141A">
      <w:pPr>
        <w:pStyle w:val="ListParagraph"/>
        <w:numPr>
          <w:ilvl w:val="0"/>
          <w:numId w:val="13"/>
        </w:numPr>
        <w:tabs>
          <w:tab w:val="left" w:pos="-2160"/>
        </w:tabs>
        <w:spacing w:line="144" w:lineRule="auto"/>
        <w:ind w:left="504" w:right="-720" w:hanging="144"/>
        <w:contextualSpacing w:val="0"/>
        <w:jc w:val="both"/>
        <w:rPr>
          <w:rFonts w:ascii="Shruti" w:hAnsi="Shruti" w:cs="Shruti"/>
          <w:sz w:val="18"/>
          <w:szCs w:val="18"/>
        </w:rPr>
      </w:pPr>
      <w:r w:rsidRPr="006D5A6D">
        <w:rPr>
          <w:rFonts w:ascii="Shruti" w:hAnsi="Shruti" w:cs="Shruti"/>
          <w:sz w:val="18"/>
          <w:szCs w:val="18"/>
        </w:rPr>
        <w:t>Prior school system approved travel for education</w:t>
      </w:r>
    </w:p>
    <w:p w:rsidR="004467C1" w:rsidRPr="008409D8" w:rsidRDefault="004467C1" w:rsidP="000F141A">
      <w:pPr>
        <w:pStyle w:val="ListParagraph"/>
        <w:numPr>
          <w:ilvl w:val="0"/>
          <w:numId w:val="13"/>
        </w:numPr>
        <w:tabs>
          <w:tab w:val="left" w:pos="-2160"/>
        </w:tabs>
        <w:spacing w:line="144" w:lineRule="auto"/>
        <w:ind w:right="-720"/>
        <w:jc w:val="both"/>
        <w:rPr>
          <w:rFonts w:ascii="Shruti" w:hAnsi="Shruti" w:cs="Shruti"/>
          <w:sz w:val="18"/>
          <w:szCs w:val="18"/>
        </w:rPr>
      </w:pPr>
      <w:r w:rsidRPr="006D5A6D">
        <w:rPr>
          <w:rFonts w:ascii="Shruti" w:hAnsi="Shruti" w:cs="Shruti"/>
          <w:sz w:val="18"/>
          <w:szCs w:val="18"/>
        </w:rPr>
        <w:t>Death in the family (not to exceed one week)</w:t>
      </w:r>
    </w:p>
    <w:p w:rsidR="004467C1" w:rsidRPr="008409D8" w:rsidRDefault="004467C1" w:rsidP="000F141A">
      <w:pPr>
        <w:pStyle w:val="ListParagraph"/>
        <w:numPr>
          <w:ilvl w:val="0"/>
          <w:numId w:val="13"/>
        </w:numPr>
        <w:tabs>
          <w:tab w:val="left" w:pos="-2160"/>
        </w:tabs>
        <w:spacing w:line="144" w:lineRule="auto"/>
        <w:ind w:right="-720"/>
        <w:jc w:val="both"/>
        <w:rPr>
          <w:rFonts w:ascii="Shruti" w:hAnsi="Shruti" w:cs="Shruti"/>
          <w:sz w:val="18"/>
          <w:szCs w:val="18"/>
        </w:rPr>
      </w:pPr>
      <w:r w:rsidRPr="006D5A6D">
        <w:rPr>
          <w:rFonts w:ascii="Shruti" w:hAnsi="Shruti" w:cs="Shruti"/>
          <w:sz w:val="18"/>
          <w:szCs w:val="18"/>
        </w:rPr>
        <w:t>Natural catastrophe and/or disaster</w:t>
      </w:r>
    </w:p>
    <w:p w:rsidR="004467C1" w:rsidRPr="00DB395C" w:rsidRDefault="004467C1" w:rsidP="000F141A">
      <w:pPr>
        <w:pStyle w:val="ListParagraph"/>
        <w:numPr>
          <w:ilvl w:val="0"/>
          <w:numId w:val="13"/>
        </w:numPr>
        <w:tabs>
          <w:tab w:val="left" w:pos="-2160"/>
        </w:tabs>
        <w:spacing w:line="144" w:lineRule="auto"/>
        <w:jc w:val="both"/>
        <w:rPr>
          <w:rFonts w:ascii="Shruti" w:hAnsi="Shruti" w:cs="Shruti"/>
          <w:sz w:val="18"/>
          <w:szCs w:val="18"/>
        </w:rPr>
      </w:pPr>
      <w:r w:rsidRPr="006D5A6D">
        <w:rPr>
          <w:rFonts w:ascii="Shruti" w:hAnsi="Shruti" w:cs="Shruti"/>
          <w:sz w:val="18"/>
          <w:szCs w:val="18"/>
        </w:rPr>
        <w:t>For any other extenuating circumstances parents must make a formal appeal in accordance with due process procedures established by the LEA (Local Education Agency).  Your principals and teachers are familiar with the "Due Process Policy".  It is in their handbook.</w:t>
      </w:r>
    </w:p>
    <w:p w:rsidR="00DB395C" w:rsidRDefault="00DB395C" w:rsidP="00CD2699">
      <w:pPr>
        <w:tabs>
          <w:tab w:val="left" w:pos="-2160"/>
        </w:tabs>
        <w:spacing w:line="144" w:lineRule="auto"/>
        <w:jc w:val="both"/>
        <w:rPr>
          <w:rFonts w:ascii="Shruti" w:hAnsi="Shruti" w:cs="Shruti"/>
          <w:sz w:val="18"/>
          <w:szCs w:val="18"/>
        </w:rPr>
      </w:pPr>
    </w:p>
    <w:p w:rsidR="004467C1" w:rsidRPr="00DB395C" w:rsidRDefault="004467C1" w:rsidP="00CD2699">
      <w:pPr>
        <w:tabs>
          <w:tab w:val="left" w:pos="-2160"/>
        </w:tabs>
        <w:spacing w:line="144" w:lineRule="auto"/>
        <w:jc w:val="both"/>
        <w:rPr>
          <w:rFonts w:ascii="Shruti" w:hAnsi="Shruti" w:cs="Shruti"/>
          <w:sz w:val="18"/>
          <w:szCs w:val="18"/>
        </w:rPr>
      </w:pPr>
      <w:r w:rsidRPr="00B96D5B">
        <w:rPr>
          <w:rFonts w:ascii="Shruti" w:hAnsi="Shruti" w:cs="Shruti"/>
          <w:sz w:val="18"/>
          <w:szCs w:val="18"/>
        </w:rPr>
        <w:t xml:space="preserve">Students who are verified as meeting extenuating circumstances and </w:t>
      </w:r>
      <w:r w:rsidRPr="007B7D86">
        <w:rPr>
          <w:rFonts w:ascii="Shruti" w:hAnsi="Shruti" w:cs="Shruti"/>
          <w:sz w:val="18"/>
          <w:szCs w:val="18"/>
        </w:rPr>
        <w:t>therefore eligible to receive grades shall not receive those grades if they are unable to complete make-up work or pass the course.</w:t>
      </w:r>
    </w:p>
    <w:p w:rsidR="004467C1" w:rsidRDefault="004467C1" w:rsidP="00CD2699">
      <w:pPr>
        <w:tabs>
          <w:tab w:val="left" w:pos="-2160"/>
        </w:tabs>
        <w:spacing w:line="144" w:lineRule="auto"/>
        <w:jc w:val="both"/>
        <w:rPr>
          <w:rFonts w:ascii="Shruti" w:hAnsi="Shruti" w:cs="Shruti"/>
          <w:sz w:val="18"/>
          <w:szCs w:val="18"/>
        </w:rPr>
      </w:pPr>
      <w:r w:rsidRPr="00B96D5B">
        <w:rPr>
          <w:rFonts w:ascii="Shruti" w:hAnsi="Shruti" w:cs="Shruti"/>
          <w:sz w:val="18"/>
          <w:szCs w:val="18"/>
        </w:rPr>
        <w:t xml:space="preserve">Students participating in school approved activities </w:t>
      </w:r>
      <w:r w:rsidRPr="007B7D86">
        <w:rPr>
          <w:rFonts w:ascii="Shruti" w:hAnsi="Shruti" w:cs="Shruti"/>
          <w:sz w:val="18"/>
          <w:szCs w:val="18"/>
        </w:rPr>
        <w:t>which necessitate their being away from school shall be considered to be present and shall be given the opportunity to make up work.</w:t>
      </w:r>
    </w:p>
    <w:p w:rsidR="00CD2699" w:rsidRPr="00CD2699" w:rsidRDefault="00CD2699" w:rsidP="00CD2699">
      <w:pPr>
        <w:tabs>
          <w:tab w:val="left" w:pos="-2160"/>
        </w:tabs>
        <w:spacing w:line="144" w:lineRule="auto"/>
        <w:jc w:val="both"/>
        <w:rPr>
          <w:rFonts w:ascii="Shruti" w:hAnsi="Shruti" w:cs="Shruti"/>
          <w:sz w:val="18"/>
          <w:szCs w:val="18"/>
        </w:rPr>
      </w:pPr>
    </w:p>
    <w:p w:rsidR="004467C1" w:rsidRDefault="004467C1" w:rsidP="00CD2699">
      <w:pPr>
        <w:tabs>
          <w:tab w:val="left" w:pos="-2160"/>
        </w:tabs>
        <w:spacing w:line="144" w:lineRule="auto"/>
        <w:ind w:left="720" w:right="-720" w:hanging="720"/>
        <w:jc w:val="both"/>
        <w:rPr>
          <w:rFonts w:ascii="Shruti" w:hAnsi="Shruti" w:cs="Shruti"/>
          <w:sz w:val="18"/>
          <w:szCs w:val="18"/>
        </w:rPr>
      </w:pPr>
      <w:r w:rsidRPr="00B96D5B">
        <w:rPr>
          <w:rFonts w:ascii="Shruti" w:hAnsi="Shruti" w:cs="Shruti"/>
          <w:sz w:val="18"/>
          <w:szCs w:val="18"/>
        </w:rPr>
        <w:t>The days absent for elementary and secondary school students shall include:</w:t>
      </w:r>
    </w:p>
    <w:p w:rsidR="00CD2699" w:rsidRPr="00CD2699" w:rsidRDefault="00CD2699" w:rsidP="00CD2699">
      <w:pPr>
        <w:tabs>
          <w:tab w:val="left" w:pos="-2160"/>
        </w:tabs>
        <w:spacing w:line="144" w:lineRule="auto"/>
        <w:ind w:left="720" w:right="-720" w:hanging="720"/>
        <w:jc w:val="both"/>
        <w:rPr>
          <w:rFonts w:ascii="Times New Roman" w:hAnsi="Times New Roman"/>
          <w:sz w:val="18"/>
          <w:szCs w:val="18"/>
        </w:rPr>
      </w:pPr>
    </w:p>
    <w:p w:rsidR="006D5A6D" w:rsidRPr="008409D8" w:rsidRDefault="004467C1" w:rsidP="000F141A">
      <w:pPr>
        <w:pStyle w:val="ListParagraph"/>
        <w:numPr>
          <w:ilvl w:val="0"/>
          <w:numId w:val="14"/>
        </w:numPr>
        <w:tabs>
          <w:tab w:val="left" w:pos="-2160"/>
        </w:tabs>
        <w:spacing w:line="144" w:lineRule="auto"/>
        <w:ind w:right="-720"/>
        <w:rPr>
          <w:rFonts w:ascii="Shruti" w:hAnsi="Shruti" w:cs="Shruti"/>
          <w:sz w:val="18"/>
          <w:szCs w:val="18"/>
        </w:rPr>
      </w:pPr>
      <w:r w:rsidRPr="006D5A6D">
        <w:rPr>
          <w:rFonts w:ascii="Shruti" w:hAnsi="Shruti" w:cs="Shruti"/>
          <w:sz w:val="18"/>
          <w:szCs w:val="18"/>
          <w:u w:val="single"/>
        </w:rPr>
        <w:t>Temporarily Excused Absences</w:t>
      </w:r>
      <w:r w:rsidRPr="006D5A6D">
        <w:rPr>
          <w:rFonts w:ascii="Shruti" w:hAnsi="Shruti" w:cs="Shruti"/>
          <w:sz w:val="18"/>
          <w:szCs w:val="18"/>
        </w:rPr>
        <w:t xml:space="preserve">: </w:t>
      </w:r>
    </w:p>
    <w:p w:rsidR="004467C1" w:rsidRPr="006D5A6D" w:rsidRDefault="004467C1" w:rsidP="00CD2699">
      <w:pPr>
        <w:pStyle w:val="ListParagraph"/>
        <w:tabs>
          <w:tab w:val="left" w:pos="-2160"/>
        </w:tabs>
        <w:spacing w:line="144" w:lineRule="auto"/>
        <w:ind w:hanging="720"/>
        <w:jc w:val="both"/>
        <w:rPr>
          <w:rFonts w:ascii="Shruti" w:hAnsi="Shruti" w:cs="Shruti"/>
          <w:sz w:val="18"/>
          <w:szCs w:val="18"/>
        </w:rPr>
      </w:pPr>
      <w:r w:rsidRPr="006D5A6D">
        <w:rPr>
          <w:rFonts w:ascii="Shruti" w:hAnsi="Shruti" w:cs="Shruti"/>
          <w:sz w:val="18"/>
          <w:szCs w:val="18"/>
        </w:rPr>
        <w:t xml:space="preserve"> </w:t>
      </w:r>
      <w:r w:rsidR="00A34E63">
        <w:rPr>
          <w:rFonts w:ascii="Shruti" w:hAnsi="Shruti" w:cs="Shruti"/>
          <w:sz w:val="18"/>
          <w:szCs w:val="18"/>
        </w:rPr>
        <w:t xml:space="preserve">         </w:t>
      </w:r>
      <w:r w:rsidRPr="006D5A6D">
        <w:rPr>
          <w:rFonts w:ascii="Shruti" w:hAnsi="Shruti" w:cs="Shruti"/>
          <w:sz w:val="18"/>
          <w:szCs w:val="18"/>
        </w:rPr>
        <w:t>Students shall be considered temporarily excused from school for (1) personal illness, (2) serious illness in the family, (3) death in the family (not to exceed one week), or (4) recognized religious holidays of the student's own faith. For any of these absences the students shall be given the opportunity for make- up work.  Your principal has the authority to allow more than 5 school days for death in the family. He/she does not have the authority to allow any additional days for any other temporarily excused absences unless the need for such absence is verified by a physician.  Students are allowed 5 school days after returning to school to submit a statement from a physician authorizing their absence(s).  All other absences, except death in the family, are counted against days allowed per semester (in high school) and days per term allowed (in elementary school).</w:t>
      </w:r>
    </w:p>
    <w:p w:rsidR="004467C1" w:rsidRPr="00DB395C" w:rsidRDefault="004467C1" w:rsidP="00CD2699">
      <w:pPr>
        <w:spacing w:line="144" w:lineRule="auto"/>
        <w:rPr>
          <w:rFonts w:ascii="Times New Roman" w:hAnsi="Times New Roman"/>
          <w:sz w:val="18"/>
          <w:szCs w:val="18"/>
        </w:rPr>
      </w:pPr>
    </w:p>
    <w:p w:rsidR="00B40624" w:rsidRPr="008409D8" w:rsidRDefault="004467C1" w:rsidP="000F141A">
      <w:pPr>
        <w:pStyle w:val="ListParagraph"/>
        <w:numPr>
          <w:ilvl w:val="0"/>
          <w:numId w:val="14"/>
        </w:numPr>
        <w:tabs>
          <w:tab w:val="left" w:pos="-2160"/>
        </w:tabs>
        <w:spacing w:line="144" w:lineRule="auto"/>
        <w:ind w:right="-720"/>
        <w:rPr>
          <w:rFonts w:ascii="Shruti" w:hAnsi="Shruti" w:cs="Shruti"/>
          <w:sz w:val="18"/>
          <w:szCs w:val="18"/>
        </w:rPr>
      </w:pPr>
      <w:r w:rsidRPr="00B40624">
        <w:rPr>
          <w:rFonts w:ascii="Shruti" w:hAnsi="Shruti" w:cs="Shruti"/>
          <w:sz w:val="18"/>
          <w:szCs w:val="18"/>
          <w:u w:val="single"/>
        </w:rPr>
        <w:t>Unexcused Absences</w:t>
      </w:r>
      <w:r w:rsidRPr="00B40624">
        <w:rPr>
          <w:rFonts w:ascii="Shruti" w:hAnsi="Shruti" w:cs="Shruti"/>
          <w:sz w:val="18"/>
          <w:szCs w:val="18"/>
        </w:rPr>
        <w:t xml:space="preserve">: </w:t>
      </w:r>
    </w:p>
    <w:p w:rsidR="004467C1" w:rsidRPr="00B40624" w:rsidRDefault="004467C1" w:rsidP="00CD2699">
      <w:pPr>
        <w:pStyle w:val="ListParagraph"/>
        <w:tabs>
          <w:tab w:val="left" w:pos="-2160"/>
        </w:tabs>
        <w:spacing w:line="144" w:lineRule="auto"/>
        <w:jc w:val="both"/>
        <w:rPr>
          <w:rFonts w:ascii="Shruti" w:hAnsi="Shruti" w:cs="Shruti"/>
          <w:sz w:val="18"/>
          <w:szCs w:val="18"/>
        </w:rPr>
      </w:pPr>
      <w:r w:rsidRPr="00B40624">
        <w:rPr>
          <w:rFonts w:ascii="Shruti" w:hAnsi="Shruti" w:cs="Shruti"/>
          <w:sz w:val="18"/>
          <w:szCs w:val="18"/>
        </w:rPr>
        <w:t>Students shall not be excused for any absence other than those listed and shall be given failing grades</w:t>
      </w:r>
      <w:r w:rsidR="00B40624">
        <w:rPr>
          <w:rFonts w:ascii="Shruti" w:hAnsi="Shruti" w:cs="Shruti"/>
          <w:sz w:val="18"/>
          <w:szCs w:val="18"/>
        </w:rPr>
        <w:t xml:space="preserve"> in </w:t>
      </w:r>
      <w:r w:rsidRPr="00B40624">
        <w:rPr>
          <w:rFonts w:ascii="Shruti" w:hAnsi="Shruti" w:cs="Shruti"/>
          <w:sz w:val="18"/>
          <w:szCs w:val="18"/>
        </w:rPr>
        <w:t>those subjects for those days missed with no make-up work allowed.</w:t>
      </w:r>
    </w:p>
    <w:p w:rsidR="004467C1" w:rsidRPr="00DB395C" w:rsidRDefault="004467C1" w:rsidP="00CD2699">
      <w:pPr>
        <w:spacing w:line="144" w:lineRule="auto"/>
        <w:ind w:left="-720"/>
        <w:rPr>
          <w:rFonts w:ascii="Times New Roman" w:hAnsi="Times New Roman"/>
          <w:sz w:val="18"/>
          <w:szCs w:val="18"/>
        </w:rPr>
      </w:pPr>
    </w:p>
    <w:p w:rsidR="00B40624" w:rsidRPr="008409D8" w:rsidRDefault="004467C1" w:rsidP="000F141A">
      <w:pPr>
        <w:pStyle w:val="ListParagraph"/>
        <w:numPr>
          <w:ilvl w:val="0"/>
          <w:numId w:val="14"/>
        </w:numPr>
        <w:tabs>
          <w:tab w:val="left" w:pos="-2160"/>
        </w:tabs>
        <w:spacing w:line="144" w:lineRule="auto"/>
        <w:rPr>
          <w:rFonts w:ascii="Shruti" w:hAnsi="Shruti" w:cs="Shruti"/>
          <w:sz w:val="18"/>
          <w:szCs w:val="18"/>
        </w:rPr>
      </w:pPr>
      <w:r w:rsidRPr="00B40624">
        <w:rPr>
          <w:rFonts w:ascii="Shruti" w:hAnsi="Shruti" w:cs="Shruti"/>
          <w:sz w:val="18"/>
          <w:szCs w:val="18"/>
          <w:u w:val="single"/>
        </w:rPr>
        <w:t>Absences Due to Suspensions</w:t>
      </w:r>
      <w:r w:rsidRPr="00B96D5B">
        <w:rPr>
          <w:rFonts w:ascii="Shruti" w:hAnsi="Shruti" w:cs="Shruti"/>
          <w:sz w:val="18"/>
          <w:szCs w:val="18"/>
        </w:rPr>
        <w:t xml:space="preserve">:  </w:t>
      </w:r>
    </w:p>
    <w:p w:rsidR="004467C1" w:rsidRPr="00B40624" w:rsidRDefault="004467C1" w:rsidP="00CD2699">
      <w:pPr>
        <w:pStyle w:val="ListParagraph"/>
        <w:tabs>
          <w:tab w:val="left" w:pos="-2160"/>
        </w:tabs>
        <w:spacing w:line="144" w:lineRule="auto"/>
        <w:jc w:val="both"/>
        <w:rPr>
          <w:rFonts w:ascii="Shruti" w:hAnsi="Shruti" w:cs="Shruti"/>
          <w:sz w:val="18"/>
          <w:szCs w:val="18"/>
        </w:rPr>
      </w:pPr>
      <w:r w:rsidRPr="00B40624">
        <w:rPr>
          <w:rFonts w:ascii="Shruti" w:hAnsi="Shruti" w:cs="Shruti"/>
          <w:sz w:val="18"/>
          <w:szCs w:val="18"/>
        </w:rPr>
        <w:t>Students missing school as a result of any suspension shall be given the opportunity to make-up work missed during the time he/she was suspended.</w:t>
      </w:r>
    </w:p>
    <w:p w:rsidR="004467C1" w:rsidRPr="00DB395C" w:rsidRDefault="004467C1" w:rsidP="00CD2699">
      <w:pPr>
        <w:spacing w:line="144" w:lineRule="auto"/>
        <w:ind w:left="-720"/>
        <w:jc w:val="both"/>
        <w:rPr>
          <w:rFonts w:ascii="Times New Roman" w:hAnsi="Times New Roman"/>
          <w:sz w:val="18"/>
          <w:szCs w:val="18"/>
        </w:rPr>
      </w:pPr>
    </w:p>
    <w:p w:rsidR="004467C1" w:rsidRDefault="004467C1" w:rsidP="00CD2699">
      <w:pPr>
        <w:tabs>
          <w:tab w:val="left" w:pos="-2160"/>
        </w:tabs>
        <w:spacing w:line="144" w:lineRule="auto"/>
        <w:jc w:val="both"/>
        <w:rPr>
          <w:rFonts w:ascii="Shruti" w:hAnsi="Shruti" w:cs="Shruti"/>
          <w:sz w:val="18"/>
          <w:szCs w:val="18"/>
        </w:rPr>
      </w:pPr>
      <w:r w:rsidRPr="00B96D5B">
        <w:rPr>
          <w:rFonts w:ascii="Shruti" w:hAnsi="Shruti" w:cs="Shruti"/>
          <w:sz w:val="18"/>
          <w:szCs w:val="18"/>
        </w:rPr>
        <w:t>Students shall not be excused from school to work on any job including agriculture and domestic service, even in their own homes or for their own parents or tutors.</w:t>
      </w:r>
    </w:p>
    <w:p w:rsidR="008409D8" w:rsidRPr="00DB395C" w:rsidRDefault="008409D8" w:rsidP="00CD2699">
      <w:pPr>
        <w:tabs>
          <w:tab w:val="left" w:pos="-2160"/>
        </w:tabs>
        <w:spacing w:line="144" w:lineRule="auto"/>
        <w:jc w:val="both"/>
        <w:rPr>
          <w:rFonts w:ascii="Times New Roman" w:hAnsi="Times New Roman"/>
          <w:sz w:val="18"/>
          <w:szCs w:val="18"/>
        </w:rPr>
      </w:pPr>
    </w:p>
    <w:p w:rsidR="004467C1" w:rsidRPr="00B96D5B" w:rsidRDefault="004467C1" w:rsidP="00CD2699">
      <w:pPr>
        <w:tabs>
          <w:tab w:val="left" w:pos="-2160"/>
        </w:tabs>
        <w:spacing w:line="144" w:lineRule="auto"/>
        <w:jc w:val="both"/>
        <w:rPr>
          <w:rFonts w:ascii="Shruti" w:hAnsi="Shruti" w:cs="Shruti"/>
          <w:sz w:val="18"/>
          <w:szCs w:val="18"/>
        </w:rPr>
      </w:pPr>
      <w:r w:rsidRPr="00B96D5B">
        <w:rPr>
          <w:rFonts w:ascii="Shruti" w:hAnsi="Shruti" w:cs="Shruti"/>
          <w:sz w:val="18"/>
          <w:szCs w:val="18"/>
        </w:rPr>
        <w:t>A student enrolled in regular education who, as a result of physical illness, accident or treatment thereof, is temporarily unable to attend school shall be provided instructional services in the home or hospital environment through special education, when appropriate.  (Your principal is familiar with the Homebound Program and has applicati</w:t>
      </w:r>
      <w:r w:rsidR="00B40624">
        <w:rPr>
          <w:rFonts w:ascii="Shruti" w:hAnsi="Shruti" w:cs="Shruti"/>
          <w:sz w:val="18"/>
          <w:szCs w:val="18"/>
        </w:rPr>
        <w:t xml:space="preserve">ons available.)  </w:t>
      </w:r>
      <w:r w:rsidR="00B40624" w:rsidRPr="00B40624">
        <w:rPr>
          <w:rFonts w:ascii="Shruti" w:hAnsi="Shruti" w:cs="Shruti"/>
          <w:sz w:val="18"/>
          <w:szCs w:val="18"/>
          <w:u w:val="single"/>
        </w:rPr>
        <w:t>Homebound instruction</w:t>
      </w:r>
      <w:r w:rsidR="00B40624" w:rsidRPr="00B96D5B">
        <w:rPr>
          <w:rFonts w:ascii="Shruti" w:hAnsi="Shruti" w:cs="Shruti"/>
          <w:sz w:val="18"/>
          <w:szCs w:val="18"/>
        </w:rPr>
        <w:t xml:space="preserve"> </w:t>
      </w:r>
      <w:r w:rsidR="00B40624" w:rsidRPr="00B40624">
        <w:rPr>
          <w:rFonts w:ascii="Shruti" w:hAnsi="Shruti" w:cs="Shruti"/>
          <w:sz w:val="18"/>
          <w:szCs w:val="18"/>
          <w:u w:val="single"/>
        </w:rPr>
        <w:t>is not considered absence.</w:t>
      </w:r>
    </w:p>
    <w:p w:rsidR="00B40624" w:rsidRPr="00DB395C" w:rsidRDefault="00B40624" w:rsidP="00CD2699">
      <w:pPr>
        <w:pStyle w:val="Level1"/>
        <w:tabs>
          <w:tab w:val="clear" w:pos="720"/>
          <w:tab w:val="left" w:pos="-2160"/>
        </w:tabs>
        <w:spacing w:line="144" w:lineRule="auto"/>
        <w:ind w:left="0" w:firstLine="0"/>
        <w:rPr>
          <w:rFonts w:ascii="Times New Roman" w:hAnsi="Times New Roman"/>
          <w:sz w:val="18"/>
          <w:szCs w:val="18"/>
        </w:rPr>
      </w:pPr>
    </w:p>
    <w:p w:rsidR="004467C1" w:rsidRDefault="008409D8" w:rsidP="00CD2699">
      <w:pPr>
        <w:pStyle w:val="Level1"/>
        <w:tabs>
          <w:tab w:val="clear" w:pos="720"/>
          <w:tab w:val="left" w:pos="-2160"/>
        </w:tabs>
        <w:spacing w:line="144" w:lineRule="auto"/>
        <w:ind w:left="0" w:hanging="720"/>
        <w:jc w:val="both"/>
        <w:rPr>
          <w:rFonts w:ascii="Shruti" w:hAnsi="Shruti" w:cs="Shruti"/>
          <w:sz w:val="18"/>
          <w:szCs w:val="18"/>
        </w:rPr>
      </w:pPr>
      <w:r>
        <w:rPr>
          <w:rFonts w:ascii="Shruti" w:hAnsi="Shruti" w:cs="Shruti"/>
          <w:sz w:val="18"/>
          <w:szCs w:val="18"/>
        </w:rPr>
        <w:t xml:space="preserve">           </w:t>
      </w:r>
      <w:r w:rsidR="004467C1" w:rsidRPr="00B96D5B">
        <w:rPr>
          <w:rFonts w:ascii="Shruti" w:hAnsi="Shruti" w:cs="Shruti"/>
          <w:sz w:val="18"/>
          <w:szCs w:val="18"/>
        </w:rPr>
        <w:t xml:space="preserve">Absences will be reported by periods where departmentalized. Your principal will notify you and your parent of your absences prior to your acquiring the maximum allowed in the school year.  Any notification concerning absences should serve as a stern warning. If and when it is decided that you have more than the maximum allowed absences in a school year, you, your parents, and the supervisor of child welfare and attendance will be notified immediately.  The principal and supervisor of child welfare and attendance will confer to determine whether or not you have violated the attendance regulations of Bulletin 741 and the Avoyelles Parish School Board's Attendance Policy. If such is determined, you and your parents will be notified accordingly, and the notification letter will include your right to appeal the decision. Failure in high school and the elementary grades would be for the entire year in the present grade, course, or </w:t>
      </w:r>
      <w:r w:rsidR="002C4CE9" w:rsidRPr="00B96D5B">
        <w:rPr>
          <w:rFonts w:ascii="Shruti" w:hAnsi="Shruti" w:cs="Shruti"/>
          <w:sz w:val="18"/>
          <w:szCs w:val="18"/>
        </w:rPr>
        <w:t>courses If</w:t>
      </w:r>
      <w:r w:rsidR="004467C1" w:rsidRPr="00B96D5B">
        <w:rPr>
          <w:rFonts w:ascii="Shruti" w:hAnsi="Shruti" w:cs="Shruti"/>
          <w:sz w:val="18"/>
          <w:szCs w:val="18"/>
        </w:rPr>
        <w:t xml:space="preserve"> it is determined that the student is still in compliance with the attendance regulations and policies, a determination would be made by the supervisor of child welfare and attendance and the principal as to the status of the student.  The student and his/her parents would then be notified of their findings and recommendations, including the school's expectations concerning their attendance the rest of the school year.  After this, if a student is found to be in a state of non-compliance with the attendance regulations and policies, the student and his/her parents would be informed of the student's failure in a particular course, courses, or grade.</w:t>
      </w:r>
    </w:p>
    <w:p w:rsidR="00CD2699" w:rsidRPr="00CD2699" w:rsidRDefault="00CD2699" w:rsidP="00CD2699">
      <w:pPr>
        <w:pStyle w:val="Level1"/>
        <w:tabs>
          <w:tab w:val="clear" w:pos="720"/>
          <w:tab w:val="left" w:pos="-2160"/>
        </w:tabs>
        <w:spacing w:line="144" w:lineRule="auto"/>
        <w:ind w:left="0" w:hanging="720"/>
        <w:jc w:val="both"/>
        <w:rPr>
          <w:rFonts w:ascii="Times New Roman" w:hAnsi="Times New Roman"/>
          <w:sz w:val="18"/>
          <w:szCs w:val="18"/>
        </w:rPr>
      </w:pPr>
    </w:p>
    <w:p w:rsidR="004467C1" w:rsidRPr="00F51AE3" w:rsidRDefault="004467C1" w:rsidP="00F11489">
      <w:pPr>
        <w:tabs>
          <w:tab w:val="left" w:pos="-2160"/>
        </w:tabs>
        <w:ind w:left="720" w:hanging="720"/>
        <w:jc w:val="both"/>
        <w:rPr>
          <w:rFonts w:ascii="Shruti" w:hAnsi="Shruti" w:cs="Shruti"/>
          <w:b/>
          <w:sz w:val="18"/>
          <w:szCs w:val="18"/>
        </w:rPr>
      </w:pPr>
      <w:r w:rsidRPr="00F51AE3">
        <w:rPr>
          <w:rFonts w:ascii="Shruti" w:hAnsi="Shruti" w:cs="Shruti"/>
          <w:b/>
          <w:sz w:val="18"/>
          <w:szCs w:val="18"/>
        </w:rPr>
        <w:t>Excessive Absences - ACT 757, 1991</w:t>
      </w:r>
    </w:p>
    <w:p w:rsidR="004467C1" w:rsidRPr="00DB395C" w:rsidRDefault="004467C1" w:rsidP="00CD2699">
      <w:pPr>
        <w:spacing w:line="144" w:lineRule="auto"/>
        <w:ind w:left="-720"/>
        <w:jc w:val="both"/>
        <w:rPr>
          <w:rFonts w:ascii="Times New Roman" w:hAnsi="Times New Roman"/>
          <w:b/>
          <w:sz w:val="18"/>
          <w:szCs w:val="18"/>
        </w:rPr>
      </w:pPr>
    </w:p>
    <w:p w:rsidR="004467C1" w:rsidRPr="00B96D5B" w:rsidRDefault="004467C1" w:rsidP="00CD2699">
      <w:pPr>
        <w:spacing w:line="144" w:lineRule="auto"/>
        <w:rPr>
          <w:rFonts w:ascii="Shruti" w:hAnsi="Shruti" w:cs="Shruti"/>
          <w:sz w:val="18"/>
          <w:szCs w:val="18"/>
        </w:rPr>
      </w:pPr>
      <w:r w:rsidRPr="00B96D5B">
        <w:rPr>
          <w:rFonts w:ascii="Shruti" w:hAnsi="Shruti" w:cs="Shruti"/>
          <w:sz w:val="18"/>
          <w:szCs w:val="18"/>
        </w:rPr>
        <w:t xml:space="preserve">A student is considered excessively absent for the purpose of notification when he/she has missed </w:t>
      </w:r>
      <w:r w:rsidRPr="00B40624">
        <w:rPr>
          <w:rFonts w:ascii="Shruti" w:hAnsi="Shruti" w:cs="Shruti"/>
          <w:b/>
          <w:sz w:val="18"/>
          <w:szCs w:val="18"/>
        </w:rPr>
        <w:t>three</w:t>
      </w:r>
      <w:r w:rsidRPr="00B96D5B">
        <w:rPr>
          <w:rFonts w:ascii="Shruti" w:hAnsi="Shruti" w:cs="Shruti"/>
          <w:sz w:val="18"/>
          <w:szCs w:val="18"/>
        </w:rPr>
        <w:t xml:space="preserve"> (</w:t>
      </w:r>
      <w:r w:rsidRPr="00B40624">
        <w:rPr>
          <w:rFonts w:ascii="Shruti" w:hAnsi="Shruti" w:cs="Shruti"/>
          <w:b/>
          <w:sz w:val="18"/>
          <w:szCs w:val="18"/>
        </w:rPr>
        <w:t>3</w:t>
      </w:r>
      <w:r w:rsidRPr="00B96D5B">
        <w:rPr>
          <w:rFonts w:ascii="Shruti" w:hAnsi="Shruti" w:cs="Shruti"/>
          <w:sz w:val="18"/>
          <w:szCs w:val="18"/>
        </w:rPr>
        <w:t xml:space="preserve">) </w:t>
      </w:r>
      <w:r w:rsidR="00B40624">
        <w:rPr>
          <w:rFonts w:ascii="Shruti" w:hAnsi="Shruti" w:cs="Shruti"/>
          <w:sz w:val="18"/>
          <w:szCs w:val="18"/>
        </w:rPr>
        <w:t xml:space="preserve"> </w:t>
      </w:r>
      <w:r w:rsidRPr="00B96D5B">
        <w:rPr>
          <w:rFonts w:ascii="Shruti" w:hAnsi="Shruti" w:cs="Shruti"/>
          <w:sz w:val="18"/>
          <w:szCs w:val="18"/>
        </w:rPr>
        <w:t>consecutive days for</w:t>
      </w:r>
      <w:r w:rsidR="00B40624">
        <w:rPr>
          <w:rFonts w:ascii="Shruti" w:hAnsi="Shruti" w:cs="Shruti"/>
          <w:sz w:val="18"/>
          <w:szCs w:val="18"/>
        </w:rPr>
        <w:t xml:space="preserve"> </w:t>
      </w:r>
      <w:r w:rsidRPr="00B96D5B">
        <w:rPr>
          <w:rFonts w:ascii="Shruti" w:hAnsi="Shruti" w:cs="Shruti"/>
          <w:sz w:val="18"/>
          <w:szCs w:val="18"/>
        </w:rPr>
        <w:t xml:space="preserve">reason(s) unknown, or </w:t>
      </w:r>
      <w:r w:rsidRPr="00B40624">
        <w:rPr>
          <w:rFonts w:ascii="Shruti" w:hAnsi="Shruti" w:cs="Shruti"/>
          <w:b/>
          <w:sz w:val="18"/>
          <w:szCs w:val="18"/>
        </w:rPr>
        <w:t>five</w:t>
      </w:r>
      <w:r w:rsidRPr="00B96D5B">
        <w:rPr>
          <w:rFonts w:ascii="Shruti" w:hAnsi="Shruti" w:cs="Shruti"/>
          <w:sz w:val="18"/>
          <w:szCs w:val="18"/>
        </w:rPr>
        <w:t xml:space="preserve"> (</w:t>
      </w:r>
      <w:r w:rsidRPr="00B40624">
        <w:rPr>
          <w:rFonts w:ascii="Shruti" w:hAnsi="Shruti" w:cs="Shruti"/>
          <w:b/>
          <w:sz w:val="18"/>
          <w:szCs w:val="18"/>
        </w:rPr>
        <w:t>5</w:t>
      </w:r>
      <w:r w:rsidRPr="00B96D5B">
        <w:rPr>
          <w:rFonts w:ascii="Shruti" w:hAnsi="Shruti" w:cs="Shruti"/>
          <w:sz w:val="18"/>
          <w:szCs w:val="18"/>
        </w:rPr>
        <w:t xml:space="preserve">) days of school for high school or  </w:t>
      </w:r>
      <w:r w:rsidRPr="00B40624">
        <w:rPr>
          <w:rFonts w:ascii="Shruti" w:hAnsi="Shruti" w:cs="Shruti"/>
          <w:b/>
          <w:sz w:val="18"/>
          <w:szCs w:val="18"/>
        </w:rPr>
        <w:t>eight</w:t>
      </w:r>
      <w:r w:rsidRPr="00B96D5B">
        <w:rPr>
          <w:rFonts w:ascii="Shruti" w:hAnsi="Shruti" w:cs="Shruti"/>
          <w:sz w:val="18"/>
          <w:szCs w:val="18"/>
        </w:rPr>
        <w:t xml:space="preserve"> (</w:t>
      </w:r>
      <w:r w:rsidRPr="00B40624">
        <w:rPr>
          <w:rFonts w:ascii="Shruti" w:hAnsi="Shruti" w:cs="Shruti"/>
          <w:b/>
          <w:sz w:val="18"/>
          <w:szCs w:val="18"/>
        </w:rPr>
        <w:t>8</w:t>
      </w:r>
      <w:r w:rsidRPr="00B96D5B">
        <w:rPr>
          <w:rFonts w:ascii="Shruti" w:hAnsi="Shruti" w:cs="Shruti"/>
          <w:sz w:val="18"/>
          <w:szCs w:val="18"/>
        </w:rPr>
        <w:t>) days for elementary schools.  Guidelines for dealing with Absences:</w:t>
      </w:r>
    </w:p>
    <w:p w:rsidR="007B7D86" w:rsidRPr="00DB395C" w:rsidRDefault="007B7D86" w:rsidP="00CD2699">
      <w:pPr>
        <w:pStyle w:val="Level1"/>
        <w:tabs>
          <w:tab w:val="clear" w:pos="720"/>
          <w:tab w:val="left" w:pos="-1440"/>
        </w:tabs>
        <w:spacing w:line="144" w:lineRule="auto"/>
        <w:ind w:left="0" w:firstLine="0"/>
        <w:outlineLvl w:val="9"/>
        <w:rPr>
          <w:rFonts w:ascii="Times New Roman" w:hAnsi="Times New Roman"/>
          <w:sz w:val="18"/>
          <w:szCs w:val="18"/>
          <w:u w:val="single"/>
        </w:rPr>
      </w:pPr>
    </w:p>
    <w:p w:rsidR="004467C1" w:rsidRPr="00B96D5B" w:rsidRDefault="004467C1" w:rsidP="00CD2699">
      <w:pPr>
        <w:pStyle w:val="Level1"/>
        <w:tabs>
          <w:tab w:val="clear" w:pos="720"/>
          <w:tab w:val="left" w:pos="-1440"/>
        </w:tabs>
        <w:spacing w:line="144" w:lineRule="auto"/>
        <w:ind w:left="0" w:firstLine="0"/>
        <w:jc w:val="both"/>
        <w:outlineLvl w:val="9"/>
        <w:rPr>
          <w:rFonts w:ascii="Shruti" w:hAnsi="Shruti" w:cs="Shruti"/>
          <w:sz w:val="18"/>
          <w:szCs w:val="18"/>
        </w:rPr>
      </w:pPr>
      <w:r w:rsidRPr="00B96D5B">
        <w:rPr>
          <w:rFonts w:ascii="Shruti" w:hAnsi="Shruti" w:cs="Shruti"/>
          <w:sz w:val="18"/>
          <w:szCs w:val="18"/>
          <w:u w:val="single"/>
        </w:rPr>
        <w:t>Procedures:</w:t>
      </w:r>
    </w:p>
    <w:p w:rsidR="004467C1" w:rsidRPr="00DB395C" w:rsidRDefault="004467C1" w:rsidP="00CD2699">
      <w:pPr>
        <w:spacing w:line="144" w:lineRule="auto"/>
        <w:jc w:val="both"/>
        <w:rPr>
          <w:rFonts w:ascii="Times New Roman" w:hAnsi="Times New Roman"/>
          <w:sz w:val="18"/>
          <w:szCs w:val="18"/>
          <w:u w:val="single"/>
        </w:rPr>
      </w:pPr>
    </w:p>
    <w:p w:rsidR="004467C1" w:rsidRPr="00A13F4E" w:rsidRDefault="004467C1" w:rsidP="000F141A">
      <w:pPr>
        <w:pStyle w:val="ListParagraph"/>
        <w:numPr>
          <w:ilvl w:val="0"/>
          <w:numId w:val="15"/>
        </w:numPr>
        <w:tabs>
          <w:tab w:val="left" w:pos="-1440"/>
        </w:tabs>
        <w:spacing w:line="144" w:lineRule="auto"/>
        <w:jc w:val="both"/>
        <w:rPr>
          <w:rFonts w:ascii="Shruti" w:hAnsi="Shruti" w:cs="Shruti"/>
          <w:sz w:val="18"/>
          <w:szCs w:val="18"/>
        </w:rPr>
      </w:pPr>
      <w:r w:rsidRPr="006676C2">
        <w:rPr>
          <w:rFonts w:ascii="Shruti" w:hAnsi="Shruti" w:cs="Shruti"/>
          <w:sz w:val="18"/>
          <w:szCs w:val="18"/>
        </w:rPr>
        <w:t xml:space="preserve">After verification of the </w:t>
      </w:r>
      <w:r w:rsidRPr="006676C2">
        <w:rPr>
          <w:rFonts w:ascii="Shruti" w:hAnsi="Shruti" w:cs="Shruti"/>
          <w:b/>
          <w:sz w:val="18"/>
          <w:szCs w:val="18"/>
        </w:rPr>
        <w:t>third</w:t>
      </w:r>
      <w:r w:rsidRPr="006676C2">
        <w:rPr>
          <w:rFonts w:ascii="Shruti" w:hAnsi="Shruti" w:cs="Shruti"/>
          <w:sz w:val="18"/>
          <w:szCs w:val="18"/>
        </w:rPr>
        <w:t xml:space="preserve"> (</w:t>
      </w:r>
      <w:r w:rsidRPr="006676C2">
        <w:rPr>
          <w:rFonts w:ascii="Shruti" w:hAnsi="Shruti" w:cs="Shruti"/>
          <w:b/>
          <w:sz w:val="18"/>
          <w:szCs w:val="18"/>
        </w:rPr>
        <w:t>3</w:t>
      </w:r>
      <w:r w:rsidRPr="006676C2">
        <w:rPr>
          <w:rFonts w:ascii="Shruti" w:hAnsi="Shruti" w:cs="Shruti"/>
          <w:b/>
          <w:sz w:val="18"/>
          <w:szCs w:val="18"/>
          <w:vertAlign w:val="superscript"/>
        </w:rPr>
        <w:t>rd</w:t>
      </w:r>
      <w:r w:rsidRPr="006676C2">
        <w:rPr>
          <w:rFonts w:ascii="Shruti" w:hAnsi="Shruti" w:cs="Shruti"/>
          <w:sz w:val="18"/>
          <w:szCs w:val="18"/>
        </w:rPr>
        <w:t xml:space="preserve">) un-excused absence, the school shall send a warning letter </w:t>
      </w:r>
      <w:r w:rsidR="003230E8">
        <w:rPr>
          <w:rFonts w:ascii="Shruti" w:hAnsi="Shruti" w:cs="Shruti"/>
          <w:sz w:val="18"/>
          <w:szCs w:val="18"/>
        </w:rPr>
        <w:t xml:space="preserve">to the parent(s) or guardian(s) </w:t>
      </w:r>
      <w:r w:rsidRPr="006676C2">
        <w:rPr>
          <w:rFonts w:ascii="Shruti" w:hAnsi="Shruti" w:cs="Shruti"/>
          <w:sz w:val="18"/>
          <w:szCs w:val="18"/>
        </w:rPr>
        <w:t>of the student informing them of the absences that their child has accrued and serving them notice that the student’s file is being turned over to the offices of the District Attorney, Judges, and Child Welfare and Attendance for monitoring of attendance.</w:t>
      </w:r>
    </w:p>
    <w:p w:rsidR="004467C1" w:rsidRPr="00A13F4E" w:rsidRDefault="004467C1" w:rsidP="000F141A">
      <w:pPr>
        <w:pStyle w:val="ListParagraph"/>
        <w:numPr>
          <w:ilvl w:val="0"/>
          <w:numId w:val="15"/>
        </w:numPr>
        <w:tabs>
          <w:tab w:val="left" w:pos="-1440"/>
        </w:tabs>
        <w:spacing w:line="144" w:lineRule="auto"/>
        <w:jc w:val="both"/>
        <w:rPr>
          <w:rFonts w:ascii="Shruti" w:hAnsi="Shruti" w:cs="Shruti"/>
          <w:sz w:val="18"/>
          <w:szCs w:val="18"/>
        </w:rPr>
      </w:pPr>
      <w:r w:rsidRPr="006676C2">
        <w:rPr>
          <w:rFonts w:ascii="Shruti" w:hAnsi="Shruti" w:cs="Shruti"/>
          <w:sz w:val="18"/>
          <w:szCs w:val="18"/>
        </w:rPr>
        <w:t xml:space="preserve">After verification of the </w:t>
      </w:r>
      <w:r w:rsidRPr="006676C2">
        <w:rPr>
          <w:rFonts w:ascii="Shruti" w:hAnsi="Shruti" w:cs="Shruti"/>
          <w:b/>
          <w:sz w:val="18"/>
          <w:szCs w:val="18"/>
        </w:rPr>
        <w:t>eighth</w:t>
      </w:r>
      <w:r w:rsidRPr="006676C2">
        <w:rPr>
          <w:rFonts w:ascii="Shruti" w:hAnsi="Shruti" w:cs="Shruti"/>
          <w:sz w:val="18"/>
          <w:szCs w:val="18"/>
        </w:rPr>
        <w:t xml:space="preserve"> (</w:t>
      </w:r>
      <w:r w:rsidRPr="006676C2">
        <w:rPr>
          <w:rFonts w:ascii="Shruti" w:hAnsi="Shruti" w:cs="Shruti"/>
          <w:b/>
          <w:sz w:val="18"/>
          <w:szCs w:val="18"/>
        </w:rPr>
        <w:t>8</w:t>
      </w:r>
      <w:r w:rsidRPr="006676C2">
        <w:rPr>
          <w:rFonts w:ascii="Shruti" w:hAnsi="Shruti" w:cs="Shruti"/>
          <w:b/>
          <w:sz w:val="18"/>
          <w:szCs w:val="18"/>
          <w:vertAlign w:val="superscript"/>
        </w:rPr>
        <w:t>th</w:t>
      </w:r>
      <w:r w:rsidRPr="006676C2">
        <w:rPr>
          <w:rFonts w:ascii="Shruti" w:hAnsi="Shruti" w:cs="Shruti"/>
          <w:sz w:val="18"/>
          <w:szCs w:val="18"/>
        </w:rPr>
        <w:t xml:space="preserve">) un-excused day of absence, the school shall again notify the parent(s) or guardian(s) by letter of their child’s unsatisfactory attendance.  A copy of this letter shall be sent to the Supervisor of Child Welfare and Attendance who will, in turn, provide written communication with the child’s parent(s) or guardian(s).  Upon consultation with the Courts, the District Attorney will recommend the timing and level of involvement by FINS Intake Officers.  </w:t>
      </w:r>
    </w:p>
    <w:p w:rsidR="004467C1" w:rsidRPr="006676C2" w:rsidRDefault="004467C1" w:rsidP="000F141A">
      <w:pPr>
        <w:pStyle w:val="ListParagraph"/>
        <w:numPr>
          <w:ilvl w:val="0"/>
          <w:numId w:val="15"/>
        </w:numPr>
        <w:tabs>
          <w:tab w:val="left" w:pos="-1440"/>
        </w:tabs>
        <w:spacing w:line="144" w:lineRule="auto"/>
        <w:jc w:val="both"/>
        <w:rPr>
          <w:rFonts w:ascii="Shruti" w:hAnsi="Shruti" w:cs="Shruti"/>
          <w:sz w:val="18"/>
          <w:szCs w:val="18"/>
        </w:rPr>
      </w:pPr>
      <w:r w:rsidRPr="006676C2">
        <w:rPr>
          <w:rFonts w:ascii="Shruti" w:hAnsi="Shruti" w:cs="Shruti"/>
          <w:sz w:val="18"/>
          <w:szCs w:val="18"/>
        </w:rPr>
        <w:t xml:space="preserve">After verification that the student has exceeded </w:t>
      </w:r>
      <w:r w:rsidR="005E3E7B" w:rsidRPr="005E3E7B">
        <w:rPr>
          <w:rFonts w:ascii="Shruti" w:hAnsi="Shruti" w:cs="Shruti"/>
          <w:b/>
          <w:sz w:val="18"/>
          <w:szCs w:val="18"/>
        </w:rPr>
        <w:t>thirteen</w:t>
      </w:r>
      <w:r w:rsidR="005E3E7B">
        <w:rPr>
          <w:rFonts w:ascii="Shruti" w:hAnsi="Shruti" w:cs="Shruti"/>
          <w:sz w:val="18"/>
          <w:szCs w:val="18"/>
        </w:rPr>
        <w:t xml:space="preserve"> </w:t>
      </w:r>
      <w:r w:rsidRPr="006676C2">
        <w:rPr>
          <w:rFonts w:ascii="Shruti" w:hAnsi="Shruti" w:cs="Shruti"/>
          <w:sz w:val="18"/>
          <w:szCs w:val="18"/>
        </w:rPr>
        <w:t>(</w:t>
      </w:r>
      <w:r w:rsidRPr="006676C2">
        <w:rPr>
          <w:rFonts w:ascii="Shruti" w:hAnsi="Shruti" w:cs="Shruti"/>
          <w:b/>
          <w:sz w:val="18"/>
          <w:szCs w:val="18"/>
        </w:rPr>
        <w:t>1</w:t>
      </w:r>
      <w:r w:rsidR="005E3E7B">
        <w:rPr>
          <w:rFonts w:ascii="Shruti" w:hAnsi="Shruti" w:cs="Shruti"/>
          <w:b/>
          <w:sz w:val="18"/>
          <w:szCs w:val="18"/>
        </w:rPr>
        <w:t>3</w:t>
      </w:r>
      <w:r w:rsidRPr="006676C2">
        <w:rPr>
          <w:rFonts w:ascii="Shruti" w:hAnsi="Shruti" w:cs="Shruti"/>
          <w:sz w:val="18"/>
          <w:szCs w:val="18"/>
        </w:rPr>
        <w:t xml:space="preserve">) days of un-excused absence for elementary or </w:t>
      </w:r>
      <w:r w:rsidRPr="006676C2">
        <w:rPr>
          <w:rFonts w:ascii="Shruti" w:hAnsi="Shruti" w:cs="Shruti"/>
          <w:b/>
          <w:sz w:val="18"/>
          <w:szCs w:val="18"/>
        </w:rPr>
        <w:t>thirteen</w:t>
      </w:r>
      <w:r w:rsidRPr="006676C2">
        <w:rPr>
          <w:rFonts w:ascii="Shruti" w:hAnsi="Shruti" w:cs="Shruti"/>
          <w:sz w:val="18"/>
          <w:szCs w:val="18"/>
        </w:rPr>
        <w:t xml:space="preserve"> (</w:t>
      </w:r>
      <w:r w:rsidRPr="006676C2">
        <w:rPr>
          <w:rFonts w:ascii="Shruti" w:hAnsi="Shruti" w:cs="Shruti"/>
          <w:b/>
          <w:sz w:val="18"/>
          <w:szCs w:val="18"/>
        </w:rPr>
        <w:t>13</w:t>
      </w:r>
      <w:r w:rsidRPr="006676C2">
        <w:rPr>
          <w:rFonts w:ascii="Shruti" w:hAnsi="Shruti" w:cs="Shruti"/>
          <w:sz w:val="18"/>
          <w:szCs w:val="18"/>
        </w:rPr>
        <w:t>) days for high school , the school shall refer the student to the Supervisor of Child Welfare and Attendance who shall, in turn, file charges against the parent(s) or guardian(s) for violation of the Louisiana Compulsory School Attendance Law (R.S. 17:221).</w:t>
      </w:r>
    </w:p>
    <w:p w:rsidR="00DB395C" w:rsidRPr="00DB395C" w:rsidRDefault="00DB395C" w:rsidP="00CD2699">
      <w:pPr>
        <w:spacing w:line="144" w:lineRule="auto"/>
        <w:jc w:val="both"/>
        <w:rPr>
          <w:rFonts w:ascii="Times New Roman" w:hAnsi="Times New Roman"/>
          <w:sz w:val="18"/>
          <w:szCs w:val="18"/>
        </w:rPr>
      </w:pPr>
    </w:p>
    <w:p w:rsidR="004467C1" w:rsidRPr="00B96D5B" w:rsidRDefault="004467C1" w:rsidP="00CD2699">
      <w:pPr>
        <w:pStyle w:val="Level1"/>
        <w:tabs>
          <w:tab w:val="clear" w:pos="720"/>
          <w:tab w:val="left" w:pos="-1440"/>
        </w:tabs>
        <w:spacing w:line="144" w:lineRule="auto"/>
        <w:ind w:left="2160" w:hanging="720"/>
        <w:jc w:val="both"/>
        <w:outlineLvl w:val="9"/>
        <w:rPr>
          <w:rFonts w:ascii="Shruti" w:hAnsi="Shruti" w:cs="Shruti"/>
          <w:sz w:val="18"/>
          <w:szCs w:val="18"/>
          <w:u w:val="single"/>
        </w:rPr>
      </w:pPr>
      <w:r w:rsidRPr="006676C2">
        <w:rPr>
          <w:rFonts w:ascii="Shruti" w:hAnsi="Shruti" w:cs="Shruti"/>
          <w:sz w:val="18"/>
          <w:szCs w:val="18"/>
          <w:u w:val="single"/>
        </w:rPr>
        <w:t>Assignment of Judges</w:t>
      </w:r>
      <w:r w:rsidRPr="00B96D5B">
        <w:rPr>
          <w:rFonts w:ascii="Shruti" w:hAnsi="Shruti" w:cs="Shruti"/>
          <w:sz w:val="18"/>
          <w:szCs w:val="18"/>
        </w:rPr>
        <w:t>:</w:t>
      </w:r>
    </w:p>
    <w:p w:rsidR="004467C1" w:rsidRPr="00DB395C" w:rsidRDefault="004467C1" w:rsidP="00CD2699">
      <w:pPr>
        <w:spacing w:line="144" w:lineRule="auto"/>
        <w:jc w:val="both"/>
        <w:rPr>
          <w:rFonts w:ascii="Times New Roman" w:hAnsi="Times New Roman"/>
          <w:sz w:val="18"/>
          <w:szCs w:val="18"/>
          <w:u w:val="single"/>
        </w:rPr>
      </w:pPr>
    </w:p>
    <w:p w:rsidR="006676C2" w:rsidRDefault="006676C2" w:rsidP="00CD2699">
      <w:pPr>
        <w:tabs>
          <w:tab w:val="left" w:pos="-1440"/>
        </w:tabs>
        <w:spacing w:line="144" w:lineRule="auto"/>
        <w:jc w:val="both"/>
        <w:rPr>
          <w:rFonts w:ascii="Shruti" w:hAnsi="Shruti" w:cs="Shruti"/>
          <w:sz w:val="18"/>
          <w:szCs w:val="18"/>
        </w:rPr>
      </w:pPr>
      <w:r>
        <w:rPr>
          <w:rFonts w:ascii="Shruti" w:hAnsi="Shruti" w:cs="Shruti"/>
          <w:sz w:val="18"/>
          <w:szCs w:val="18"/>
        </w:rPr>
        <w:tab/>
      </w:r>
      <w:r>
        <w:rPr>
          <w:rFonts w:ascii="Shruti" w:hAnsi="Shruti" w:cs="Shruti"/>
          <w:sz w:val="18"/>
          <w:szCs w:val="18"/>
        </w:rPr>
        <w:tab/>
        <w:t xml:space="preserve">  </w:t>
      </w:r>
      <w:r w:rsidR="00DB395C">
        <w:rPr>
          <w:rFonts w:ascii="Shruti" w:hAnsi="Shruti" w:cs="Shruti"/>
          <w:sz w:val="18"/>
          <w:szCs w:val="18"/>
        </w:rPr>
        <w:t xml:space="preserve">  </w:t>
      </w:r>
      <w:r>
        <w:rPr>
          <w:rFonts w:ascii="Shruti" w:hAnsi="Shruti" w:cs="Shruti"/>
          <w:sz w:val="18"/>
          <w:szCs w:val="18"/>
        </w:rPr>
        <w:t xml:space="preserve">    </w:t>
      </w:r>
      <w:r w:rsidR="004467C1" w:rsidRPr="00B96D5B">
        <w:rPr>
          <w:rFonts w:ascii="Shruti" w:hAnsi="Shruti" w:cs="Shruti"/>
          <w:sz w:val="18"/>
          <w:szCs w:val="18"/>
        </w:rPr>
        <w:t xml:space="preserve"> Twelfth Judicial District Court</w:t>
      </w:r>
      <w:r w:rsidR="004467C1" w:rsidRPr="00B96D5B">
        <w:rPr>
          <w:rFonts w:ascii="Shruti" w:hAnsi="Shruti" w:cs="Shruti"/>
          <w:sz w:val="18"/>
          <w:szCs w:val="18"/>
        </w:rPr>
        <w:tab/>
        <w:t xml:space="preserve">         </w:t>
      </w:r>
      <w:r w:rsidR="00165F6D">
        <w:rPr>
          <w:rFonts w:ascii="Shruti" w:hAnsi="Shruti" w:cs="Shruti"/>
          <w:sz w:val="18"/>
          <w:szCs w:val="18"/>
        </w:rPr>
        <w:t xml:space="preserve">     </w:t>
      </w:r>
      <w:r>
        <w:rPr>
          <w:rFonts w:ascii="Shruti" w:hAnsi="Shruti" w:cs="Shruti"/>
          <w:sz w:val="18"/>
          <w:szCs w:val="18"/>
        </w:rPr>
        <w:t xml:space="preserve"> </w:t>
      </w:r>
      <w:r w:rsidR="004467C1" w:rsidRPr="00B96D5B">
        <w:rPr>
          <w:rFonts w:ascii="Shruti" w:hAnsi="Shruti" w:cs="Shruti"/>
          <w:sz w:val="18"/>
          <w:szCs w:val="18"/>
        </w:rPr>
        <w:t>Plaucheville Elementary School</w:t>
      </w:r>
    </w:p>
    <w:p w:rsidR="004467C1" w:rsidRPr="00B96D5B" w:rsidRDefault="006676C2" w:rsidP="00CD2699">
      <w:pPr>
        <w:tabs>
          <w:tab w:val="left" w:pos="-1440"/>
          <w:tab w:val="left" w:pos="5040"/>
        </w:tabs>
        <w:spacing w:line="144" w:lineRule="auto"/>
        <w:jc w:val="both"/>
        <w:rPr>
          <w:rFonts w:ascii="Shruti" w:hAnsi="Shruti" w:cs="Shruti"/>
          <w:sz w:val="18"/>
          <w:szCs w:val="18"/>
        </w:rPr>
      </w:pPr>
      <w:r>
        <w:rPr>
          <w:rFonts w:ascii="Shruti" w:hAnsi="Shruti" w:cs="Shruti"/>
          <w:sz w:val="18"/>
          <w:szCs w:val="18"/>
        </w:rPr>
        <w:t xml:space="preserve">         </w:t>
      </w:r>
      <w:r w:rsidR="008756C4">
        <w:rPr>
          <w:rFonts w:ascii="Shruti" w:hAnsi="Shruti" w:cs="Shruti"/>
          <w:sz w:val="18"/>
          <w:szCs w:val="18"/>
        </w:rPr>
        <w:t xml:space="preserve">                             </w:t>
      </w:r>
      <w:r w:rsidR="004467C1" w:rsidRPr="00B96D5B">
        <w:rPr>
          <w:rFonts w:ascii="Shruti" w:hAnsi="Shruti" w:cs="Shruti"/>
          <w:sz w:val="18"/>
          <w:szCs w:val="18"/>
        </w:rPr>
        <w:t>Judge William J. Bennett</w:t>
      </w:r>
      <w:r w:rsidR="004467C1" w:rsidRPr="00B96D5B">
        <w:rPr>
          <w:rFonts w:ascii="Shruti" w:hAnsi="Shruti" w:cs="Shruti"/>
          <w:sz w:val="18"/>
          <w:szCs w:val="18"/>
        </w:rPr>
        <w:tab/>
      </w:r>
      <w:r w:rsidR="00A34E63">
        <w:rPr>
          <w:rFonts w:ascii="Shruti" w:hAnsi="Shruti" w:cs="Shruti"/>
          <w:sz w:val="18"/>
          <w:szCs w:val="18"/>
        </w:rPr>
        <w:t xml:space="preserve">     </w:t>
      </w:r>
      <w:r w:rsidR="004467C1" w:rsidRPr="00B96D5B">
        <w:rPr>
          <w:rFonts w:ascii="Shruti" w:hAnsi="Shruti" w:cs="Shruti"/>
          <w:sz w:val="18"/>
          <w:szCs w:val="18"/>
        </w:rPr>
        <w:t>Avoyelles High School</w:t>
      </w:r>
    </w:p>
    <w:p w:rsidR="006676C2" w:rsidRDefault="006676C2" w:rsidP="00CD2699">
      <w:pPr>
        <w:tabs>
          <w:tab w:val="left" w:pos="-1440"/>
        </w:tabs>
        <w:spacing w:line="144" w:lineRule="auto"/>
        <w:jc w:val="both"/>
        <w:rPr>
          <w:rFonts w:ascii="Shruti" w:hAnsi="Shruti" w:cs="Shruti"/>
          <w:sz w:val="18"/>
          <w:szCs w:val="18"/>
        </w:rPr>
      </w:pPr>
      <w:r>
        <w:rPr>
          <w:rFonts w:ascii="Shruti" w:hAnsi="Shruti" w:cs="Shruti"/>
          <w:sz w:val="18"/>
          <w:szCs w:val="18"/>
        </w:rPr>
        <w:t xml:space="preserve">          </w:t>
      </w:r>
      <w:r w:rsidR="008756C4">
        <w:rPr>
          <w:rFonts w:ascii="Shruti" w:hAnsi="Shruti" w:cs="Shruti"/>
          <w:sz w:val="18"/>
          <w:szCs w:val="18"/>
        </w:rPr>
        <w:t xml:space="preserve">                              </w:t>
      </w:r>
      <w:r w:rsidR="004467C1" w:rsidRPr="00B96D5B">
        <w:rPr>
          <w:rFonts w:ascii="Shruti" w:hAnsi="Shruti" w:cs="Shruti"/>
          <w:sz w:val="18"/>
          <w:szCs w:val="18"/>
        </w:rPr>
        <w:t xml:space="preserve">Judge Mark </w:t>
      </w:r>
      <w:proofErr w:type="spellStart"/>
      <w:r w:rsidR="004467C1" w:rsidRPr="00B96D5B">
        <w:rPr>
          <w:rFonts w:ascii="Shruti" w:hAnsi="Shruti" w:cs="Shruti"/>
          <w:sz w:val="18"/>
          <w:szCs w:val="18"/>
        </w:rPr>
        <w:t>Jeansonne</w:t>
      </w:r>
      <w:proofErr w:type="spellEnd"/>
      <w:r w:rsidR="004467C1" w:rsidRPr="00B96D5B">
        <w:rPr>
          <w:rFonts w:ascii="Shruti" w:hAnsi="Shruti" w:cs="Shruti"/>
          <w:sz w:val="18"/>
          <w:szCs w:val="18"/>
        </w:rPr>
        <w:tab/>
      </w:r>
      <w:r w:rsidR="00A34E63">
        <w:rPr>
          <w:rFonts w:ascii="Shruti" w:hAnsi="Shruti" w:cs="Shruti"/>
          <w:sz w:val="18"/>
          <w:szCs w:val="18"/>
        </w:rPr>
        <w:t xml:space="preserve">   </w:t>
      </w:r>
      <w:r>
        <w:rPr>
          <w:rFonts w:ascii="Shruti" w:hAnsi="Shruti" w:cs="Shruti"/>
          <w:sz w:val="18"/>
          <w:szCs w:val="18"/>
        </w:rPr>
        <w:t xml:space="preserve">  </w:t>
      </w:r>
      <w:proofErr w:type="spellStart"/>
      <w:r w:rsidR="004467C1" w:rsidRPr="00B96D5B">
        <w:rPr>
          <w:rFonts w:ascii="Shruti" w:hAnsi="Shruti" w:cs="Shruti"/>
          <w:sz w:val="18"/>
          <w:szCs w:val="18"/>
        </w:rPr>
        <w:t>Lafargue</w:t>
      </w:r>
      <w:proofErr w:type="spellEnd"/>
      <w:r w:rsidR="004467C1" w:rsidRPr="00B96D5B">
        <w:rPr>
          <w:rFonts w:ascii="Shruti" w:hAnsi="Shruti" w:cs="Shruti"/>
          <w:sz w:val="18"/>
          <w:szCs w:val="18"/>
        </w:rPr>
        <w:t xml:space="preserve"> Elementary School</w:t>
      </w:r>
    </w:p>
    <w:p w:rsidR="004467C1" w:rsidRPr="00B96D5B" w:rsidRDefault="006676C2" w:rsidP="00CD2699">
      <w:pPr>
        <w:tabs>
          <w:tab w:val="left" w:pos="-1440"/>
          <w:tab w:val="left" w:pos="5040"/>
        </w:tabs>
        <w:spacing w:line="144" w:lineRule="auto"/>
        <w:jc w:val="both"/>
        <w:rPr>
          <w:rFonts w:ascii="Shruti" w:hAnsi="Shruti" w:cs="Shruti"/>
          <w:sz w:val="18"/>
          <w:szCs w:val="18"/>
        </w:rPr>
      </w:pPr>
      <w:r>
        <w:rPr>
          <w:rFonts w:ascii="Shruti" w:hAnsi="Shruti" w:cs="Shruti"/>
          <w:sz w:val="18"/>
          <w:szCs w:val="18"/>
        </w:rPr>
        <w:t xml:space="preserve">                                                                </w:t>
      </w:r>
      <w:r w:rsidR="00A34E63">
        <w:rPr>
          <w:rFonts w:ascii="Shruti" w:hAnsi="Shruti" w:cs="Shruti"/>
          <w:sz w:val="18"/>
          <w:szCs w:val="18"/>
        </w:rPr>
        <w:t xml:space="preserve">        </w:t>
      </w:r>
      <w:r>
        <w:rPr>
          <w:rFonts w:ascii="Shruti" w:hAnsi="Shruti" w:cs="Shruti"/>
          <w:sz w:val="18"/>
          <w:szCs w:val="18"/>
        </w:rPr>
        <w:t xml:space="preserve">     </w:t>
      </w:r>
      <w:proofErr w:type="spellStart"/>
      <w:r w:rsidR="004467C1" w:rsidRPr="00B96D5B">
        <w:rPr>
          <w:rFonts w:ascii="Shruti" w:hAnsi="Shruti" w:cs="Shruti"/>
          <w:sz w:val="18"/>
          <w:szCs w:val="18"/>
        </w:rPr>
        <w:t>LaSAS</w:t>
      </w:r>
      <w:proofErr w:type="spellEnd"/>
    </w:p>
    <w:p w:rsidR="004467C1" w:rsidRPr="00B96D5B" w:rsidRDefault="006676C2" w:rsidP="00CD2699">
      <w:pPr>
        <w:spacing w:line="144" w:lineRule="auto"/>
        <w:jc w:val="both"/>
        <w:rPr>
          <w:rFonts w:ascii="Shruti" w:hAnsi="Shruti" w:cs="Shruti"/>
          <w:sz w:val="18"/>
          <w:szCs w:val="18"/>
        </w:rPr>
      </w:pPr>
      <w:r>
        <w:rPr>
          <w:rFonts w:ascii="Shruti" w:hAnsi="Shruti" w:cs="Shruti"/>
          <w:sz w:val="18"/>
          <w:szCs w:val="18"/>
        </w:rPr>
        <w:t xml:space="preserve">                                                                     </w:t>
      </w:r>
      <w:r w:rsidR="00A34E63">
        <w:rPr>
          <w:rFonts w:ascii="Shruti" w:hAnsi="Shruti" w:cs="Shruti"/>
          <w:sz w:val="18"/>
          <w:szCs w:val="18"/>
        </w:rPr>
        <w:t xml:space="preserve">        </w:t>
      </w:r>
      <w:r w:rsidR="004467C1" w:rsidRPr="00B96D5B">
        <w:rPr>
          <w:rFonts w:ascii="Shruti" w:hAnsi="Shruti" w:cs="Shruti"/>
          <w:sz w:val="18"/>
          <w:szCs w:val="18"/>
        </w:rPr>
        <w:t>Cottonport Elementary School</w:t>
      </w:r>
    </w:p>
    <w:p w:rsidR="004467C1" w:rsidRDefault="006676C2" w:rsidP="00CD2699">
      <w:pPr>
        <w:spacing w:line="144" w:lineRule="auto"/>
        <w:jc w:val="both"/>
        <w:rPr>
          <w:rFonts w:ascii="Shruti" w:hAnsi="Shruti" w:cs="Shruti"/>
          <w:sz w:val="18"/>
          <w:szCs w:val="18"/>
        </w:rPr>
      </w:pPr>
      <w:r>
        <w:rPr>
          <w:rFonts w:ascii="Shruti" w:hAnsi="Shruti" w:cs="Shruti"/>
          <w:sz w:val="18"/>
          <w:szCs w:val="18"/>
        </w:rPr>
        <w:t xml:space="preserve">                                                                    </w:t>
      </w:r>
      <w:r w:rsidR="00A34E63">
        <w:rPr>
          <w:rFonts w:ascii="Shruti" w:hAnsi="Shruti" w:cs="Shruti"/>
          <w:sz w:val="18"/>
          <w:szCs w:val="18"/>
        </w:rPr>
        <w:t xml:space="preserve">        </w:t>
      </w:r>
      <w:r>
        <w:rPr>
          <w:rFonts w:ascii="Shruti" w:hAnsi="Shruti" w:cs="Shruti"/>
          <w:sz w:val="18"/>
          <w:szCs w:val="18"/>
        </w:rPr>
        <w:t xml:space="preserve"> </w:t>
      </w:r>
      <w:r w:rsidR="004467C1" w:rsidRPr="00B96D5B">
        <w:rPr>
          <w:rFonts w:ascii="Shruti" w:hAnsi="Shruti" w:cs="Shruti"/>
          <w:sz w:val="18"/>
          <w:szCs w:val="18"/>
        </w:rPr>
        <w:t>Riverside Elementary School</w:t>
      </w:r>
    </w:p>
    <w:p w:rsidR="00A13F4E" w:rsidRPr="00A13F4E" w:rsidRDefault="00A13F4E" w:rsidP="00CD2699">
      <w:pPr>
        <w:spacing w:line="144" w:lineRule="auto"/>
        <w:jc w:val="both"/>
        <w:rPr>
          <w:rFonts w:ascii="Times New Roman" w:hAnsi="Times New Roman"/>
          <w:sz w:val="18"/>
          <w:szCs w:val="18"/>
        </w:rPr>
      </w:pPr>
    </w:p>
    <w:p w:rsidR="004467C1" w:rsidRPr="00B96D5B" w:rsidRDefault="00A34E63" w:rsidP="00CD2699">
      <w:pPr>
        <w:pStyle w:val="Level1"/>
        <w:tabs>
          <w:tab w:val="clear" w:pos="720"/>
          <w:tab w:val="left" w:pos="-1440"/>
        </w:tabs>
        <w:spacing w:line="144" w:lineRule="auto"/>
        <w:ind w:left="0" w:firstLine="0"/>
        <w:jc w:val="both"/>
        <w:rPr>
          <w:rFonts w:ascii="Shruti" w:hAnsi="Shruti" w:cs="Shruti"/>
          <w:sz w:val="18"/>
          <w:szCs w:val="18"/>
        </w:rPr>
      </w:pPr>
      <w:r>
        <w:rPr>
          <w:rFonts w:ascii="Shruti" w:hAnsi="Shruti" w:cs="Shruti"/>
          <w:sz w:val="18"/>
          <w:szCs w:val="18"/>
        </w:rPr>
        <w:tab/>
      </w:r>
      <w:r>
        <w:rPr>
          <w:rFonts w:ascii="Shruti" w:hAnsi="Shruti" w:cs="Shruti"/>
          <w:sz w:val="18"/>
          <w:szCs w:val="18"/>
        </w:rPr>
        <w:tab/>
        <w:t xml:space="preserve">          </w:t>
      </w:r>
      <w:r w:rsidR="004467C1" w:rsidRPr="00B96D5B">
        <w:rPr>
          <w:rFonts w:ascii="Shruti" w:hAnsi="Shruti" w:cs="Shruti"/>
          <w:sz w:val="18"/>
          <w:szCs w:val="18"/>
        </w:rPr>
        <w:t>Bunkie City Court</w:t>
      </w:r>
      <w:r w:rsidR="004467C1" w:rsidRPr="00B96D5B">
        <w:rPr>
          <w:rFonts w:ascii="Shruti" w:hAnsi="Shruti" w:cs="Shruti"/>
          <w:sz w:val="18"/>
          <w:szCs w:val="18"/>
        </w:rPr>
        <w:tab/>
      </w:r>
      <w:r w:rsidR="004467C1" w:rsidRPr="00B96D5B">
        <w:rPr>
          <w:rFonts w:ascii="Shruti" w:hAnsi="Shruti" w:cs="Shruti"/>
          <w:sz w:val="18"/>
          <w:szCs w:val="18"/>
        </w:rPr>
        <w:tab/>
      </w:r>
      <w:r w:rsidR="004467C1" w:rsidRPr="00B96D5B">
        <w:rPr>
          <w:rFonts w:ascii="Shruti" w:hAnsi="Shruti" w:cs="Shruti"/>
          <w:sz w:val="18"/>
          <w:szCs w:val="18"/>
        </w:rPr>
        <w:tab/>
      </w:r>
      <w:r>
        <w:rPr>
          <w:rFonts w:ascii="Shruti" w:hAnsi="Shruti" w:cs="Shruti"/>
          <w:sz w:val="18"/>
          <w:szCs w:val="18"/>
        </w:rPr>
        <w:t xml:space="preserve">     </w:t>
      </w:r>
      <w:r w:rsidR="004467C1" w:rsidRPr="00B96D5B">
        <w:rPr>
          <w:rFonts w:ascii="Shruti" w:hAnsi="Shruti" w:cs="Shruti"/>
          <w:sz w:val="18"/>
          <w:szCs w:val="18"/>
        </w:rPr>
        <w:t>Bunkie Elementary School</w:t>
      </w:r>
    </w:p>
    <w:p w:rsidR="004467C1" w:rsidRPr="00B96D5B" w:rsidRDefault="006676C2" w:rsidP="00CD2699">
      <w:pPr>
        <w:tabs>
          <w:tab w:val="left" w:pos="-1440"/>
        </w:tabs>
        <w:spacing w:line="144" w:lineRule="auto"/>
        <w:jc w:val="both"/>
        <w:rPr>
          <w:rFonts w:ascii="Shruti" w:hAnsi="Shruti" w:cs="Shruti"/>
          <w:sz w:val="18"/>
          <w:szCs w:val="18"/>
        </w:rPr>
      </w:pPr>
      <w:r>
        <w:rPr>
          <w:rFonts w:ascii="Shruti" w:hAnsi="Shruti" w:cs="Shruti"/>
          <w:sz w:val="18"/>
          <w:szCs w:val="18"/>
        </w:rPr>
        <w:t xml:space="preserve">                                           </w:t>
      </w:r>
      <w:r w:rsidR="004467C1" w:rsidRPr="00B96D5B">
        <w:rPr>
          <w:rFonts w:ascii="Shruti" w:hAnsi="Shruti" w:cs="Shruti"/>
          <w:sz w:val="18"/>
          <w:szCs w:val="18"/>
        </w:rPr>
        <w:t xml:space="preserve">Judge </w:t>
      </w:r>
      <w:r w:rsidR="006D62B6">
        <w:rPr>
          <w:rFonts w:ascii="Shruti" w:hAnsi="Shruti" w:cs="Shruti"/>
          <w:sz w:val="18"/>
          <w:szCs w:val="18"/>
        </w:rPr>
        <w:t xml:space="preserve">John </w:t>
      </w:r>
      <w:proofErr w:type="spellStart"/>
      <w:r w:rsidR="006D62B6">
        <w:rPr>
          <w:rFonts w:ascii="Shruti" w:hAnsi="Shruti" w:cs="Shruti"/>
          <w:sz w:val="18"/>
          <w:szCs w:val="18"/>
        </w:rPr>
        <w:t>Earles</w:t>
      </w:r>
      <w:proofErr w:type="spellEnd"/>
      <w:r w:rsidR="004467C1" w:rsidRPr="00B96D5B">
        <w:rPr>
          <w:rFonts w:ascii="Shruti" w:hAnsi="Shruti" w:cs="Shruti"/>
          <w:sz w:val="18"/>
          <w:szCs w:val="18"/>
        </w:rPr>
        <w:tab/>
      </w:r>
      <w:r w:rsidR="00A34E63">
        <w:rPr>
          <w:rFonts w:ascii="Shruti" w:hAnsi="Shruti" w:cs="Shruti"/>
          <w:sz w:val="18"/>
          <w:szCs w:val="18"/>
        </w:rPr>
        <w:t xml:space="preserve">    </w:t>
      </w:r>
      <w:r>
        <w:rPr>
          <w:rFonts w:ascii="Shruti" w:hAnsi="Shruti" w:cs="Shruti"/>
          <w:sz w:val="18"/>
          <w:szCs w:val="18"/>
        </w:rPr>
        <w:t xml:space="preserve"> </w:t>
      </w:r>
      <w:r w:rsidR="004467C1" w:rsidRPr="00B96D5B">
        <w:rPr>
          <w:rFonts w:ascii="Shruti" w:hAnsi="Shruti" w:cs="Shruti"/>
          <w:sz w:val="18"/>
          <w:szCs w:val="18"/>
        </w:rPr>
        <w:t>Bunkie New Tech High School</w:t>
      </w:r>
    </w:p>
    <w:p w:rsidR="004467C1" w:rsidRPr="00B96D5B" w:rsidRDefault="004467C1" w:rsidP="00CD2699">
      <w:pPr>
        <w:spacing w:line="144" w:lineRule="auto"/>
        <w:jc w:val="both"/>
        <w:rPr>
          <w:rFonts w:ascii="Shruti" w:hAnsi="Shruti" w:cs="Shruti"/>
          <w:sz w:val="18"/>
          <w:szCs w:val="18"/>
        </w:rPr>
      </w:pPr>
    </w:p>
    <w:p w:rsidR="004467C1" w:rsidRPr="00B96D5B" w:rsidRDefault="006676C2" w:rsidP="00CD2699">
      <w:pPr>
        <w:pStyle w:val="Level1"/>
        <w:tabs>
          <w:tab w:val="clear" w:pos="720"/>
          <w:tab w:val="left" w:pos="-1440"/>
        </w:tabs>
        <w:spacing w:line="144" w:lineRule="auto"/>
        <w:ind w:left="0" w:firstLine="0"/>
        <w:jc w:val="both"/>
        <w:rPr>
          <w:rFonts w:ascii="Shruti" w:hAnsi="Shruti" w:cs="Shruti"/>
          <w:sz w:val="18"/>
          <w:szCs w:val="18"/>
        </w:rPr>
      </w:pPr>
      <w:r>
        <w:rPr>
          <w:rFonts w:ascii="Shruti" w:hAnsi="Shruti" w:cs="Shruti"/>
          <w:sz w:val="18"/>
          <w:szCs w:val="18"/>
        </w:rPr>
        <w:tab/>
      </w:r>
      <w:r>
        <w:rPr>
          <w:rFonts w:ascii="Shruti" w:hAnsi="Shruti" w:cs="Shruti"/>
          <w:sz w:val="18"/>
          <w:szCs w:val="18"/>
        </w:rPr>
        <w:tab/>
      </w:r>
      <w:r>
        <w:rPr>
          <w:rFonts w:ascii="Shruti" w:hAnsi="Shruti" w:cs="Shruti"/>
          <w:sz w:val="18"/>
          <w:szCs w:val="18"/>
        </w:rPr>
        <w:tab/>
      </w:r>
      <w:r w:rsidR="004467C1" w:rsidRPr="00B96D5B">
        <w:rPr>
          <w:rFonts w:ascii="Shruti" w:hAnsi="Shruti" w:cs="Shruti"/>
          <w:sz w:val="18"/>
          <w:szCs w:val="18"/>
        </w:rPr>
        <w:t xml:space="preserve">Marksville City Court                </w:t>
      </w:r>
      <w:r w:rsidR="00165F6D">
        <w:rPr>
          <w:rFonts w:ascii="Shruti" w:hAnsi="Shruti" w:cs="Shruti"/>
          <w:sz w:val="18"/>
          <w:szCs w:val="18"/>
        </w:rPr>
        <w:t xml:space="preserve">    </w:t>
      </w:r>
      <w:r w:rsidR="003230E8">
        <w:rPr>
          <w:rFonts w:ascii="Shruti" w:hAnsi="Shruti" w:cs="Shruti"/>
          <w:sz w:val="18"/>
          <w:szCs w:val="18"/>
        </w:rPr>
        <w:t xml:space="preserve">  </w:t>
      </w:r>
      <w:r>
        <w:rPr>
          <w:rFonts w:ascii="Shruti" w:hAnsi="Shruti" w:cs="Shruti"/>
          <w:sz w:val="18"/>
          <w:szCs w:val="18"/>
        </w:rPr>
        <w:t xml:space="preserve"> </w:t>
      </w:r>
      <w:r w:rsidR="004467C1" w:rsidRPr="00B96D5B">
        <w:rPr>
          <w:rFonts w:ascii="Shruti" w:hAnsi="Shruti" w:cs="Shruti"/>
          <w:sz w:val="18"/>
          <w:szCs w:val="18"/>
        </w:rPr>
        <w:t>Marksville Elementary School</w:t>
      </w:r>
    </w:p>
    <w:p w:rsidR="00A13F4E" w:rsidRDefault="004467C1" w:rsidP="00CD2699">
      <w:pPr>
        <w:pStyle w:val="Level1"/>
        <w:tabs>
          <w:tab w:val="clear" w:pos="720"/>
          <w:tab w:val="left" w:pos="-1440"/>
        </w:tabs>
        <w:spacing w:line="144" w:lineRule="auto"/>
        <w:ind w:left="0" w:firstLine="0"/>
        <w:jc w:val="both"/>
        <w:rPr>
          <w:rFonts w:ascii="Shruti" w:hAnsi="Shruti" w:cs="Shruti"/>
          <w:sz w:val="18"/>
          <w:szCs w:val="18"/>
        </w:rPr>
      </w:pPr>
      <w:r w:rsidRPr="00B96D5B">
        <w:rPr>
          <w:rFonts w:ascii="Shruti" w:hAnsi="Shruti" w:cs="Shruti"/>
          <w:sz w:val="18"/>
          <w:szCs w:val="18"/>
        </w:rPr>
        <w:t xml:space="preserve"> </w:t>
      </w:r>
      <w:r w:rsidRPr="00B96D5B">
        <w:rPr>
          <w:rFonts w:ascii="Shruti" w:hAnsi="Shruti" w:cs="Shruti"/>
          <w:sz w:val="18"/>
          <w:szCs w:val="18"/>
        </w:rPr>
        <w:tab/>
      </w:r>
      <w:r w:rsidRPr="00B96D5B">
        <w:rPr>
          <w:rFonts w:ascii="Shruti" w:hAnsi="Shruti" w:cs="Shruti"/>
          <w:sz w:val="18"/>
          <w:szCs w:val="18"/>
        </w:rPr>
        <w:tab/>
        <w:t xml:space="preserve">       </w:t>
      </w:r>
      <w:r w:rsidR="006676C2">
        <w:rPr>
          <w:rFonts w:ascii="Shruti" w:hAnsi="Shruti" w:cs="Shruti"/>
          <w:sz w:val="18"/>
          <w:szCs w:val="18"/>
        </w:rPr>
        <w:tab/>
      </w:r>
      <w:r w:rsidR="008756C4">
        <w:rPr>
          <w:rFonts w:ascii="Shruti" w:hAnsi="Shruti" w:cs="Shruti"/>
          <w:sz w:val="18"/>
          <w:szCs w:val="18"/>
        </w:rPr>
        <w:t xml:space="preserve">      </w:t>
      </w:r>
      <w:r w:rsidR="009A2FFC">
        <w:rPr>
          <w:rFonts w:ascii="Shruti" w:hAnsi="Shruti" w:cs="Shruti"/>
          <w:sz w:val="18"/>
          <w:szCs w:val="18"/>
        </w:rPr>
        <w:t xml:space="preserve">     </w:t>
      </w:r>
      <w:r w:rsidR="00CD2699">
        <w:rPr>
          <w:rFonts w:ascii="Shruti" w:hAnsi="Shruti" w:cs="Shruti"/>
          <w:sz w:val="18"/>
          <w:szCs w:val="18"/>
        </w:rPr>
        <w:t>Judge Angelo Piazza</w:t>
      </w:r>
      <w:r w:rsidR="00CD2699">
        <w:rPr>
          <w:rFonts w:ascii="Shruti" w:hAnsi="Shruti" w:cs="Shruti"/>
          <w:sz w:val="18"/>
          <w:szCs w:val="18"/>
        </w:rPr>
        <w:tab/>
        <w:t xml:space="preserve">   </w:t>
      </w:r>
      <w:r w:rsidRPr="00B96D5B">
        <w:rPr>
          <w:rFonts w:ascii="Shruti" w:hAnsi="Shruti" w:cs="Shruti"/>
          <w:sz w:val="18"/>
          <w:szCs w:val="18"/>
        </w:rPr>
        <w:t xml:space="preserve"> </w:t>
      </w:r>
      <w:r w:rsidR="00CD2699">
        <w:rPr>
          <w:rFonts w:ascii="Shruti" w:hAnsi="Shruti" w:cs="Shruti"/>
          <w:sz w:val="18"/>
          <w:szCs w:val="18"/>
        </w:rPr>
        <w:t xml:space="preserve"> </w:t>
      </w:r>
      <w:r w:rsidRPr="00B96D5B">
        <w:rPr>
          <w:rFonts w:ascii="Shruti" w:hAnsi="Shruti" w:cs="Shruti"/>
          <w:sz w:val="18"/>
          <w:szCs w:val="18"/>
        </w:rPr>
        <w:t>Marksville High School</w:t>
      </w:r>
    </w:p>
    <w:p w:rsidR="00CD2699" w:rsidRDefault="00CD2699" w:rsidP="003E59AB">
      <w:pPr>
        <w:pStyle w:val="Level1"/>
        <w:tabs>
          <w:tab w:val="clear" w:pos="720"/>
          <w:tab w:val="left" w:pos="-1440"/>
        </w:tabs>
        <w:spacing w:line="144" w:lineRule="auto"/>
        <w:ind w:left="0" w:firstLine="0"/>
        <w:jc w:val="both"/>
        <w:rPr>
          <w:rFonts w:ascii="Shruti" w:hAnsi="Shruti" w:cs="Shruti"/>
          <w:sz w:val="18"/>
          <w:szCs w:val="18"/>
        </w:rPr>
      </w:pPr>
    </w:p>
    <w:p w:rsidR="006676C2" w:rsidRPr="00A13F4E" w:rsidRDefault="004467C1" w:rsidP="003E59AB">
      <w:pPr>
        <w:pStyle w:val="Level1"/>
        <w:tabs>
          <w:tab w:val="clear" w:pos="720"/>
          <w:tab w:val="left" w:pos="-1440"/>
        </w:tabs>
        <w:spacing w:line="144" w:lineRule="auto"/>
        <w:ind w:left="0" w:firstLine="0"/>
        <w:jc w:val="both"/>
        <w:rPr>
          <w:rFonts w:ascii="Shruti" w:hAnsi="Shruti" w:cs="Shruti"/>
          <w:sz w:val="18"/>
          <w:szCs w:val="18"/>
          <w:u w:val="single"/>
        </w:rPr>
      </w:pPr>
      <w:r w:rsidRPr="00B96D5B">
        <w:rPr>
          <w:rFonts w:ascii="Shruti" w:hAnsi="Shruti" w:cs="Shruti"/>
          <w:sz w:val="18"/>
          <w:szCs w:val="18"/>
        </w:rPr>
        <w:t>Procedures regarding students returni</w:t>
      </w:r>
      <w:r w:rsidR="006676C2">
        <w:rPr>
          <w:rFonts w:ascii="Shruti" w:hAnsi="Shruti" w:cs="Shruti"/>
          <w:sz w:val="18"/>
          <w:szCs w:val="18"/>
        </w:rPr>
        <w:t>ng to school after an absence/</w:t>
      </w:r>
      <w:r w:rsidRPr="00B96D5B">
        <w:rPr>
          <w:rFonts w:ascii="Shruti" w:hAnsi="Shruti" w:cs="Shruti"/>
          <w:sz w:val="18"/>
          <w:szCs w:val="18"/>
        </w:rPr>
        <w:t xml:space="preserve">arriving at </w:t>
      </w:r>
      <w:r w:rsidR="006676C2">
        <w:rPr>
          <w:rFonts w:ascii="Shruti" w:hAnsi="Shruti" w:cs="Shruti"/>
          <w:sz w:val="18"/>
          <w:szCs w:val="18"/>
        </w:rPr>
        <w:t xml:space="preserve">school after the opening bell </w:t>
      </w:r>
    </w:p>
    <w:p w:rsidR="004467C1" w:rsidRPr="00B96D5B" w:rsidRDefault="004467C1" w:rsidP="003E59AB">
      <w:pPr>
        <w:tabs>
          <w:tab w:val="left" w:pos="-1440"/>
        </w:tabs>
        <w:spacing w:line="144" w:lineRule="auto"/>
        <w:ind w:left="720" w:hanging="720"/>
        <w:jc w:val="both"/>
        <w:rPr>
          <w:rFonts w:ascii="Shruti" w:hAnsi="Shruti" w:cs="Shruti"/>
          <w:sz w:val="18"/>
          <w:szCs w:val="18"/>
        </w:rPr>
      </w:pPr>
      <w:proofErr w:type="gramStart"/>
      <w:r w:rsidRPr="00B96D5B">
        <w:rPr>
          <w:rFonts w:ascii="Shruti" w:hAnsi="Shruti" w:cs="Shruti"/>
          <w:sz w:val="18"/>
          <w:szCs w:val="18"/>
        </w:rPr>
        <w:t>checking</w:t>
      </w:r>
      <w:proofErr w:type="gramEnd"/>
      <w:r w:rsidRPr="00B96D5B">
        <w:rPr>
          <w:rFonts w:ascii="Shruti" w:hAnsi="Shruti" w:cs="Shruti"/>
          <w:sz w:val="18"/>
          <w:szCs w:val="18"/>
        </w:rPr>
        <w:t xml:space="preserve"> out of school.</w:t>
      </w:r>
    </w:p>
    <w:p w:rsidR="004467C1" w:rsidRPr="00DB395C" w:rsidRDefault="004467C1" w:rsidP="003E59AB">
      <w:pPr>
        <w:spacing w:line="144" w:lineRule="auto"/>
        <w:jc w:val="both"/>
        <w:rPr>
          <w:rFonts w:ascii="Times New Roman" w:hAnsi="Times New Roman"/>
          <w:sz w:val="18"/>
          <w:szCs w:val="18"/>
        </w:rPr>
      </w:pPr>
    </w:p>
    <w:p w:rsidR="004467C1" w:rsidRPr="003D7CB2" w:rsidRDefault="004467C1" w:rsidP="000F141A">
      <w:pPr>
        <w:pStyle w:val="ListParagraph"/>
        <w:numPr>
          <w:ilvl w:val="0"/>
          <w:numId w:val="16"/>
        </w:numPr>
        <w:tabs>
          <w:tab w:val="left" w:pos="-1440"/>
        </w:tabs>
        <w:spacing w:line="144" w:lineRule="auto"/>
        <w:jc w:val="both"/>
        <w:rPr>
          <w:rFonts w:ascii="Shruti" w:hAnsi="Shruti" w:cs="Shruti"/>
          <w:sz w:val="18"/>
          <w:szCs w:val="18"/>
        </w:rPr>
      </w:pPr>
      <w:r w:rsidRPr="003D7CB2">
        <w:rPr>
          <w:rFonts w:ascii="Shruti" w:hAnsi="Shruti" w:cs="Shruti"/>
          <w:sz w:val="18"/>
          <w:szCs w:val="18"/>
        </w:rPr>
        <w:t xml:space="preserve">Students are to obtain an admit slip at the beginning of the school day.  A student will be expected to have a note from one of his parents, stating the reason for his absence.  The note will be turned in to the student's home room teacher or any other person designated by the principal.  Anyone failing to have a note properly completed will be dealt with in a manner prescribed by the principal.  All students must present a written excuse or doctor's excuse within </w:t>
      </w:r>
      <w:r w:rsidRPr="003D7CB2">
        <w:rPr>
          <w:rFonts w:ascii="Shruti" w:hAnsi="Shruti" w:cs="Shruti"/>
          <w:b/>
          <w:sz w:val="18"/>
          <w:szCs w:val="18"/>
        </w:rPr>
        <w:t>five</w:t>
      </w:r>
      <w:r w:rsidRPr="003D7CB2">
        <w:rPr>
          <w:rFonts w:ascii="Shruti" w:hAnsi="Shruti" w:cs="Shruti"/>
          <w:sz w:val="18"/>
          <w:szCs w:val="18"/>
        </w:rPr>
        <w:t xml:space="preserve"> (</w:t>
      </w:r>
      <w:r w:rsidRPr="003D7CB2">
        <w:rPr>
          <w:rFonts w:ascii="Shruti" w:hAnsi="Shruti" w:cs="Shruti"/>
          <w:b/>
          <w:sz w:val="18"/>
          <w:szCs w:val="18"/>
        </w:rPr>
        <w:t>5</w:t>
      </w:r>
      <w:r w:rsidRPr="003D7CB2">
        <w:rPr>
          <w:rFonts w:ascii="Shruti" w:hAnsi="Shruti" w:cs="Shruti"/>
          <w:sz w:val="18"/>
          <w:szCs w:val="18"/>
        </w:rPr>
        <w:t>) days of their return to school following an absence.</w:t>
      </w:r>
    </w:p>
    <w:p w:rsidR="004467C1" w:rsidRPr="00A34E63" w:rsidRDefault="004467C1" w:rsidP="000F141A">
      <w:pPr>
        <w:pStyle w:val="ListParagraph"/>
        <w:numPr>
          <w:ilvl w:val="0"/>
          <w:numId w:val="16"/>
        </w:numPr>
        <w:tabs>
          <w:tab w:val="left" w:pos="-1440"/>
        </w:tabs>
        <w:spacing w:line="144" w:lineRule="auto"/>
        <w:jc w:val="both"/>
        <w:rPr>
          <w:rFonts w:ascii="Shruti" w:hAnsi="Shruti" w:cs="Shruti"/>
          <w:sz w:val="18"/>
          <w:szCs w:val="18"/>
        </w:rPr>
      </w:pPr>
      <w:r w:rsidRPr="0095101E">
        <w:rPr>
          <w:rFonts w:ascii="Shruti" w:hAnsi="Shruti" w:cs="Shruti"/>
          <w:sz w:val="18"/>
          <w:szCs w:val="18"/>
        </w:rPr>
        <w:t xml:space="preserve">Students who arrive at school after the opening bell must check in at the principal's office before reporting to class.  </w:t>
      </w:r>
    </w:p>
    <w:p w:rsidR="004467C1" w:rsidRPr="00A34E63" w:rsidRDefault="004467C1" w:rsidP="000F141A">
      <w:pPr>
        <w:pStyle w:val="ListParagraph"/>
        <w:numPr>
          <w:ilvl w:val="0"/>
          <w:numId w:val="16"/>
        </w:numPr>
        <w:tabs>
          <w:tab w:val="left" w:pos="-1440"/>
        </w:tabs>
        <w:spacing w:line="144" w:lineRule="auto"/>
        <w:jc w:val="both"/>
        <w:rPr>
          <w:rFonts w:ascii="Shruti" w:hAnsi="Shruti" w:cs="Shruti"/>
          <w:sz w:val="18"/>
          <w:szCs w:val="18"/>
        </w:rPr>
      </w:pPr>
      <w:r w:rsidRPr="003D7CB2">
        <w:rPr>
          <w:rFonts w:ascii="Shruti" w:hAnsi="Shruti" w:cs="Shruti"/>
          <w:sz w:val="18"/>
          <w:szCs w:val="18"/>
        </w:rPr>
        <w:t>Students who become ill at school and find it necessary to leave the campus will follow this procedure.</w:t>
      </w:r>
    </w:p>
    <w:p w:rsidR="00AB42F5" w:rsidRPr="00A34E63" w:rsidRDefault="004467C1" w:rsidP="000F141A">
      <w:pPr>
        <w:pStyle w:val="ListParagraph"/>
        <w:numPr>
          <w:ilvl w:val="0"/>
          <w:numId w:val="50"/>
        </w:numPr>
        <w:tabs>
          <w:tab w:val="left" w:pos="-1440"/>
        </w:tabs>
        <w:spacing w:line="144" w:lineRule="auto"/>
        <w:ind w:firstLine="0"/>
        <w:jc w:val="both"/>
        <w:rPr>
          <w:rFonts w:ascii="Shruti" w:hAnsi="Shruti" w:cs="Shruti"/>
          <w:sz w:val="18"/>
          <w:szCs w:val="18"/>
        </w:rPr>
      </w:pPr>
      <w:r w:rsidRPr="00A34E63">
        <w:rPr>
          <w:rFonts w:ascii="Shruti" w:hAnsi="Shruti" w:cs="Shruti"/>
          <w:sz w:val="18"/>
          <w:szCs w:val="18"/>
        </w:rPr>
        <w:t>Obtain a checkout slip from the principal and properly fill it out.</w:t>
      </w:r>
    </w:p>
    <w:p w:rsidR="00AB42F5" w:rsidRPr="00B96D5B" w:rsidRDefault="003D7CB2" w:rsidP="003E59AB">
      <w:pPr>
        <w:tabs>
          <w:tab w:val="left" w:pos="-1440"/>
        </w:tabs>
        <w:spacing w:line="144" w:lineRule="auto"/>
        <w:jc w:val="both"/>
        <w:rPr>
          <w:rFonts w:ascii="Shruti" w:hAnsi="Shruti" w:cs="Shruti"/>
          <w:sz w:val="18"/>
          <w:szCs w:val="18"/>
        </w:rPr>
      </w:pPr>
      <w:r>
        <w:rPr>
          <w:rFonts w:ascii="Shruti" w:hAnsi="Shruti" w:cs="Shruti"/>
          <w:sz w:val="18"/>
          <w:szCs w:val="18"/>
        </w:rPr>
        <w:t xml:space="preserve">               </w:t>
      </w:r>
      <w:r w:rsidR="00A34E63">
        <w:rPr>
          <w:rFonts w:ascii="Shruti" w:hAnsi="Shruti" w:cs="Shruti"/>
          <w:sz w:val="18"/>
          <w:szCs w:val="18"/>
        </w:rPr>
        <w:t xml:space="preserve"> </w:t>
      </w:r>
      <w:r>
        <w:rPr>
          <w:rFonts w:ascii="Shruti" w:hAnsi="Shruti" w:cs="Shruti"/>
          <w:sz w:val="18"/>
          <w:szCs w:val="18"/>
        </w:rPr>
        <w:t xml:space="preserve">b. </w:t>
      </w:r>
      <w:r w:rsidR="00A34E63">
        <w:rPr>
          <w:rFonts w:ascii="Shruti" w:hAnsi="Shruti" w:cs="Shruti"/>
          <w:sz w:val="18"/>
          <w:szCs w:val="18"/>
        </w:rPr>
        <w:t xml:space="preserve"> </w:t>
      </w:r>
      <w:r w:rsidR="00AB42F5">
        <w:rPr>
          <w:rFonts w:ascii="Shruti" w:hAnsi="Shruti" w:cs="Shruti"/>
          <w:sz w:val="18"/>
          <w:szCs w:val="18"/>
        </w:rPr>
        <w:t xml:space="preserve"> </w:t>
      </w:r>
      <w:r w:rsidR="004467C1" w:rsidRPr="00B96D5B">
        <w:rPr>
          <w:rFonts w:ascii="Shruti" w:hAnsi="Shruti" w:cs="Shruti"/>
          <w:sz w:val="18"/>
          <w:szCs w:val="18"/>
        </w:rPr>
        <w:t>The principal's office will see to it that the slip is returned to the right teacher.</w:t>
      </w:r>
    </w:p>
    <w:p w:rsidR="004467C1" w:rsidRPr="00A13F4E" w:rsidRDefault="00A34E63" w:rsidP="003E59AB">
      <w:pPr>
        <w:tabs>
          <w:tab w:val="left" w:pos="-1440"/>
        </w:tabs>
        <w:spacing w:line="144" w:lineRule="auto"/>
        <w:jc w:val="both"/>
        <w:rPr>
          <w:rFonts w:ascii="Shruti" w:hAnsi="Shruti" w:cs="Shruti"/>
          <w:sz w:val="18"/>
          <w:szCs w:val="18"/>
        </w:rPr>
      </w:pPr>
      <w:r>
        <w:rPr>
          <w:rFonts w:ascii="Shruti" w:hAnsi="Shruti" w:cs="Shruti"/>
          <w:sz w:val="18"/>
          <w:szCs w:val="18"/>
        </w:rPr>
        <w:t xml:space="preserve">                c.   </w:t>
      </w:r>
      <w:r w:rsidR="004467C1" w:rsidRPr="00B96D5B">
        <w:rPr>
          <w:rFonts w:ascii="Shruti" w:hAnsi="Shruti" w:cs="Shruti"/>
          <w:sz w:val="18"/>
          <w:szCs w:val="18"/>
        </w:rPr>
        <w:t>The student will be allowed to check out when his par</w:t>
      </w:r>
      <w:r w:rsidR="00A13F4E">
        <w:rPr>
          <w:rFonts w:ascii="Shruti" w:hAnsi="Shruti" w:cs="Shruti"/>
          <w:sz w:val="18"/>
          <w:szCs w:val="18"/>
        </w:rPr>
        <w:t>ent has been notified.</w:t>
      </w:r>
    </w:p>
    <w:p w:rsidR="004467C1" w:rsidRPr="00B96D5B" w:rsidRDefault="004467C1" w:rsidP="000F141A">
      <w:pPr>
        <w:pStyle w:val="Level2"/>
        <w:numPr>
          <w:ilvl w:val="0"/>
          <w:numId w:val="16"/>
        </w:numPr>
        <w:tabs>
          <w:tab w:val="left" w:pos="-1440"/>
        </w:tabs>
        <w:spacing w:line="144" w:lineRule="auto"/>
        <w:jc w:val="both"/>
        <w:rPr>
          <w:rFonts w:ascii="Shruti" w:hAnsi="Shruti" w:cs="Shruti"/>
          <w:sz w:val="18"/>
          <w:szCs w:val="18"/>
        </w:rPr>
      </w:pPr>
      <w:r w:rsidRPr="00B96D5B">
        <w:rPr>
          <w:rFonts w:ascii="Shruti" w:hAnsi="Shruti" w:cs="Shruti"/>
          <w:sz w:val="18"/>
          <w:szCs w:val="18"/>
        </w:rPr>
        <w:t>(</w:t>
      </w:r>
      <w:r w:rsidRPr="00AB42F5">
        <w:rPr>
          <w:rFonts w:ascii="Shruti" w:hAnsi="Shruti" w:cs="Shruti"/>
          <w:b/>
          <w:sz w:val="18"/>
          <w:szCs w:val="18"/>
        </w:rPr>
        <w:t>K-8 only</w:t>
      </w:r>
      <w:r w:rsidRPr="00B96D5B">
        <w:rPr>
          <w:rFonts w:ascii="Shruti" w:hAnsi="Shruti" w:cs="Shruti"/>
          <w:sz w:val="18"/>
          <w:szCs w:val="18"/>
        </w:rPr>
        <w:t xml:space="preserve">) Students who check in after the opening bell or are checked out prior to dismissal will be considered tardy.  Three unexcused </w:t>
      </w:r>
      <w:proofErr w:type="spellStart"/>
      <w:r w:rsidRPr="00B96D5B">
        <w:rPr>
          <w:rFonts w:ascii="Shruti" w:hAnsi="Shruti" w:cs="Shruti"/>
          <w:sz w:val="18"/>
          <w:szCs w:val="18"/>
        </w:rPr>
        <w:t>tardies</w:t>
      </w:r>
      <w:proofErr w:type="spellEnd"/>
      <w:r w:rsidRPr="00B96D5B">
        <w:rPr>
          <w:rFonts w:ascii="Shruti" w:hAnsi="Shruti" w:cs="Shruti"/>
          <w:sz w:val="18"/>
          <w:szCs w:val="18"/>
        </w:rPr>
        <w:t xml:space="preserve"> will constitute one-half (½) day of unexcused absence.</w:t>
      </w:r>
    </w:p>
    <w:p w:rsidR="004467C1" w:rsidRPr="00CA7E81" w:rsidRDefault="004467C1" w:rsidP="003E59AB">
      <w:pPr>
        <w:spacing w:line="144" w:lineRule="auto"/>
        <w:jc w:val="both"/>
        <w:rPr>
          <w:rFonts w:ascii="Times New Roman" w:hAnsi="Times New Roman"/>
          <w:sz w:val="18"/>
          <w:szCs w:val="18"/>
        </w:rPr>
      </w:pPr>
    </w:p>
    <w:p w:rsidR="0095101E" w:rsidRPr="00CA7E81" w:rsidRDefault="0095101E" w:rsidP="003E59AB">
      <w:pPr>
        <w:spacing w:line="144" w:lineRule="auto"/>
        <w:jc w:val="both"/>
        <w:rPr>
          <w:rFonts w:ascii="Times New Roman" w:hAnsi="Times New Roman"/>
          <w:sz w:val="18"/>
          <w:szCs w:val="18"/>
        </w:rPr>
      </w:pPr>
    </w:p>
    <w:p w:rsidR="004467C1" w:rsidRPr="00BF7051" w:rsidRDefault="004467C1" w:rsidP="00BF7051">
      <w:pPr>
        <w:tabs>
          <w:tab w:val="left" w:pos="-1440"/>
        </w:tabs>
        <w:spacing w:line="144" w:lineRule="auto"/>
        <w:ind w:left="720" w:hanging="720"/>
        <w:jc w:val="center"/>
        <w:rPr>
          <w:rFonts w:ascii="Shruti" w:hAnsi="Shruti" w:cs="Shruti"/>
          <w:b/>
          <w:sz w:val="18"/>
          <w:szCs w:val="18"/>
          <w:u w:val="single"/>
        </w:rPr>
      </w:pPr>
      <w:r w:rsidRPr="00BF7051">
        <w:rPr>
          <w:rFonts w:ascii="Shruti" w:hAnsi="Shruti" w:cs="Shruti"/>
          <w:b/>
          <w:sz w:val="18"/>
          <w:szCs w:val="18"/>
          <w:u w:val="single"/>
        </w:rPr>
        <w:t>CLOSED CAMPUS RULE - ACT 211, 1995</w:t>
      </w:r>
    </w:p>
    <w:p w:rsidR="004467C1" w:rsidRPr="00CA7E81" w:rsidRDefault="004467C1" w:rsidP="003E59AB">
      <w:pPr>
        <w:spacing w:line="144" w:lineRule="auto"/>
        <w:jc w:val="both"/>
        <w:rPr>
          <w:rFonts w:ascii="Times New Roman" w:hAnsi="Times New Roman"/>
          <w:sz w:val="18"/>
          <w:szCs w:val="18"/>
        </w:rPr>
      </w:pPr>
    </w:p>
    <w:p w:rsidR="004467C1" w:rsidRPr="00B96D5B" w:rsidRDefault="004467C1" w:rsidP="003E59AB">
      <w:pPr>
        <w:spacing w:line="144" w:lineRule="auto"/>
        <w:jc w:val="both"/>
        <w:rPr>
          <w:rFonts w:ascii="Shruti" w:hAnsi="Shruti" w:cs="Shruti"/>
          <w:sz w:val="18"/>
          <w:szCs w:val="18"/>
        </w:rPr>
      </w:pPr>
      <w:r w:rsidRPr="00B96D5B">
        <w:rPr>
          <w:rFonts w:ascii="Shruti" w:hAnsi="Shruti" w:cs="Shruti"/>
          <w:sz w:val="18"/>
          <w:szCs w:val="18"/>
        </w:rPr>
        <w:t>No student shall be allowed to leave the campus for any reason with anyone other than his parent(s), legal guardian(s), or a person designated by the parent(s) or legal guardian(s) on the emergency data card and with the Principal's permission.  A picture ID is required.  Students are not allowed to communicate with off campus visitors unless approved by the Principal.</w:t>
      </w:r>
    </w:p>
    <w:p w:rsidR="004467C1" w:rsidRPr="003E59AB" w:rsidRDefault="004467C1" w:rsidP="003E59AB">
      <w:pPr>
        <w:spacing w:line="144" w:lineRule="auto"/>
        <w:jc w:val="both"/>
        <w:rPr>
          <w:rFonts w:ascii="Times New Roman" w:hAnsi="Times New Roman"/>
          <w:sz w:val="18"/>
          <w:szCs w:val="18"/>
        </w:rPr>
      </w:pPr>
    </w:p>
    <w:p w:rsidR="004467C1" w:rsidRPr="00BF7051" w:rsidRDefault="004467C1" w:rsidP="00BF7051">
      <w:pPr>
        <w:tabs>
          <w:tab w:val="left" w:pos="-1440"/>
        </w:tabs>
        <w:ind w:left="720" w:hanging="720"/>
        <w:jc w:val="center"/>
        <w:rPr>
          <w:rFonts w:ascii="Shruti" w:hAnsi="Shruti" w:cs="Shruti"/>
          <w:b/>
          <w:sz w:val="18"/>
          <w:szCs w:val="18"/>
          <w:u w:val="single"/>
        </w:rPr>
      </w:pPr>
      <w:r w:rsidRPr="00BF7051">
        <w:rPr>
          <w:rFonts w:ascii="Shruti" w:hAnsi="Shruti" w:cs="Shruti"/>
          <w:b/>
          <w:sz w:val="18"/>
          <w:szCs w:val="18"/>
          <w:u w:val="single"/>
        </w:rPr>
        <w:t>DOMICILE OF STUDENTS</w:t>
      </w:r>
    </w:p>
    <w:p w:rsidR="004467C1" w:rsidRPr="00B96D5B" w:rsidRDefault="004467C1" w:rsidP="003E59AB">
      <w:pPr>
        <w:spacing w:line="144" w:lineRule="auto"/>
        <w:jc w:val="both"/>
        <w:rPr>
          <w:rFonts w:ascii="Shruti" w:hAnsi="Shruti" w:cs="Shruti"/>
          <w:sz w:val="18"/>
          <w:szCs w:val="18"/>
        </w:rPr>
      </w:pPr>
      <w:r w:rsidRPr="00B96D5B">
        <w:rPr>
          <w:rFonts w:ascii="Shruti" w:hAnsi="Shruti" w:cs="Shruti"/>
          <w:sz w:val="18"/>
          <w:szCs w:val="18"/>
        </w:rPr>
        <w:t xml:space="preserve">In order for a student to register and enroll in the Avoyelles Parish public school system, a parent/legal guardian shall complete the guardianship and residency verification document available at the school in which they are enrolling their child/children.  Parents/legal guardians will have </w:t>
      </w:r>
      <w:r w:rsidRPr="00AB42F5">
        <w:rPr>
          <w:rFonts w:ascii="Shruti" w:hAnsi="Shruti" w:cs="Shruti"/>
          <w:b/>
          <w:sz w:val="18"/>
          <w:szCs w:val="18"/>
        </w:rPr>
        <w:t>ten</w:t>
      </w:r>
      <w:r w:rsidRPr="00B96D5B">
        <w:rPr>
          <w:rFonts w:ascii="Shruti" w:hAnsi="Shruti" w:cs="Shruti"/>
          <w:sz w:val="18"/>
          <w:szCs w:val="18"/>
        </w:rPr>
        <w:t xml:space="preserve"> (</w:t>
      </w:r>
      <w:r w:rsidRPr="00AB42F5">
        <w:rPr>
          <w:rFonts w:ascii="Shruti" w:hAnsi="Shruti" w:cs="Shruti"/>
          <w:b/>
          <w:sz w:val="18"/>
          <w:szCs w:val="18"/>
        </w:rPr>
        <w:t>10</w:t>
      </w:r>
      <w:r w:rsidRPr="00B96D5B">
        <w:rPr>
          <w:rFonts w:ascii="Shruti" w:hAnsi="Shruti" w:cs="Shruti"/>
          <w:sz w:val="18"/>
          <w:szCs w:val="18"/>
        </w:rPr>
        <w:t xml:space="preserve">) school days to provide the required guardianship and residency information to the appropriate school(s).  Failure to do so will result in the parent/legal guardian being referred to the Supervisor of Child Welfare and Attendance and the Superintendent of Schools for resolution.  Those who claim to be homeless must file for homeless status with the Avoyelles Parish School Board.  Additionally, they must present a notarized statement which includes the name and address of the person(s) with whom they are living.  Homeless status must be updated annually, if the situation continues to exist.  (Adopted by the Avoyelles Parish School Board, </w:t>
      </w:r>
      <w:r w:rsidR="00187C2D">
        <w:rPr>
          <w:rFonts w:ascii="Shruti" w:hAnsi="Shruti" w:cs="Shruti"/>
          <w:sz w:val="18"/>
          <w:szCs w:val="18"/>
        </w:rPr>
        <w:t>December 7, 2010</w:t>
      </w:r>
      <w:r w:rsidRPr="00B96D5B">
        <w:rPr>
          <w:rFonts w:ascii="Shruti" w:hAnsi="Shruti" w:cs="Shruti"/>
          <w:sz w:val="18"/>
          <w:szCs w:val="18"/>
        </w:rPr>
        <w:t>).</w:t>
      </w:r>
    </w:p>
    <w:p w:rsidR="004467C1" w:rsidRPr="00B96D5B" w:rsidRDefault="004467C1" w:rsidP="003E59AB">
      <w:pPr>
        <w:spacing w:line="144" w:lineRule="auto"/>
        <w:ind w:left="-90" w:hanging="720"/>
        <w:jc w:val="both"/>
        <w:rPr>
          <w:rFonts w:ascii="Shruti" w:hAnsi="Shruti" w:cs="Shruti"/>
          <w:sz w:val="18"/>
          <w:szCs w:val="18"/>
        </w:rPr>
      </w:pPr>
    </w:p>
    <w:p w:rsidR="004467C1" w:rsidRPr="00B96D5B" w:rsidRDefault="004467C1" w:rsidP="003E59AB">
      <w:pPr>
        <w:spacing w:line="144" w:lineRule="auto"/>
        <w:jc w:val="both"/>
        <w:rPr>
          <w:rFonts w:ascii="Shruti" w:hAnsi="Shruti" w:cs="Shruti"/>
          <w:sz w:val="18"/>
          <w:szCs w:val="18"/>
        </w:rPr>
      </w:pPr>
      <w:r w:rsidRPr="00B96D5B">
        <w:rPr>
          <w:rFonts w:ascii="Shruti" w:hAnsi="Shruti" w:cs="Shruti"/>
          <w:sz w:val="18"/>
          <w:szCs w:val="18"/>
        </w:rPr>
        <w:t>No student living in another parish or in another school district will be allowed to enter Avoyelles Parish schools or a school in any other district without filing an application with the Hardship Committee for consideration.  Approved applicants must provide their own transportation.</w:t>
      </w:r>
    </w:p>
    <w:p w:rsidR="004467C1" w:rsidRPr="00CA7E81" w:rsidRDefault="004467C1" w:rsidP="003E59AB">
      <w:pPr>
        <w:spacing w:line="144" w:lineRule="auto"/>
        <w:jc w:val="both"/>
        <w:rPr>
          <w:rFonts w:ascii="Times New Roman" w:hAnsi="Times New Roman"/>
          <w:sz w:val="18"/>
          <w:szCs w:val="18"/>
        </w:rPr>
      </w:pPr>
    </w:p>
    <w:p w:rsidR="004467C1" w:rsidRPr="00B96D5B" w:rsidRDefault="004467C1" w:rsidP="003E59AB">
      <w:pPr>
        <w:spacing w:line="144" w:lineRule="auto"/>
        <w:jc w:val="both"/>
        <w:rPr>
          <w:rFonts w:ascii="Shruti" w:hAnsi="Shruti" w:cs="Shruti"/>
          <w:sz w:val="18"/>
          <w:szCs w:val="18"/>
        </w:rPr>
      </w:pPr>
      <w:r w:rsidRPr="00B96D5B">
        <w:rPr>
          <w:rFonts w:ascii="Shruti" w:hAnsi="Shruti" w:cs="Shruti"/>
          <w:sz w:val="18"/>
          <w:szCs w:val="18"/>
        </w:rPr>
        <w:t>The Board will not be responsible to reimburse parents for mileage or provide bus transportation to the school the student is approved to attend.</w:t>
      </w:r>
    </w:p>
    <w:p w:rsidR="00E01143" w:rsidRPr="00CA7E81" w:rsidRDefault="00E01143" w:rsidP="003E59AB">
      <w:pPr>
        <w:spacing w:line="144" w:lineRule="auto"/>
        <w:jc w:val="both"/>
        <w:rPr>
          <w:rFonts w:ascii="Times New Roman" w:hAnsi="Times New Roman"/>
          <w:sz w:val="18"/>
          <w:szCs w:val="18"/>
        </w:rPr>
      </w:pPr>
    </w:p>
    <w:p w:rsidR="004467C1" w:rsidRPr="00BF7051" w:rsidRDefault="006578C5" w:rsidP="003E59AB">
      <w:pPr>
        <w:tabs>
          <w:tab w:val="left" w:pos="-1440"/>
        </w:tabs>
        <w:spacing w:line="144" w:lineRule="auto"/>
        <w:ind w:left="2160" w:hanging="2160"/>
        <w:jc w:val="center"/>
        <w:rPr>
          <w:rFonts w:ascii="Shruti" w:hAnsi="Shruti" w:cs="Shruti"/>
          <w:b/>
          <w:sz w:val="18"/>
          <w:szCs w:val="18"/>
          <w:u w:val="single"/>
        </w:rPr>
      </w:pPr>
      <w:r w:rsidRPr="00BF7051">
        <w:rPr>
          <w:rFonts w:ascii="Shruti" w:hAnsi="Shruti" w:cs="Shruti"/>
          <w:b/>
          <w:sz w:val="18"/>
          <w:szCs w:val="18"/>
          <w:u w:val="single"/>
        </w:rPr>
        <w:t>CODE OF CONDUCT</w:t>
      </w:r>
    </w:p>
    <w:p w:rsidR="004467C1" w:rsidRPr="00CA7E81" w:rsidRDefault="004467C1" w:rsidP="003E59AB">
      <w:pPr>
        <w:spacing w:line="144" w:lineRule="auto"/>
        <w:jc w:val="both"/>
        <w:rPr>
          <w:rFonts w:ascii="Times New Roman" w:hAnsi="Times New Roman"/>
          <w:sz w:val="18"/>
          <w:szCs w:val="18"/>
        </w:rPr>
      </w:pPr>
    </w:p>
    <w:p w:rsidR="004467C1" w:rsidRPr="00B96D5B" w:rsidRDefault="004467C1" w:rsidP="003E59AB">
      <w:pPr>
        <w:pStyle w:val="ListParagraph"/>
        <w:tabs>
          <w:tab w:val="left" w:pos="-1440"/>
        </w:tabs>
        <w:spacing w:line="144" w:lineRule="auto"/>
        <w:ind w:hanging="720"/>
        <w:jc w:val="both"/>
        <w:rPr>
          <w:rFonts w:ascii="Shruti" w:hAnsi="Shruti" w:cs="Shruti"/>
          <w:sz w:val="18"/>
          <w:szCs w:val="18"/>
        </w:rPr>
      </w:pPr>
      <w:r w:rsidRPr="00B96D5B">
        <w:rPr>
          <w:rFonts w:ascii="Shruti" w:hAnsi="Shruti" w:cs="Shruti"/>
          <w:sz w:val="18"/>
          <w:szCs w:val="18"/>
        </w:rPr>
        <w:t>Every student shall recognize the authority of all teachers, principals and other school officials and shall abide by the</w:t>
      </w:r>
    </w:p>
    <w:p w:rsidR="004467C1" w:rsidRPr="00B96D5B" w:rsidRDefault="004467C1" w:rsidP="003E59AB">
      <w:pPr>
        <w:pStyle w:val="ListParagraph"/>
        <w:tabs>
          <w:tab w:val="left" w:pos="-1440"/>
        </w:tabs>
        <w:spacing w:line="144" w:lineRule="auto"/>
        <w:ind w:left="0"/>
        <w:jc w:val="both"/>
        <w:rPr>
          <w:rFonts w:ascii="Shruti" w:hAnsi="Shruti" w:cs="Shruti"/>
          <w:sz w:val="18"/>
          <w:szCs w:val="18"/>
        </w:rPr>
      </w:pPr>
      <w:proofErr w:type="gramStart"/>
      <w:r w:rsidRPr="00B96D5B">
        <w:rPr>
          <w:rFonts w:ascii="Shruti" w:hAnsi="Shruti" w:cs="Shruti"/>
          <w:sz w:val="18"/>
          <w:szCs w:val="18"/>
        </w:rPr>
        <w:t>regulations</w:t>
      </w:r>
      <w:proofErr w:type="gramEnd"/>
      <w:r w:rsidRPr="00B96D5B">
        <w:rPr>
          <w:rFonts w:ascii="Shruti" w:hAnsi="Shruti" w:cs="Shruti"/>
          <w:sz w:val="18"/>
          <w:szCs w:val="18"/>
        </w:rPr>
        <w:t xml:space="preserve"> of the school, the policies of the school board, and the laws of the local, state, and federal governments,                             </w:t>
      </w:r>
    </w:p>
    <w:p w:rsidR="004467C1" w:rsidRPr="00B96D5B" w:rsidRDefault="004467C1" w:rsidP="003E59AB">
      <w:pPr>
        <w:tabs>
          <w:tab w:val="left" w:pos="-1440"/>
        </w:tabs>
        <w:spacing w:line="144" w:lineRule="auto"/>
        <w:jc w:val="both"/>
        <w:rPr>
          <w:rFonts w:ascii="Shruti" w:hAnsi="Shruti" w:cs="Shruti"/>
          <w:sz w:val="18"/>
          <w:szCs w:val="18"/>
        </w:rPr>
      </w:pPr>
      <w:proofErr w:type="gramStart"/>
      <w:r w:rsidRPr="00B96D5B">
        <w:rPr>
          <w:rFonts w:ascii="Shruti" w:hAnsi="Shruti" w:cs="Shruti"/>
          <w:sz w:val="18"/>
          <w:szCs w:val="18"/>
        </w:rPr>
        <w:t>going</w:t>
      </w:r>
      <w:proofErr w:type="gramEnd"/>
      <w:r w:rsidRPr="00B96D5B">
        <w:rPr>
          <w:rFonts w:ascii="Shruti" w:hAnsi="Shruti" w:cs="Shruti"/>
          <w:sz w:val="18"/>
          <w:szCs w:val="18"/>
        </w:rPr>
        <w:t xml:space="preserve"> to or returning from school, while at school, at after-school functions, and going to, returning from, or while in attendance at any school-related function on any campus or at any other place.</w:t>
      </w:r>
    </w:p>
    <w:p w:rsidR="004467C1" w:rsidRPr="00CA7E81" w:rsidRDefault="004467C1" w:rsidP="003E59AB">
      <w:pPr>
        <w:pStyle w:val="ListParagraph"/>
        <w:tabs>
          <w:tab w:val="left" w:pos="-1440"/>
        </w:tabs>
        <w:spacing w:line="144" w:lineRule="auto"/>
        <w:jc w:val="both"/>
        <w:rPr>
          <w:rFonts w:ascii="Times New Roman" w:hAnsi="Times New Roman"/>
          <w:sz w:val="18"/>
          <w:szCs w:val="18"/>
        </w:rPr>
      </w:pPr>
    </w:p>
    <w:p w:rsidR="006578C5" w:rsidRPr="00BF7051" w:rsidRDefault="006578C5" w:rsidP="006578C5">
      <w:pPr>
        <w:pStyle w:val="NoSpacing"/>
        <w:jc w:val="center"/>
        <w:rPr>
          <w:rFonts w:ascii="Shruti" w:hAnsi="Shruti" w:cs="Shruti"/>
          <w:b/>
          <w:sz w:val="18"/>
          <w:szCs w:val="18"/>
          <w:u w:val="single"/>
        </w:rPr>
      </w:pPr>
      <w:r w:rsidRPr="00BF7051">
        <w:rPr>
          <w:rFonts w:ascii="Shruti" w:hAnsi="Shruti" w:cs="Shruti"/>
          <w:b/>
          <w:sz w:val="18"/>
          <w:szCs w:val="18"/>
          <w:u w:val="single"/>
        </w:rPr>
        <w:t>POSITIVE BEHAVIORAL ITNERVENTIONS AND SUPPORT (PBIS)</w:t>
      </w:r>
    </w:p>
    <w:p w:rsidR="006578C5" w:rsidRPr="00BF7051" w:rsidRDefault="006578C5" w:rsidP="006578C5">
      <w:pPr>
        <w:pStyle w:val="NoSpacing"/>
        <w:rPr>
          <w:rFonts w:ascii="Shruti" w:hAnsi="Shruti" w:cs="Shruti"/>
          <w:sz w:val="18"/>
          <w:szCs w:val="18"/>
          <w:u w:val="single"/>
        </w:rPr>
      </w:pPr>
    </w:p>
    <w:p w:rsidR="006578C5" w:rsidRPr="00BF7051" w:rsidRDefault="006578C5" w:rsidP="00BF7051">
      <w:pPr>
        <w:pStyle w:val="NoSpacing"/>
        <w:spacing w:line="144" w:lineRule="auto"/>
        <w:jc w:val="both"/>
        <w:rPr>
          <w:rFonts w:ascii="Shruti" w:hAnsi="Shruti" w:cs="Shruti"/>
          <w:sz w:val="18"/>
          <w:szCs w:val="18"/>
        </w:rPr>
      </w:pPr>
      <w:r w:rsidRPr="00BF7051">
        <w:rPr>
          <w:rFonts w:ascii="Shruti" w:hAnsi="Shruti" w:cs="Shruti"/>
          <w:sz w:val="18"/>
          <w:szCs w:val="18"/>
        </w:rPr>
        <w:t>Positive Behavioral Interventions and Supports (PBIS) is a proven, research and evidence-based discipline program that emphasizes school-wide systems of support that include strategies for defining, teaching, modeling and supporting appropriate student behaviors to create positive school environments.  PBIS emphasizes teaching students to behave in ways that contribute to academic achievement and school success and that support a school environment where students and school staff are responsible and respectful.</w:t>
      </w:r>
    </w:p>
    <w:p w:rsidR="006578C5" w:rsidRPr="006578C5" w:rsidRDefault="006578C5" w:rsidP="006578C5">
      <w:pPr>
        <w:pStyle w:val="NoSpacing"/>
        <w:rPr>
          <w:sz w:val="18"/>
          <w:szCs w:val="18"/>
        </w:rPr>
      </w:pPr>
    </w:p>
    <w:p w:rsidR="006578C5" w:rsidRPr="00BF7051" w:rsidRDefault="006578C5" w:rsidP="00BF7051">
      <w:pPr>
        <w:pStyle w:val="NoSpacing"/>
        <w:spacing w:line="144" w:lineRule="auto"/>
        <w:jc w:val="both"/>
        <w:rPr>
          <w:rFonts w:ascii="Shruti" w:hAnsi="Shruti" w:cs="Shruti"/>
          <w:sz w:val="18"/>
          <w:szCs w:val="18"/>
        </w:rPr>
      </w:pPr>
      <w:r w:rsidRPr="00BF7051">
        <w:rPr>
          <w:rFonts w:ascii="Shruti" w:hAnsi="Shruti" w:cs="Shruti"/>
          <w:sz w:val="18"/>
          <w:szCs w:val="18"/>
        </w:rPr>
        <w:t>PBIS also emphasizes the need for school staff to promote appropriate behaviors by teaching, modeling, reinforcing and monitoring appropriate behaviors and by treating much minor misbehavior as “teaching moments” rather than punishment opportunities.  PBIS recognizes that effective school discipline is anchored to meaningful corrective instruction and guidance that offers students an opportunity to learn from their mistakes and contribute to the school community.  PBIS also involves ongoing monitoring of discipline data to ensure equitable school-based discipline practices are implemented in a fair and nondiscriminatory manner.</w:t>
      </w:r>
    </w:p>
    <w:p w:rsidR="006578C5" w:rsidRPr="00BF7051" w:rsidRDefault="006578C5" w:rsidP="00BF7051">
      <w:pPr>
        <w:pStyle w:val="NoSpacing"/>
        <w:spacing w:line="144" w:lineRule="auto"/>
        <w:jc w:val="both"/>
        <w:rPr>
          <w:rFonts w:ascii="Shruti" w:hAnsi="Shruti" w:cs="Shruti"/>
          <w:sz w:val="18"/>
          <w:szCs w:val="18"/>
        </w:rPr>
      </w:pPr>
    </w:p>
    <w:p w:rsidR="006578C5" w:rsidRPr="00BF7051" w:rsidRDefault="006578C5" w:rsidP="00BF7051">
      <w:pPr>
        <w:pStyle w:val="NoSpacing"/>
        <w:spacing w:line="144" w:lineRule="auto"/>
        <w:jc w:val="both"/>
        <w:rPr>
          <w:rFonts w:ascii="Shruti" w:hAnsi="Shruti" w:cs="Shruti"/>
          <w:sz w:val="18"/>
          <w:szCs w:val="18"/>
        </w:rPr>
      </w:pPr>
      <w:r w:rsidRPr="00BF7051">
        <w:rPr>
          <w:rFonts w:ascii="Shruti" w:hAnsi="Shruti" w:cs="Shruti"/>
          <w:sz w:val="18"/>
          <w:szCs w:val="18"/>
        </w:rPr>
        <w:t>Avoyelles Parish School Board will continue to implement the PBIS program across the entire district.  The Code of Student Conduct compliments and supports the district-wide implementation of PBIS to foster student academic and behavioral success.</w:t>
      </w:r>
    </w:p>
    <w:p w:rsidR="006578C5" w:rsidRPr="006578C5" w:rsidRDefault="006578C5" w:rsidP="006578C5">
      <w:pPr>
        <w:pStyle w:val="NoSpacing"/>
        <w:jc w:val="both"/>
        <w:rPr>
          <w:sz w:val="18"/>
          <w:szCs w:val="18"/>
        </w:rPr>
      </w:pPr>
    </w:p>
    <w:p w:rsidR="006578C5" w:rsidRPr="00606EB3" w:rsidRDefault="006578C5" w:rsidP="006578C5">
      <w:pPr>
        <w:pStyle w:val="NoSpacing"/>
        <w:jc w:val="center"/>
        <w:rPr>
          <w:rFonts w:ascii="Shruti" w:hAnsi="Shruti" w:cs="Shruti"/>
          <w:b/>
          <w:sz w:val="18"/>
          <w:szCs w:val="18"/>
          <w:u w:val="single"/>
        </w:rPr>
      </w:pPr>
      <w:r w:rsidRPr="00606EB3">
        <w:rPr>
          <w:rFonts w:ascii="Shruti" w:hAnsi="Shruti" w:cs="Shruti"/>
          <w:b/>
          <w:sz w:val="18"/>
          <w:szCs w:val="18"/>
          <w:u w:val="single"/>
        </w:rPr>
        <w:t>DISCIPLINE PLAN</w:t>
      </w:r>
    </w:p>
    <w:p w:rsidR="006578C5" w:rsidRDefault="006578C5" w:rsidP="006578C5">
      <w:pPr>
        <w:pStyle w:val="NoSpacing"/>
        <w:rPr>
          <w:sz w:val="18"/>
          <w:szCs w:val="18"/>
        </w:rPr>
      </w:pPr>
    </w:p>
    <w:p w:rsidR="006578C5" w:rsidRPr="00606EB3" w:rsidRDefault="006578C5" w:rsidP="006578C5">
      <w:pPr>
        <w:pStyle w:val="NoSpacing"/>
        <w:rPr>
          <w:rFonts w:ascii="Shruti" w:hAnsi="Shruti" w:cs="Shruti"/>
          <w:b/>
          <w:sz w:val="18"/>
          <w:szCs w:val="18"/>
        </w:rPr>
      </w:pPr>
      <w:r w:rsidRPr="00606EB3">
        <w:rPr>
          <w:rFonts w:ascii="Shruti" w:hAnsi="Shruti" w:cs="Shruti"/>
          <w:b/>
          <w:sz w:val="18"/>
          <w:szCs w:val="18"/>
        </w:rPr>
        <w:t>Student Discipline</w:t>
      </w:r>
    </w:p>
    <w:p w:rsidR="006578C5" w:rsidRPr="006578C5" w:rsidRDefault="006578C5" w:rsidP="006578C5">
      <w:pPr>
        <w:pStyle w:val="NoSpacing"/>
        <w:rPr>
          <w:sz w:val="18"/>
          <w:szCs w:val="18"/>
        </w:rPr>
      </w:pPr>
    </w:p>
    <w:p w:rsidR="006578C5" w:rsidRPr="00BF7051" w:rsidRDefault="006578C5" w:rsidP="00BF7051">
      <w:pPr>
        <w:pStyle w:val="NoSpacing"/>
        <w:spacing w:line="144" w:lineRule="auto"/>
        <w:jc w:val="both"/>
        <w:rPr>
          <w:rFonts w:ascii="Shruti" w:hAnsi="Shruti" w:cs="Shruti"/>
          <w:sz w:val="18"/>
          <w:szCs w:val="18"/>
        </w:rPr>
      </w:pPr>
      <w:r w:rsidRPr="00BF7051">
        <w:rPr>
          <w:rFonts w:ascii="Shruti" w:hAnsi="Shruti" w:cs="Shruti"/>
          <w:sz w:val="18"/>
          <w:szCs w:val="18"/>
        </w:rPr>
        <w:t>Discipline is that set of policies, rules, and laws as well as the necessary enforcement by which order is maintained for the benefit of all.  Discipline should have the qualities of understanding, fairness, firmness, consistency, and friendliness.  It is the responsibility of school personnel, the student body, the home, and the community to provide for a school atmosphere that promotes a climate conducive to learning.</w:t>
      </w:r>
    </w:p>
    <w:p w:rsidR="006578C5" w:rsidRPr="00BF7051" w:rsidRDefault="006578C5" w:rsidP="00BF7051">
      <w:pPr>
        <w:pStyle w:val="NoSpacing"/>
        <w:spacing w:line="144" w:lineRule="auto"/>
        <w:jc w:val="both"/>
        <w:rPr>
          <w:rFonts w:ascii="Shruti" w:hAnsi="Shruti" w:cs="Shruti"/>
          <w:sz w:val="18"/>
          <w:szCs w:val="18"/>
        </w:rPr>
      </w:pPr>
    </w:p>
    <w:p w:rsidR="006578C5" w:rsidRPr="00BF7051" w:rsidRDefault="006578C5" w:rsidP="00BF7051">
      <w:pPr>
        <w:pStyle w:val="NoSpacing"/>
        <w:spacing w:line="144" w:lineRule="auto"/>
        <w:jc w:val="both"/>
        <w:rPr>
          <w:rFonts w:ascii="Shruti" w:hAnsi="Shruti" w:cs="Shruti"/>
          <w:sz w:val="18"/>
          <w:szCs w:val="18"/>
        </w:rPr>
      </w:pPr>
      <w:r w:rsidRPr="00BF7051">
        <w:rPr>
          <w:rFonts w:ascii="Shruti" w:hAnsi="Shruti" w:cs="Shruti"/>
          <w:sz w:val="18"/>
          <w:szCs w:val="18"/>
        </w:rPr>
        <w:t>A student may be assigned detention, in-school or out-of-school suspension, placed in an alternative setting or expelled.</w:t>
      </w:r>
    </w:p>
    <w:p w:rsidR="00C97C70" w:rsidRPr="00BF7051" w:rsidRDefault="00C97C70" w:rsidP="00BF7051">
      <w:pPr>
        <w:pStyle w:val="NoSpacing"/>
        <w:spacing w:line="144" w:lineRule="auto"/>
        <w:jc w:val="both"/>
        <w:rPr>
          <w:rFonts w:ascii="Shruti" w:hAnsi="Shruti" w:cs="Shruti"/>
          <w:sz w:val="18"/>
          <w:szCs w:val="18"/>
        </w:rPr>
      </w:pPr>
    </w:p>
    <w:p w:rsidR="006578C5" w:rsidRPr="00BF7051" w:rsidRDefault="006578C5" w:rsidP="00BF7051">
      <w:pPr>
        <w:pStyle w:val="NoSpacing"/>
        <w:spacing w:line="144" w:lineRule="auto"/>
        <w:jc w:val="both"/>
        <w:rPr>
          <w:rFonts w:ascii="Shruti" w:hAnsi="Shruti" w:cs="Shruti"/>
          <w:sz w:val="18"/>
          <w:szCs w:val="18"/>
        </w:rPr>
      </w:pPr>
      <w:r w:rsidRPr="00BF7051">
        <w:rPr>
          <w:rFonts w:ascii="Shruti" w:hAnsi="Shruti" w:cs="Shruti"/>
          <w:sz w:val="18"/>
          <w:szCs w:val="18"/>
        </w:rPr>
        <w:t xml:space="preserve">A parent, guardian or custodian of a compulsory-school-age child enrolled in the school district shall be responsible financially for his/her minor’s child’s destructive acts against school property or persons.  A parent, guardian or custodian of a compulsory-school-age child enrolled in the school district may be </w:t>
      </w:r>
      <w:r w:rsidR="00901628" w:rsidRPr="00BF7051">
        <w:rPr>
          <w:rFonts w:ascii="Shruti" w:hAnsi="Shruti" w:cs="Shruti"/>
          <w:sz w:val="18"/>
          <w:szCs w:val="18"/>
        </w:rPr>
        <w:t>requested to</w:t>
      </w:r>
      <w:r w:rsidRPr="00BF7051">
        <w:rPr>
          <w:rFonts w:ascii="Shruti" w:hAnsi="Shruti" w:cs="Shruti"/>
          <w:sz w:val="18"/>
          <w:szCs w:val="18"/>
        </w:rPr>
        <w:t xml:space="preserve"> appear at school by the school attendance officer or an appropriate school official for a conference regarding acts of their child, or for any other discipline conference regarding the acts of the child.</w:t>
      </w:r>
    </w:p>
    <w:p w:rsidR="006578C5" w:rsidRPr="00BF7051" w:rsidRDefault="006578C5" w:rsidP="00BF7051">
      <w:pPr>
        <w:pStyle w:val="NoSpacing"/>
        <w:spacing w:line="144" w:lineRule="auto"/>
        <w:jc w:val="both"/>
        <w:rPr>
          <w:rFonts w:ascii="Shruti" w:hAnsi="Shruti" w:cs="Shruti"/>
          <w:sz w:val="18"/>
          <w:szCs w:val="18"/>
        </w:rPr>
      </w:pPr>
    </w:p>
    <w:p w:rsidR="006578C5" w:rsidRPr="00BF7051" w:rsidRDefault="006578C5" w:rsidP="00BF7051">
      <w:pPr>
        <w:pStyle w:val="NoSpacing"/>
        <w:spacing w:line="144" w:lineRule="auto"/>
        <w:jc w:val="both"/>
        <w:rPr>
          <w:rFonts w:ascii="Shruti" w:hAnsi="Shruti" w:cs="Shruti"/>
          <w:sz w:val="18"/>
          <w:szCs w:val="18"/>
        </w:rPr>
      </w:pPr>
      <w:r w:rsidRPr="00BF7051">
        <w:rPr>
          <w:rFonts w:ascii="Shruti" w:hAnsi="Shruti" w:cs="Shruti"/>
          <w:sz w:val="18"/>
          <w:szCs w:val="18"/>
        </w:rPr>
        <w:t xml:space="preserve">Any parent, guardian or custodian of a compulsory-school-age child enrolled in a school district </w:t>
      </w:r>
      <w:r w:rsidR="00901628" w:rsidRPr="00BF7051">
        <w:rPr>
          <w:rFonts w:ascii="Shruti" w:hAnsi="Shruti" w:cs="Shruti"/>
          <w:sz w:val="18"/>
          <w:szCs w:val="18"/>
        </w:rPr>
        <w:t>that</w:t>
      </w:r>
      <w:r w:rsidRPr="00BF7051">
        <w:rPr>
          <w:rFonts w:ascii="Shruti" w:hAnsi="Shruti" w:cs="Shruti"/>
          <w:sz w:val="18"/>
          <w:szCs w:val="18"/>
        </w:rPr>
        <w:t xml:space="preserve"> refuses or willfully fails to attend such discipline conference as specified in the above paragraph may be summoned by proper notification by the Superintendent or the school attendance officer and be required to attend such discipline conference.</w:t>
      </w:r>
    </w:p>
    <w:p w:rsidR="006578C5" w:rsidRPr="00BF7051" w:rsidRDefault="006578C5" w:rsidP="00BF7051">
      <w:pPr>
        <w:pStyle w:val="NoSpacing"/>
        <w:spacing w:line="144" w:lineRule="auto"/>
        <w:rPr>
          <w:rFonts w:ascii="Shruti" w:hAnsi="Shruti" w:cs="Shruti"/>
          <w:sz w:val="18"/>
          <w:szCs w:val="18"/>
        </w:rPr>
      </w:pPr>
    </w:p>
    <w:p w:rsidR="006578C5" w:rsidRPr="00BF7051" w:rsidRDefault="006578C5" w:rsidP="00BF7051">
      <w:pPr>
        <w:pStyle w:val="NoSpacing"/>
        <w:spacing w:line="144" w:lineRule="auto"/>
        <w:jc w:val="both"/>
        <w:rPr>
          <w:rFonts w:ascii="Shruti" w:hAnsi="Shruti" w:cs="Shruti"/>
          <w:sz w:val="18"/>
          <w:szCs w:val="18"/>
        </w:rPr>
      </w:pPr>
      <w:r w:rsidRPr="00BF7051">
        <w:rPr>
          <w:rFonts w:ascii="Shruti" w:hAnsi="Shruti" w:cs="Shruti"/>
          <w:sz w:val="18"/>
          <w:szCs w:val="18"/>
        </w:rPr>
        <w:t>A parent, guardian or custodian of a compulsory-school-age child enrolled in a public school district shall be responsible for any criminal fines brought against such student for unlawful activity occurring on school grounds or buses.</w:t>
      </w:r>
    </w:p>
    <w:p w:rsidR="006578C5" w:rsidRPr="00BF7051" w:rsidRDefault="006578C5" w:rsidP="00BF7051">
      <w:pPr>
        <w:pStyle w:val="NoSpacing"/>
        <w:spacing w:line="144" w:lineRule="auto"/>
        <w:jc w:val="both"/>
        <w:rPr>
          <w:rFonts w:ascii="Shruti" w:hAnsi="Shruti" w:cs="Shruti"/>
          <w:sz w:val="18"/>
          <w:szCs w:val="18"/>
        </w:rPr>
      </w:pPr>
      <w:r w:rsidRPr="00BF7051">
        <w:rPr>
          <w:rFonts w:ascii="Shruti" w:hAnsi="Shruti" w:cs="Shruti"/>
          <w:sz w:val="18"/>
          <w:szCs w:val="18"/>
        </w:rPr>
        <w:t>Any parent, guardian or custodian or compulsory-school-age child who (a) fails to attend a discipline conference to which such parent guardian or custodian has been summoned under the provisions of this section, or (b) refuses or willfully fails to perform any other duties imposed upon his/her under the law shall be guilty of a misdemeanor and, upon conviction, shall be fined not to exceed an amount as provided by law.</w:t>
      </w:r>
    </w:p>
    <w:p w:rsidR="006578C5" w:rsidRPr="00BF7051" w:rsidRDefault="006578C5" w:rsidP="00BF7051">
      <w:pPr>
        <w:pStyle w:val="NoSpacing"/>
        <w:spacing w:line="144" w:lineRule="auto"/>
        <w:jc w:val="both"/>
        <w:rPr>
          <w:rFonts w:ascii="Shruti" w:hAnsi="Shruti" w:cs="Shruti"/>
          <w:sz w:val="18"/>
          <w:szCs w:val="18"/>
        </w:rPr>
      </w:pPr>
    </w:p>
    <w:p w:rsidR="006578C5" w:rsidRPr="00BF7051" w:rsidRDefault="006578C5" w:rsidP="00BF7051">
      <w:pPr>
        <w:pStyle w:val="NoSpacing"/>
        <w:spacing w:line="144" w:lineRule="auto"/>
        <w:jc w:val="both"/>
        <w:rPr>
          <w:rFonts w:ascii="Shruti" w:hAnsi="Shruti" w:cs="Shruti"/>
          <w:sz w:val="18"/>
          <w:szCs w:val="18"/>
        </w:rPr>
      </w:pPr>
      <w:r w:rsidRPr="00BF7051">
        <w:rPr>
          <w:rFonts w:ascii="Shruti" w:hAnsi="Shruti" w:cs="Shruti"/>
          <w:sz w:val="18"/>
          <w:szCs w:val="18"/>
        </w:rPr>
        <w:t>The district shall be entitled to cover damages in an amount not to exceed an amount as provided by law, plus necessary court cost, from the parents of any minor (7-17) who maliciously and willfully damages or destroys property belonging to this school district.  However, this section shall not apply to parents who parental control of such child has been removed by court order or decree.</w:t>
      </w:r>
    </w:p>
    <w:p w:rsidR="006578C5" w:rsidRPr="00BF7051" w:rsidRDefault="006578C5" w:rsidP="00BF7051">
      <w:pPr>
        <w:pStyle w:val="NoSpacing"/>
        <w:spacing w:line="144" w:lineRule="auto"/>
        <w:jc w:val="both"/>
        <w:rPr>
          <w:rFonts w:ascii="Shruti" w:hAnsi="Shruti" w:cs="Shruti"/>
          <w:sz w:val="18"/>
          <w:szCs w:val="18"/>
        </w:rPr>
      </w:pPr>
    </w:p>
    <w:p w:rsidR="006578C5" w:rsidRPr="00BF7051" w:rsidRDefault="006578C5" w:rsidP="00BF7051">
      <w:pPr>
        <w:pStyle w:val="NoSpacing"/>
        <w:spacing w:line="144" w:lineRule="auto"/>
        <w:jc w:val="both"/>
        <w:rPr>
          <w:rFonts w:ascii="Shruti" w:hAnsi="Shruti" w:cs="Shruti"/>
          <w:sz w:val="18"/>
          <w:szCs w:val="18"/>
        </w:rPr>
      </w:pPr>
      <w:r w:rsidRPr="00BF7051">
        <w:rPr>
          <w:rFonts w:ascii="Shruti" w:hAnsi="Shruti" w:cs="Shruti"/>
          <w:sz w:val="18"/>
          <w:szCs w:val="18"/>
        </w:rPr>
        <w:t>The discipline plan may provide that as an alternative to suspension, a student may remain in school by having the parent, guardian or custodian, with the consent of the student’s teacher or teachers, attend class with the student for a period of time specifically agreed upon by the reporting teacher and school principal.  If the parent, guardian or custodian does not agree to attend class with the student or fails to attend class with the student, the student shall be suspended in accordance with the code of student conduct and discipline policies of the school district.</w:t>
      </w:r>
    </w:p>
    <w:p w:rsidR="006578C5" w:rsidRPr="00BF7051" w:rsidRDefault="006578C5" w:rsidP="00BF7051">
      <w:pPr>
        <w:pStyle w:val="NoSpacing"/>
        <w:spacing w:line="144" w:lineRule="auto"/>
        <w:rPr>
          <w:rFonts w:ascii="Shruti" w:hAnsi="Shruti" w:cs="Shruti"/>
          <w:sz w:val="18"/>
          <w:szCs w:val="18"/>
        </w:rPr>
      </w:pPr>
    </w:p>
    <w:p w:rsidR="006578C5" w:rsidRPr="00BF7051" w:rsidRDefault="006578C5" w:rsidP="00BF7051">
      <w:pPr>
        <w:pStyle w:val="NoSpacing"/>
        <w:spacing w:line="144" w:lineRule="auto"/>
        <w:rPr>
          <w:rFonts w:ascii="Shruti" w:hAnsi="Shruti" w:cs="Shruti"/>
          <w:b/>
          <w:sz w:val="18"/>
          <w:szCs w:val="18"/>
        </w:rPr>
      </w:pPr>
      <w:r w:rsidRPr="00BF7051">
        <w:rPr>
          <w:rFonts w:ascii="Shruti" w:hAnsi="Shruti" w:cs="Shruti"/>
          <w:b/>
          <w:sz w:val="18"/>
          <w:szCs w:val="18"/>
        </w:rPr>
        <w:t>Classroom Discipline</w:t>
      </w:r>
    </w:p>
    <w:p w:rsidR="006578C5" w:rsidRPr="00BF7051" w:rsidRDefault="006578C5" w:rsidP="00BF7051">
      <w:pPr>
        <w:pStyle w:val="NoSpacing"/>
        <w:spacing w:line="144" w:lineRule="auto"/>
        <w:rPr>
          <w:rFonts w:ascii="Shruti" w:hAnsi="Shruti" w:cs="Shruti"/>
          <w:sz w:val="18"/>
          <w:szCs w:val="18"/>
        </w:rPr>
      </w:pPr>
    </w:p>
    <w:p w:rsidR="006578C5" w:rsidRPr="00BF7051" w:rsidRDefault="006578C5" w:rsidP="00BF7051">
      <w:pPr>
        <w:pStyle w:val="NoSpacing"/>
        <w:spacing w:line="144" w:lineRule="auto"/>
        <w:jc w:val="both"/>
        <w:rPr>
          <w:rFonts w:ascii="Shruti" w:hAnsi="Shruti" w:cs="Shruti"/>
          <w:sz w:val="18"/>
          <w:szCs w:val="18"/>
        </w:rPr>
      </w:pPr>
      <w:r w:rsidRPr="00BF7051">
        <w:rPr>
          <w:rFonts w:ascii="Shruti" w:hAnsi="Shruti" w:cs="Shruti"/>
          <w:sz w:val="18"/>
          <w:szCs w:val="18"/>
        </w:rPr>
        <w:t>Every teacher has an approved discipline plan which is in accordance with Board policy and posted in his/her classroom. The plan has the following format:</w:t>
      </w:r>
    </w:p>
    <w:p w:rsidR="00C97C70" w:rsidRPr="00BF7051" w:rsidRDefault="00C97C70" w:rsidP="00BF7051">
      <w:pPr>
        <w:pStyle w:val="NoSpacing"/>
        <w:spacing w:line="144" w:lineRule="auto"/>
        <w:jc w:val="both"/>
        <w:rPr>
          <w:rFonts w:ascii="Shruti" w:hAnsi="Shruti" w:cs="Shruti"/>
          <w:sz w:val="18"/>
          <w:szCs w:val="18"/>
        </w:rPr>
      </w:pPr>
    </w:p>
    <w:p w:rsidR="006578C5" w:rsidRPr="00BF7051" w:rsidRDefault="00C97C70" w:rsidP="00BF7051">
      <w:pPr>
        <w:pStyle w:val="NoSpacing"/>
        <w:spacing w:line="144" w:lineRule="auto"/>
        <w:jc w:val="both"/>
        <w:rPr>
          <w:rFonts w:ascii="Shruti" w:hAnsi="Shruti" w:cs="Shruti"/>
          <w:sz w:val="18"/>
          <w:szCs w:val="18"/>
        </w:rPr>
      </w:pPr>
      <w:r w:rsidRPr="00BF7051">
        <w:rPr>
          <w:rFonts w:ascii="Shruti" w:hAnsi="Shruti" w:cs="Shruti"/>
          <w:sz w:val="18"/>
          <w:szCs w:val="18"/>
        </w:rPr>
        <w:t xml:space="preserve">1. </w:t>
      </w:r>
      <w:r w:rsidR="006578C5" w:rsidRPr="00BF7051">
        <w:rPr>
          <w:rFonts w:ascii="Shruti" w:hAnsi="Shruti" w:cs="Shruti"/>
          <w:sz w:val="18"/>
          <w:szCs w:val="18"/>
        </w:rPr>
        <w:t>Classroom rules are posted and explained.</w:t>
      </w:r>
    </w:p>
    <w:p w:rsidR="006578C5" w:rsidRPr="00BF7051" w:rsidRDefault="00C97C70" w:rsidP="00BF7051">
      <w:pPr>
        <w:pStyle w:val="NoSpacing"/>
        <w:spacing w:line="144" w:lineRule="auto"/>
        <w:jc w:val="both"/>
        <w:rPr>
          <w:rFonts w:ascii="Shruti" w:hAnsi="Shruti" w:cs="Shruti"/>
          <w:sz w:val="18"/>
          <w:szCs w:val="18"/>
        </w:rPr>
      </w:pPr>
      <w:r w:rsidRPr="00BF7051">
        <w:rPr>
          <w:rFonts w:ascii="Shruti" w:hAnsi="Shruti" w:cs="Shruti"/>
          <w:sz w:val="18"/>
          <w:szCs w:val="18"/>
        </w:rPr>
        <w:t xml:space="preserve">2. </w:t>
      </w:r>
      <w:r w:rsidR="006578C5" w:rsidRPr="00BF7051">
        <w:rPr>
          <w:rFonts w:ascii="Shruti" w:hAnsi="Shruti" w:cs="Shruti"/>
          <w:sz w:val="18"/>
          <w:szCs w:val="18"/>
        </w:rPr>
        <w:t>A set of consequences for breaking the rules is posted and explained.</w:t>
      </w:r>
    </w:p>
    <w:p w:rsidR="006578C5" w:rsidRPr="00BF7051" w:rsidRDefault="00C97C70" w:rsidP="00BF7051">
      <w:pPr>
        <w:pStyle w:val="NoSpacing"/>
        <w:spacing w:line="144" w:lineRule="auto"/>
        <w:jc w:val="both"/>
        <w:rPr>
          <w:rFonts w:ascii="Shruti" w:hAnsi="Shruti" w:cs="Shruti"/>
          <w:sz w:val="18"/>
          <w:szCs w:val="18"/>
        </w:rPr>
      </w:pPr>
      <w:r w:rsidRPr="00BF7051">
        <w:rPr>
          <w:rFonts w:ascii="Shruti" w:hAnsi="Shruti" w:cs="Shruti"/>
          <w:sz w:val="18"/>
          <w:szCs w:val="18"/>
        </w:rPr>
        <w:t xml:space="preserve">3. </w:t>
      </w:r>
      <w:r w:rsidR="006578C5" w:rsidRPr="00BF7051">
        <w:rPr>
          <w:rFonts w:ascii="Shruti" w:hAnsi="Shruti" w:cs="Shruti"/>
          <w:sz w:val="18"/>
          <w:szCs w:val="18"/>
        </w:rPr>
        <w:t>Rewards for positive behavior are made known.</w:t>
      </w:r>
    </w:p>
    <w:p w:rsidR="006578C5" w:rsidRPr="00BF7051" w:rsidRDefault="006578C5" w:rsidP="00BF7051">
      <w:pPr>
        <w:pStyle w:val="NoSpacing"/>
        <w:spacing w:line="144" w:lineRule="auto"/>
        <w:jc w:val="both"/>
        <w:rPr>
          <w:rFonts w:ascii="Shruti" w:hAnsi="Shruti" w:cs="Shruti"/>
          <w:sz w:val="18"/>
          <w:szCs w:val="18"/>
        </w:rPr>
      </w:pPr>
    </w:p>
    <w:p w:rsidR="006578C5" w:rsidRPr="00BF7051" w:rsidRDefault="006578C5" w:rsidP="00BF7051">
      <w:pPr>
        <w:pStyle w:val="NoSpacing"/>
        <w:spacing w:line="144" w:lineRule="auto"/>
        <w:jc w:val="both"/>
        <w:rPr>
          <w:rFonts w:ascii="Shruti" w:hAnsi="Shruti" w:cs="Shruti"/>
          <w:sz w:val="18"/>
          <w:szCs w:val="18"/>
        </w:rPr>
      </w:pPr>
      <w:r w:rsidRPr="00BF7051">
        <w:rPr>
          <w:rFonts w:ascii="Shruti" w:hAnsi="Shruti" w:cs="Shruti"/>
          <w:sz w:val="18"/>
          <w:szCs w:val="18"/>
        </w:rPr>
        <w:t xml:space="preserve">The Code of Conduct determines which student behaviors should be addressed in the classroom versus sending students to the office.  A student refusing to comply with teacher directives for these offenses will warrant the student receiving corrective strategies.  Each teacher must document a series of corrective strategies for offenses. </w:t>
      </w:r>
      <w:r w:rsidR="00CF3A7F">
        <w:rPr>
          <w:rFonts w:ascii="Shruti" w:hAnsi="Shruti" w:cs="Shruti"/>
          <w:sz w:val="18"/>
          <w:szCs w:val="18"/>
        </w:rPr>
        <w:t>Teachers will provide completed m</w:t>
      </w:r>
      <w:r w:rsidRPr="00BF7051">
        <w:rPr>
          <w:rFonts w:ascii="Shruti" w:hAnsi="Shruti" w:cs="Shruti"/>
          <w:sz w:val="18"/>
          <w:szCs w:val="18"/>
        </w:rPr>
        <w:t>inor infraction forms to principal when students are referred to the office. For repeated infractions and behavior with established patterns, the school administrative team will refer the student to the school behavior counselor to evaluate the need for behavior supports.</w:t>
      </w:r>
    </w:p>
    <w:p w:rsidR="006578C5" w:rsidRPr="00BF7051" w:rsidRDefault="006578C5" w:rsidP="00BF7051">
      <w:pPr>
        <w:pStyle w:val="NoSpacing"/>
        <w:spacing w:line="144" w:lineRule="auto"/>
        <w:rPr>
          <w:rFonts w:ascii="Shruti" w:hAnsi="Shruti" w:cs="Shruti"/>
          <w:sz w:val="18"/>
          <w:szCs w:val="18"/>
        </w:rPr>
      </w:pPr>
    </w:p>
    <w:p w:rsidR="006578C5" w:rsidRPr="00BF7051" w:rsidRDefault="006578C5" w:rsidP="00BF7051">
      <w:pPr>
        <w:pStyle w:val="NoSpacing"/>
        <w:spacing w:line="144" w:lineRule="auto"/>
        <w:rPr>
          <w:rFonts w:ascii="Shruti" w:hAnsi="Shruti" w:cs="Shruti"/>
          <w:b/>
          <w:sz w:val="18"/>
          <w:szCs w:val="18"/>
        </w:rPr>
      </w:pPr>
      <w:r w:rsidRPr="00BF7051">
        <w:rPr>
          <w:rFonts w:ascii="Shruti" w:hAnsi="Shruti" w:cs="Shruti"/>
          <w:b/>
          <w:sz w:val="18"/>
          <w:szCs w:val="18"/>
        </w:rPr>
        <w:t>Classification of Offenses</w:t>
      </w:r>
    </w:p>
    <w:p w:rsidR="006578C5" w:rsidRPr="00BF7051" w:rsidRDefault="006578C5" w:rsidP="00BF7051">
      <w:pPr>
        <w:pStyle w:val="NoSpacing"/>
        <w:spacing w:line="144" w:lineRule="auto"/>
        <w:rPr>
          <w:rFonts w:ascii="Shruti" w:hAnsi="Shruti" w:cs="Shruti"/>
          <w:sz w:val="18"/>
          <w:szCs w:val="18"/>
        </w:rPr>
      </w:pPr>
    </w:p>
    <w:p w:rsidR="006578C5" w:rsidRPr="00BF7051" w:rsidRDefault="006578C5" w:rsidP="00BF7051">
      <w:pPr>
        <w:pStyle w:val="NoSpacing"/>
        <w:spacing w:line="144" w:lineRule="auto"/>
        <w:jc w:val="both"/>
        <w:rPr>
          <w:rFonts w:ascii="Shruti" w:hAnsi="Shruti" w:cs="Shruti"/>
          <w:sz w:val="18"/>
          <w:szCs w:val="18"/>
        </w:rPr>
      </w:pPr>
      <w:r w:rsidRPr="00BF7051">
        <w:rPr>
          <w:rFonts w:ascii="Shruti" w:hAnsi="Shruti" w:cs="Shruti"/>
          <w:sz w:val="18"/>
          <w:szCs w:val="18"/>
        </w:rPr>
        <w:t>Violations of the Code of Conduct are grouped into five levels.  Before determining a classification at the administrative level, the principal or designee will conference with the involved student</w:t>
      </w:r>
      <w:r w:rsidR="00901628">
        <w:rPr>
          <w:rFonts w:ascii="Shruti" w:hAnsi="Shruti" w:cs="Shruti"/>
          <w:sz w:val="18"/>
          <w:szCs w:val="18"/>
        </w:rPr>
        <w:t>(</w:t>
      </w:r>
      <w:r w:rsidRPr="00BF7051">
        <w:rPr>
          <w:rFonts w:ascii="Shruti" w:hAnsi="Shruti" w:cs="Shruti"/>
          <w:sz w:val="18"/>
          <w:szCs w:val="18"/>
        </w:rPr>
        <w:t>s</w:t>
      </w:r>
      <w:r w:rsidR="00901628">
        <w:rPr>
          <w:rFonts w:ascii="Shruti" w:hAnsi="Shruti" w:cs="Shruti"/>
          <w:sz w:val="18"/>
          <w:szCs w:val="18"/>
        </w:rPr>
        <w:t>)</w:t>
      </w:r>
      <w:r w:rsidRPr="00BF7051">
        <w:rPr>
          <w:rFonts w:ascii="Shruti" w:hAnsi="Shruti" w:cs="Shruti"/>
          <w:sz w:val="18"/>
          <w:szCs w:val="18"/>
        </w:rPr>
        <w:t xml:space="preserve"> and school personnel</w:t>
      </w:r>
      <w:r w:rsidR="00901628">
        <w:rPr>
          <w:rFonts w:ascii="Shruti" w:hAnsi="Shruti" w:cs="Shruti"/>
          <w:sz w:val="18"/>
          <w:szCs w:val="18"/>
        </w:rPr>
        <w:t xml:space="preserve"> to determine that appropriate level of the offense committed</w:t>
      </w:r>
      <w:r w:rsidRPr="00BF7051">
        <w:rPr>
          <w:rFonts w:ascii="Shruti" w:hAnsi="Shruti" w:cs="Shruti"/>
          <w:sz w:val="18"/>
          <w:szCs w:val="18"/>
        </w:rPr>
        <w:t>.  Once the classification of the violation is determined, the principal or designee will implement the disciplinary procedure according to the written policy.</w:t>
      </w:r>
    </w:p>
    <w:p w:rsidR="006578C5" w:rsidRPr="00BF7051" w:rsidRDefault="006578C5" w:rsidP="00BF7051">
      <w:pPr>
        <w:pStyle w:val="NoSpacing"/>
        <w:spacing w:line="144" w:lineRule="auto"/>
        <w:rPr>
          <w:rFonts w:ascii="Shruti" w:hAnsi="Shruti" w:cs="Shruti"/>
          <w:sz w:val="18"/>
          <w:szCs w:val="18"/>
        </w:rPr>
      </w:pPr>
    </w:p>
    <w:p w:rsidR="006578C5" w:rsidRPr="00BF7051" w:rsidRDefault="006578C5" w:rsidP="00BF7051">
      <w:pPr>
        <w:pStyle w:val="NoSpacing"/>
        <w:spacing w:line="144" w:lineRule="auto"/>
        <w:jc w:val="both"/>
        <w:rPr>
          <w:rFonts w:ascii="Shruti" w:hAnsi="Shruti" w:cs="Shruti"/>
          <w:sz w:val="18"/>
          <w:szCs w:val="18"/>
        </w:rPr>
      </w:pPr>
      <w:r w:rsidRPr="00BF7051">
        <w:rPr>
          <w:rFonts w:ascii="Shruti" w:hAnsi="Shruti" w:cs="Shruti"/>
          <w:sz w:val="18"/>
          <w:szCs w:val="18"/>
        </w:rPr>
        <w:t>Each teacher will deal with general classroom disruption through effective classroom management and involvement of parents, guardians, and/or school counselors.  Only when the action taken by the teacher is ineffective, or the disruption is severe, should the student be referred to the principal or his/her designee.</w:t>
      </w:r>
    </w:p>
    <w:p w:rsidR="006578C5" w:rsidRPr="00BF7051" w:rsidRDefault="006578C5" w:rsidP="00BF7051">
      <w:pPr>
        <w:pStyle w:val="NoSpacing"/>
        <w:spacing w:line="144" w:lineRule="auto"/>
        <w:rPr>
          <w:rFonts w:ascii="Shruti" w:hAnsi="Shruti" w:cs="Shruti"/>
          <w:sz w:val="18"/>
          <w:szCs w:val="18"/>
        </w:rPr>
      </w:pPr>
      <w:r w:rsidRPr="00BF7051">
        <w:rPr>
          <w:rFonts w:ascii="Shruti" w:hAnsi="Shruti" w:cs="Shruti"/>
          <w:sz w:val="18"/>
          <w:szCs w:val="18"/>
        </w:rPr>
        <w:br w:type="page"/>
      </w:r>
    </w:p>
    <w:p w:rsidR="006578C5" w:rsidRPr="00C97C70" w:rsidRDefault="00F51AE3" w:rsidP="00C97C70">
      <w:pPr>
        <w:widowControl/>
        <w:autoSpaceDE/>
        <w:autoSpaceDN/>
        <w:adjustRightInd/>
        <w:spacing w:after="200" w:line="276" w:lineRule="auto"/>
        <w:jc w:val="center"/>
        <w:rPr>
          <w:rFonts w:ascii="Shruti" w:hAnsi="Shruti" w:cs="Shruti"/>
          <w:b/>
          <w:u w:val="single"/>
        </w:rPr>
      </w:pPr>
      <w:r>
        <w:rPr>
          <w:rFonts w:ascii="Shruti" w:hAnsi="Shruti" w:cs="Shruti"/>
          <w:b/>
          <w:u w:val="single"/>
        </w:rPr>
        <w:t>Level 1 Infractions</w:t>
      </w:r>
    </w:p>
    <w:p w:rsidR="006578C5" w:rsidRPr="00DB6502" w:rsidRDefault="006578C5" w:rsidP="00DB6502">
      <w:pPr>
        <w:widowControl/>
        <w:autoSpaceDE/>
        <w:autoSpaceDN/>
        <w:adjustRightInd/>
        <w:spacing w:after="200" w:line="144" w:lineRule="auto"/>
        <w:contextualSpacing/>
        <w:jc w:val="both"/>
        <w:rPr>
          <w:rFonts w:ascii="Shruti" w:hAnsi="Shruti" w:cs="Shruti"/>
          <w:sz w:val="18"/>
          <w:szCs w:val="18"/>
        </w:rPr>
      </w:pPr>
      <w:r w:rsidRPr="00DB6502">
        <w:rPr>
          <w:rFonts w:ascii="Shruti" w:hAnsi="Shruti" w:cs="Shruti"/>
          <w:sz w:val="18"/>
          <w:szCs w:val="18"/>
        </w:rPr>
        <w:t>Misbehaviors that are low in intensity, passive, and/or non-threatening in nature shall be classified as Level 1 infractions.  Teachers shall manage Level 1 infractions by using a range of corrective strategies.  Students shall not receive exclusionary discipline for Level 1 infractions.</w:t>
      </w:r>
    </w:p>
    <w:p w:rsidR="006578C5" w:rsidRPr="006578C5" w:rsidRDefault="006578C5" w:rsidP="006578C5">
      <w:pPr>
        <w:widowControl/>
        <w:autoSpaceDE/>
        <w:autoSpaceDN/>
        <w:adjustRightInd/>
        <w:spacing w:after="200" w:line="276" w:lineRule="auto"/>
        <w:jc w:val="both"/>
        <w:rPr>
          <w:rFonts w:ascii="Shruti" w:hAnsi="Shruti" w:cs="Shruti"/>
          <w:b/>
          <w:sz w:val="18"/>
          <w:szCs w:val="18"/>
        </w:rPr>
      </w:pPr>
    </w:p>
    <w:tbl>
      <w:tblPr>
        <w:tblStyle w:val="TableGrid1"/>
        <w:tblpPr w:leftFromText="180" w:rightFromText="180" w:vertAnchor="text" w:horzAnchor="margin" w:tblpY="33"/>
        <w:tblW w:w="9920" w:type="dxa"/>
        <w:tblLook w:val="04A0" w:firstRow="1" w:lastRow="0" w:firstColumn="1" w:lastColumn="0" w:noHBand="0" w:noVBand="1"/>
      </w:tblPr>
      <w:tblGrid>
        <w:gridCol w:w="4960"/>
        <w:gridCol w:w="4960"/>
      </w:tblGrid>
      <w:tr w:rsidR="00BF7051" w:rsidRPr="006578C5" w:rsidTr="00BF7051">
        <w:trPr>
          <w:trHeight w:val="460"/>
        </w:trPr>
        <w:tc>
          <w:tcPr>
            <w:tcW w:w="4960" w:type="dxa"/>
          </w:tcPr>
          <w:p w:rsidR="00BF7051" w:rsidRPr="006578C5" w:rsidRDefault="00BF7051" w:rsidP="00606EB3">
            <w:pPr>
              <w:widowControl/>
              <w:autoSpaceDE/>
              <w:autoSpaceDN/>
              <w:adjustRightInd/>
              <w:jc w:val="both"/>
              <w:rPr>
                <w:rFonts w:ascii="Shruti" w:hAnsi="Shruti" w:cs="Shruti"/>
                <w:b/>
                <w:sz w:val="18"/>
                <w:szCs w:val="18"/>
              </w:rPr>
            </w:pPr>
            <w:r w:rsidRPr="006578C5">
              <w:rPr>
                <w:rFonts w:ascii="Shruti" w:hAnsi="Shruti" w:cs="Shruti"/>
                <w:b/>
                <w:sz w:val="18"/>
                <w:szCs w:val="18"/>
              </w:rPr>
              <w:t>Infractions</w:t>
            </w:r>
            <w:r>
              <w:rPr>
                <w:rFonts w:ascii="Shruti" w:hAnsi="Shruti" w:cs="Shruti"/>
                <w:b/>
                <w:sz w:val="18"/>
                <w:szCs w:val="18"/>
              </w:rPr>
              <w:t xml:space="preserve">- </w:t>
            </w:r>
            <w:r w:rsidR="00606EB3">
              <w:rPr>
                <w:rFonts w:ascii="Shruti" w:hAnsi="Shruti" w:cs="Shruti"/>
                <w:b/>
                <w:sz w:val="18"/>
                <w:szCs w:val="18"/>
              </w:rPr>
              <w:t>Teacher</w:t>
            </w:r>
            <w:r w:rsidR="00DB6502">
              <w:rPr>
                <w:rFonts w:ascii="Shruti" w:hAnsi="Shruti" w:cs="Shruti"/>
                <w:b/>
                <w:sz w:val="18"/>
                <w:szCs w:val="18"/>
              </w:rPr>
              <w:t xml:space="preserve"> </w:t>
            </w:r>
            <w:r w:rsidRPr="006578C5">
              <w:rPr>
                <w:rFonts w:ascii="Shruti" w:hAnsi="Shruti" w:cs="Shruti"/>
                <w:b/>
                <w:sz w:val="18"/>
                <w:szCs w:val="18"/>
              </w:rPr>
              <w:t>Managed</w:t>
            </w:r>
          </w:p>
        </w:tc>
        <w:tc>
          <w:tcPr>
            <w:tcW w:w="4960" w:type="dxa"/>
          </w:tcPr>
          <w:p w:rsidR="00BF7051" w:rsidRPr="006578C5" w:rsidRDefault="00BF7051" w:rsidP="00BF7051">
            <w:pPr>
              <w:widowControl/>
              <w:autoSpaceDE/>
              <w:autoSpaceDN/>
              <w:adjustRightInd/>
              <w:rPr>
                <w:rFonts w:ascii="Shruti" w:hAnsi="Shruti" w:cs="Shruti"/>
                <w:b/>
                <w:sz w:val="18"/>
                <w:szCs w:val="18"/>
              </w:rPr>
            </w:pPr>
            <w:r w:rsidRPr="006578C5">
              <w:rPr>
                <w:rFonts w:ascii="Shruti" w:hAnsi="Shruti" w:cs="Shruti"/>
                <w:b/>
                <w:sz w:val="18"/>
                <w:szCs w:val="18"/>
              </w:rPr>
              <w:t>Possible Corrective Strategies</w:t>
            </w:r>
          </w:p>
        </w:tc>
      </w:tr>
      <w:tr w:rsidR="00BF7051" w:rsidRPr="006578C5" w:rsidTr="00BF7051">
        <w:trPr>
          <w:trHeight w:val="300"/>
        </w:trPr>
        <w:tc>
          <w:tcPr>
            <w:tcW w:w="4960" w:type="dxa"/>
          </w:tcPr>
          <w:p w:rsidR="00BF7051" w:rsidRPr="006578C5" w:rsidRDefault="00BF7051" w:rsidP="00BF7051">
            <w:pPr>
              <w:widowControl/>
              <w:autoSpaceDE/>
              <w:autoSpaceDN/>
              <w:adjustRightInd/>
              <w:rPr>
                <w:rFonts w:ascii="Shruti" w:hAnsi="Shruti" w:cs="Shruti"/>
                <w:sz w:val="18"/>
                <w:szCs w:val="18"/>
              </w:rPr>
            </w:pPr>
            <w:r w:rsidRPr="006578C5">
              <w:rPr>
                <w:rFonts w:ascii="Shruti" w:hAnsi="Shruti" w:cs="Shruti"/>
                <w:sz w:val="18"/>
                <w:szCs w:val="18"/>
              </w:rPr>
              <w:t>Willful Disobedience</w:t>
            </w:r>
          </w:p>
        </w:tc>
        <w:tc>
          <w:tcPr>
            <w:tcW w:w="4960" w:type="dxa"/>
            <w:vMerge w:val="restart"/>
          </w:tcPr>
          <w:p w:rsidR="00BF7051" w:rsidRPr="006578C5" w:rsidRDefault="00BF7051" w:rsidP="00BF7051">
            <w:pPr>
              <w:widowControl/>
              <w:autoSpaceDE/>
              <w:autoSpaceDN/>
              <w:adjustRightInd/>
              <w:rPr>
                <w:rFonts w:ascii="Shruti" w:hAnsi="Shruti" w:cs="Shruti"/>
                <w:sz w:val="18"/>
                <w:szCs w:val="18"/>
              </w:rPr>
            </w:pPr>
            <w:r w:rsidRPr="006578C5">
              <w:rPr>
                <w:rFonts w:ascii="Shruti" w:hAnsi="Shruti" w:cs="Shruti"/>
                <w:sz w:val="18"/>
                <w:szCs w:val="18"/>
              </w:rPr>
              <w:t xml:space="preserve">The following strategies must be documented by school staff to address these </w:t>
            </w:r>
            <w:r w:rsidRPr="006578C5">
              <w:rPr>
                <w:rFonts w:ascii="Shruti" w:hAnsi="Shruti" w:cs="Shruti"/>
                <w:b/>
                <w:sz w:val="18"/>
                <w:szCs w:val="18"/>
                <w:u w:val="single"/>
              </w:rPr>
              <w:t>Level 1</w:t>
            </w:r>
            <w:r w:rsidRPr="006578C5">
              <w:rPr>
                <w:rFonts w:ascii="Shruti" w:hAnsi="Shruti" w:cs="Shruti"/>
                <w:sz w:val="18"/>
                <w:szCs w:val="18"/>
              </w:rPr>
              <w:t xml:space="preserve"> behavior infractions.</w:t>
            </w:r>
          </w:p>
          <w:p w:rsidR="00BF7051" w:rsidRPr="006578C5" w:rsidRDefault="00BF7051" w:rsidP="00BF7051">
            <w:pPr>
              <w:widowControl/>
              <w:autoSpaceDE/>
              <w:autoSpaceDN/>
              <w:adjustRightInd/>
              <w:rPr>
                <w:rFonts w:ascii="Shruti" w:hAnsi="Shruti" w:cs="Shruti"/>
                <w:sz w:val="18"/>
                <w:szCs w:val="18"/>
              </w:rPr>
            </w:pPr>
            <w:r w:rsidRPr="006578C5">
              <w:rPr>
                <w:rFonts w:ascii="Shruti" w:hAnsi="Shruti" w:cs="Shruti"/>
                <w:sz w:val="18"/>
                <w:szCs w:val="18"/>
              </w:rPr>
              <w:t>1. Redirect the student using effective instructions, choice provisions, or appropriate warning statements.</w:t>
            </w:r>
          </w:p>
          <w:p w:rsidR="00BF7051" w:rsidRPr="006578C5" w:rsidRDefault="00BF7051" w:rsidP="00BF7051">
            <w:pPr>
              <w:widowControl/>
              <w:autoSpaceDE/>
              <w:autoSpaceDN/>
              <w:adjustRightInd/>
              <w:rPr>
                <w:rFonts w:ascii="Shruti" w:hAnsi="Shruti" w:cs="Shruti"/>
                <w:sz w:val="18"/>
                <w:szCs w:val="18"/>
              </w:rPr>
            </w:pPr>
            <w:r w:rsidRPr="006578C5">
              <w:rPr>
                <w:rFonts w:ascii="Shruti" w:hAnsi="Shruti" w:cs="Shruti"/>
                <w:sz w:val="18"/>
                <w:szCs w:val="18"/>
              </w:rPr>
              <w:t>2. Hold a student conference privately to address the specific problem behavior.</w:t>
            </w:r>
          </w:p>
          <w:p w:rsidR="00BF7051" w:rsidRPr="006578C5" w:rsidRDefault="00BF7051" w:rsidP="00BF7051">
            <w:pPr>
              <w:widowControl/>
              <w:autoSpaceDE/>
              <w:autoSpaceDN/>
              <w:adjustRightInd/>
              <w:rPr>
                <w:rFonts w:ascii="Shruti" w:hAnsi="Shruti" w:cs="Shruti"/>
                <w:sz w:val="18"/>
                <w:szCs w:val="18"/>
              </w:rPr>
            </w:pPr>
            <w:r w:rsidRPr="006578C5">
              <w:rPr>
                <w:rFonts w:ascii="Shruti" w:hAnsi="Shruti" w:cs="Shruti"/>
                <w:sz w:val="18"/>
                <w:szCs w:val="18"/>
              </w:rPr>
              <w:t>3. Make a parental contact to inform the parent of the problem behavior, describe the strategies that have been used, and request assistance.</w:t>
            </w:r>
          </w:p>
          <w:p w:rsidR="00BF7051" w:rsidRPr="006578C5" w:rsidRDefault="00BF7051" w:rsidP="00BF7051">
            <w:pPr>
              <w:widowControl/>
              <w:autoSpaceDE/>
              <w:autoSpaceDN/>
              <w:adjustRightInd/>
              <w:rPr>
                <w:rFonts w:ascii="Shruti" w:hAnsi="Shruti" w:cs="Shruti"/>
                <w:sz w:val="18"/>
                <w:szCs w:val="18"/>
              </w:rPr>
            </w:pPr>
            <w:r w:rsidRPr="006578C5">
              <w:rPr>
                <w:rFonts w:ascii="Shruti" w:hAnsi="Shruti" w:cs="Shruti"/>
                <w:sz w:val="18"/>
                <w:szCs w:val="18"/>
              </w:rPr>
              <w:t>4. Require the student to complete a written assignment related to the problem behavior.</w:t>
            </w:r>
          </w:p>
          <w:p w:rsidR="00BF7051" w:rsidRPr="006578C5" w:rsidRDefault="00BF7051" w:rsidP="00BF7051">
            <w:pPr>
              <w:widowControl/>
              <w:autoSpaceDE/>
              <w:autoSpaceDN/>
              <w:adjustRightInd/>
              <w:rPr>
                <w:rFonts w:ascii="Shruti" w:hAnsi="Shruti" w:cs="Shruti"/>
                <w:sz w:val="18"/>
                <w:szCs w:val="18"/>
              </w:rPr>
            </w:pPr>
            <w:r w:rsidRPr="006578C5">
              <w:rPr>
                <w:rFonts w:ascii="Shruti" w:hAnsi="Shruti" w:cs="Shruti"/>
                <w:sz w:val="18"/>
                <w:szCs w:val="18"/>
              </w:rPr>
              <w:t>5. Hold a teacher-led after school detention.</w:t>
            </w:r>
          </w:p>
          <w:p w:rsidR="00BF7051" w:rsidRPr="006578C5" w:rsidRDefault="00BF7051" w:rsidP="00BF7051">
            <w:pPr>
              <w:widowControl/>
              <w:autoSpaceDE/>
              <w:autoSpaceDN/>
              <w:adjustRightInd/>
              <w:rPr>
                <w:rFonts w:ascii="Shruti" w:hAnsi="Shruti" w:cs="Shruti"/>
                <w:sz w:val="18"/>
                <w:szCs w:val="18"/>
              </w:rPr>
            </w:pPr>
          </w:p>
        </w:tc>
      </w:tr>
      <w:tr w:rsidR="00BF7051" w:rsidRPr="006578C5" w:rsidTr="00BF7051">
        <w:trPr>
          <w:trHeight w:val="300"/>
        </w:trPr>
        <w:tc>
          <w:tcPr>
            <w:tcW w:w="4960" w:type="dxa"/>
          </w:tcPr>
          <w:p w:rsidR="00BF7051" w:rsidRPr="006578C5" w:rsidRDefault="00BF7051" w:rsidP="00BF7051">
            <w:pPr>
              <w:widowControl/>
              <w:autoSpaceDE/>
              <w:autoSpaceDN/>
              <w:adjustRightInd/>
              <w:rPr>
                <w:rFonts w:ascii="Shruti" w:hAnsi="Shruti" w:cs="Shruti"/>
                <w:sz w:val="18"/>
                <w:szCs w:val="18"/>
              </w:rPr>
            </w:pPr>
            <w:r w:rsidRPr="006578C5">
              <w:rPr>
                <w:rFonts w:ascii="Shruti" w:hAnsi="Shruti" w:cs="Shruti"/>
                <w:sz w:val="18"/>
                <w:szCs w:val="18"/>
              </w:rPr>
              <w:t>Intentionally Treats Authority with Disrespect</w:t>
            </w:r>
          </w:p>
        </w:tc>
        <w:tc>
          <w:tcPr>
            <w:tcW w:w="4960" w:type="dxa"/>
            <w:vMerge/>
          </w:tcPr>
          <w:p w:rsidR="00BF7051" w:rsidRPr="006578C5" w:rsidRDefault="00BF7051" w:rsidP="00BF7051">
            <w:pPr>
              <w:widowControl/>
              <w:autoSpaceDE/>
              <w:autoSpaceDN/>
              <w:adjustRightInd/>
              <w:jc w:val="both"/>
              <w:rPr>
                <w:rFonts w:ascii="Shruti" w:hAnsi="Shruti" w:cs="Shruti"/>
                <w:b/>
                <w:sz w:val="18"/>
                <w:szCs w:val="18"/>
              </w:rPr>
            </w:pPr>
          </w:p>
        </w:tc>
      </w:tr>
      <w:tr w:rsidR="00BF7051" w:rsidRPr="006578C5" w:rsidTr="00BF7051">
        <w:trPr>
          <w:trHeight w:val="300"/>
        </w:trPr>
        <w:tc>
          <w:tcPr>
            <w:tcW w:w="4960" w:type="dxa"/>
          </w:tcPr>
          <w:p w:rsidR="00BF7051" w:rsidRPr="006578C5" w:rsidRDefault="00BF7051" w:rsidP="00BF7051">
            <w:pPr>
              <w:widowControl/>
              <w:autoSpaceDE/>
              <w:autoSpaceDN/>
              <w:adjustRightInd/>
              <w:rPr>
                <w:rFonts w:ascii="Shruti" w:hAnsi="Shruti" w:cs="Shruti"/>
                <w:sz w:val="18"/>
                <w:szCs w:val="18"/>
              </w:rPr>
            </w:pPr>
            <w:r w:rsidRPr="006578C5">
              <w:rPr>
                <w:rFonts w:ascii="Shruti" w:hAnsi="Shruti" w:cs="Shruti"/>
                <w:sz w:val="18"/>
                <w:szCs w:val="18"/>
              </w:rPr>
              <w:t xml:space="preserve">Uses profane and/or obscene language </w:t>
            </w:r>
          </w:p>
        </w:tc>
        <w:tc>
          <w:tcPr>
            <w:tcW w:w="4960" w:type="dxa"/>
            <w:vMerge/>
          </w:tcPr>
          <w:p w:rsidR="00BF7051" w:rsidRPr="006578C5" w:rsidRDefault="00BF7051" w:rsidP="00BF7051">
            <w:pPr>
              <w:widowControl/>
              <w:autoSpaceDE/>
              <w:autoSpaceDN/>
              <w:adjustRightInd/>
              <w:jc w:val="both"/>
              <w:rPr>
                <w:rFonts w:ascii="Shruti" w:hAnsi="Shruti" w:cs="Shruti"/>
                <w:b/>
                <w:sz w:val="18"/>
                <w:szCs w:val="18"/>
              </w:rPr>
            </w:pPr>
          </w:p>
        </w:tc>
      </w:tr>
      <w:tr w:rsidR="00BF7051" w:rsidRPr="006578C5" w:rsidTr="00BF7051">
        <w:trPr>
          <w:trHeight w:val="300"/>
        </w:trPr>
        <w:tc>
          <w:tcPr>
            <w:tcW w:w="4960" w:type="dxa"/>
          </w:tcPr>
          <w:p w:rsidR="00BF7051" w:rsidRPr="006578C5" w:rsidRDefault="00BF7051" w:rsidP="00BF7051">
            <w:pPr>
              <w:widowControl/>
              <w:autoSpaceDE/>
              <w:autoSpaceDN/>
              <w:adjustRightInd/>
              <w:rPr>
                <w:rFonts w:ascii="Shruti" w:hAnsi="Shruti" w:cs="Shruti"/>
                <w:sz w:val="18"/>
                <w:szCs w:val="18"/>
              </w:rPr>
            </w:pPr>
            <w:r w:rsidRPr="006578C5">
              <w:rPr>
                <w:rFonts w:ascii="Shruti" w:hAnsi="Shruti" w:cs="Shruti"/>
                <w:sz w:val="18"/>
                <w:szCs w:val="18"/>
              </w:rPr>
              <w:t>Dress Code Violation</w:t>
            </w:r>
          </w:p>
        </w:tc>
        <w:tc>
          <w:tcPr>
            <w:tcW w:w="4960" w:type="dxa"/>
            <w:vMerge/>
          </w:tcPr>
          <w:p w:rsidR="00BF7051" w:rsidRPr="006578C5" w:rsidRDefault="00BF7051" w:rsidP="00BF7051">
            <w:pPr>
              <w:widowControl/>
              <w:autoSpaceDE/>
              <w:autoSpaceDN/>
              <w:adjustRightInd/>
              <w:jc w:val="both"/>
              <w:rPr>
                <w:rFonts w:ascii="Shruti" w:hAnsi="Shruti" w:cs="Shruti"/>
                <w:b/>
                <w:sz w:val="18"/>
                <w:szCs w:val="18"/>
              </w:rPr>
            </w:pPr>
          </w:p>
        </w:tc>
      </w:tr>
      <w:tr w:rsidR="00BF7051" w:rsidRPr="006578C5" w:rsidTr="00BF7051">
        <w:trPr>
          <w:trHeight w:val="300"/>
        </w:trPr>
        <w:tc>
          <w:tcPr>
            <w:tcW w:w="4960" w:type="dxa"/>
          </w:tcPr>
          <w:p w:rsidR="00BF7051" w:rsidRPr="006578C5" w:rsidRDefault="00BF7051" w:rsidP="00BF7051">
            <w:pPr>
              <w:widowControl/>
              <w:autoSpaceDE/>
              <w:autoSpaceDN/>
              <w:adjustRightInd/>
              <w:jc w:val="both"/>
              <w:rPr>
                <w:rFonts w:ascii="Shruti" w:hAnsi="Shruti" w:cs="Shruti"/>
                <w:sz w:val="18"/>
                <w:szCs w:val="18"/>
              </w:rPr>
            </w:pPr>
            <w:r w:rsidRPr="006578C5">
              <w:rPr>
                <w:rFonts w:ascii="Shruti" w:hAnsi="Shruti" w:cs="Shruti"/>
                <w:sz w:val="18"/>
                <w:szCs w:val="18"/>
              </w:rPr>
              <w:t>Hall Pass Violation</w:t>
            </w:r>
          </w:p>
        </w:tc>
        <w:tc>
          <w:tcPr>
            <w:tcW w:w="4960" w:type="dxa"/>
            <w:vMerge/>
          </w:tcPr>
          <w:p w:rsidR="00BF7051" w:rsidRPr="006578C5" w:rsidRDefault="00BF7051" w:rsidP="00BF7051">
            <w:pPr>
              <w:widowControl/>
              <w:autoSpaceDE/>
              <w:autoSpaceDN/>
              <w:adjustRightInd/>
              <w:jc w:val="both"/>
              <w:rPr>
                <w:rFonts w:ascii="Shruti" w:hAnsi="Shruti" w:cs="Shruti"/>
                <w:b/>
                <w:sz w:val="18"/>
                <w:szCs w:val="18"/>
              </w:rPr>
            </w:pPr>
          </w:p>
        </w:tc>
      </w:tr>
      <w:tr w:rsidR="00BF7051" w:rsidRPr="006578C5" w:rsidTr="00BF7051">
        <w:trPr>
          <w:trHeight w:val="300"/>
        </w:trPr>
        <w:tc>
          <w:tcPr>
            <w:tcW w:w="4960" w:type="dxa"/>
          </w:tcPr>
          <w:p w:rsidR="00BF7051" w:rsidRPr="006578C5" w:rsidRDefault="00BF7051" w:rsidP="00BF7051">
            <w:pPr>
              <w:widowControl/>
              <w:autoSpaceDE/>
              <w:autoSpaceDN/>
              <w:adjustRightInd/>
              <w:jc w:val="both"/>
              <w:rPr>
                <w:rFonts w:ascii="Shruti" w:hAnsi="Shruti" w:cs="Shruti"/>
                <w:sz w:val="18"/>
                <w:szCs w:val="18"/>
              </w:rPr>
            </w:pPr>
            <w:r w:rsidRPr="006578C5">
              <w:rPr>
                <w:rFonts w:ascii="Shruti" w:hAnsi="Shruti" w:cs="Shruti"/>
                <w:sz w:val="18"/>
                <w:szCs w:val="18"/>
              </w:rPr>
              <w:t>Cell Phone Violation</w:t>
            </w:r>
          </w:p>
        </w:tc>
        <w:tc>
          <w:tcPr>
            <w:tcW w:w="4960" w:type="dxa"/>
            <w:vMerge/>
          </w:tcPr>
          <w:p w:rsidR="00BF7051" w:rsidRPr="006578C5" w:rsidRDefault="00BF7051" w:rsidP="00BF7051">
            <w:pPr>
              <w:widowControl/>
              <w:autoSpaceDE/>
              <w:autoSpaceDN/>
              <w:adjustRightInd/>
              <w:jc w:val="both"/>
              <w:rPr>
                <w:rFonts w:ascii="Shruti" w:hAnsi="Shruti" w:cs="Shruti"/>
                <w:b/>
                <w:sz w:val="18"/>
                <w:szCs w:val="18"/>
              </w:rPr>
            </w:pPr>
          </w:p>
        </w:tc>
      </w:tr>
      <w:tr w:rsidR="00BF7051" w:rsidRPr="006578C5" w:rsidTr="00BF7051">
        <w:trPr>
          <w:trHeight w:val="300"/>
        </w:trPr>
        <w:tc>
          <w:tcPr>
            <w:tcW w:w="4960" w:type="dxa"/>
          </w:tcPr>
          <w:p w:rsidR="00BF7051" w:rsidRPr="006578C5" w:rsidRDefault="00BF7051" w:rsidP="00BF7051">
            <w:pPr>
              <w:widowControl/>
              <w:autoSpaceDE/>
              <w:autoSpaceDN/>
              <w:adjustRightInd/>
              <w:jc w:val="both"/>
              <w:rPr>
                <w:rFonts w:ascii="Shruti" w:hAnsi="Shruti" w:cs="Shruti"/>
                <w:sz w:val="18"/>
                <w:szCs w:val="18"/>
              </w:rPr>
            </w:pPr>
            <w:r w:rsidRPr="006578C5">
              <w:rPr>
                <w:rFonts w:ascii="Shruti" w:hAnsi="Shruti" w:cs="Shruti"/>
                <w:sz w:val="18"/>
                <w:szCs w:val="18"/>
              </w:rPr>
              <w:t>Tardiness to Class</w:t>
            </w:r>
            <w:r w:rsidR="00CF3A7F">
              <w:rPr>
                <w:rFonts w:ascii="Shruti" w:hAnsi="Shruti" w:cs="Shruti"/>
                <w:sz w:val="18"/>
                <w:szCs w:val="18"/>
              </w:rPr>
              <w:t xml:space="preserve"> (refer to page 14 for elementary tardy policy)</w:t>
            </w:r>
          </w:p>
        </w:tc>
        <w:tc>
          <w:tcPr>
            <w:tcW w:w="4960" w:type="dxa"/>
            <w:vMerge/>
          </w:tcPr>
          <w:p w:rsidR="00BF7051" w:rsidRPr="006578C5" w:rsidRDefault="00BF7051" w:rsidP="00BF7051">
            <w:pPr>
              <w:widowControl/>
              <w:autoSpaceDE/>
              <w:autoSpaceDN/>
              <w:adjustRightInd/>
              <w:jc w:val="both"/>
              <w:rPr>
                <w:rFonts w:ascii="Shruti" w:hAnsi="Shruti" w:cs="Shruti"/>
                <w:b/>
                <w:sz w:val="18"/>
                <w:szCs w:val="18"/>
              </w:rPr>
            </w:pPr>
          </w:p>
        </w:tc>
      </w:tr>
      <w:tr w:rsidR="00BF7051" w:rsidRPr="006578C5" w:rsidTr="00BF7051">
        <w:trPr>
          <w:trHeight w:val="300"/>
        </w:trPr>
        <w:tc>
          <w:tcPr>
            <w:tcW w:w="4960" w:type="dxa"/>
          </w:tcPr>
          <w:p w:rsidR="00BF7051" w:rsidRPr="006578C5" w:rsidRDefault="00BF7051" w:rsidP="00BF7051">
            <w:pPr>
              <w:widowControl/>
              <w:autoSpaceDE/>
              <w:autoSpaceDN/>
              <w:adjustRightInd/>
              <w:jc w:val="both"/>
              <w:rPr>
                <w:rFonts w:ascii="Shruti" w:hAnsi="Shruti" w:cs="Shruti"/>
                <w:sz w:val="18"/>
                <w:szCs w:val="18"/>
              </w:rPr>
            </w:pPr>
            <w:r w:rsidRPr="006578C5">
              <w:rPr>
                <w:rFonts w:ascii="Shruti" w:hAnsi="Shruti" w:cs="Shruti"/>
                <w:sz w:val="18"/>
                <w:szCs w:val="18"/>
              </w:rPr>
              <w:t>Mutual Display of Affection</w:t>
            </w:r>
          </w:p>
        </w:tc>
        <w:tc>
          <w:tcPr>
            <w:tcW w:w="4960" w:type="dxa"/>
            <w:vMerge/>
          </w:tcPr>
          <w:p w:rsidR="00BF7051" w:rsidRPr="006578C5" w:rsidRDefault="00BF7051" w:rsidP="00BF7051">
            <w:pPr>
              <w:widowControl/>
              <w:autoSpaceDE/>
              <w:autoSpaceDN/>
              <w:adjustRightInd/>
              <w:jc w:val="both"/>
              <w:rPr>
                <w:rFonts w:ascii="Shruti" w:hAnsi="Shruti" w:cs="Shruti"/>
                <w:b/>
                <w:sz w:val="18"/>
                <w:szCs w:val="18"/>
              </w:rPr>
            </w:pPr>
          </w:p>
        </w:tc>
      </w:tr>
      <w:tr w:rsidR="00BF7051" w:rsidRPr="006578C5" w:rsidTr="00BF7051">
        <w:trPr>
          <w:trHeight w:val="300"/>
        </w:trPr>
        <w:tc>
          <w:tcPr>
            <w:tcW w:w="4960" w:type="dxa"/>
          </w:tcPr>
          <w:p w:rsidR="00BF7051" w:rsidRPr="006578C5" w:rsidRDefault="00BF7051" w:rsidP="00BF7051">
            <w:pPr>
              <w:widowControl/>
              <w:autoSpaceDE/>
              <w:autoSpaceDN/>
              <w:adjustRightInd/>
              <w:rPr>
                <w:rFonts w:ascii="Shruti" w:hAnsi="Shruti" w:cs="Shruti"/>
                <w:sz w:val="18"/>
                <w:szCs w:val="18"/>
              </w:rPr>
            </w:pPr>
            <w:r w:rsidRPr="006578C5">
              <w:rPr>
                <w:rFonts w:ascii="Shruti" w:hAnsi="Shruti" w:cs="Shruti"/>
                <w:sz w:val="18"/>
                <w:szCs w:val="18"/>
              </w:rPr>
              <w:t>Inappropriate Physical Contact</w:t>
            </w:r>
          </w:p>
        </w:tc>
        <w:tc>
          <w:tcPr>
            <w:tcW w:w="4960" w:type="dxa"/>
            <w:vMerge/>
          </w:tcPr>
          <w:p w:rsidR="00BF7051" w:rsidRPr="006578C5" w:rsidRDefault="00BF7051" w:rsidP="00BF7051">
            <w:pPr>
              <w:widowControl/>
              <w:autoSpaceDE/>
              <w:autoSpaceDN/>
              <w:adjustRightInd/>
              <w:jc w:val="both"/>
              <w:rPr>
                <w:rFonts w:ascii="Shruti" w:hAnsi="Shruti" w:cs="Shruti"/>
                <w:b/>
                <w:sz w:val="18"/>
                <w:szCs w:val="18"/>
              </w:rPr>
            </w:pPr>
          </w:p>
        </w:tc>
      </w:tr>
      <w:tr w:rsidR="00BF7051" w:rsidRPr="006578C5" w:rsidTr="00BF7051">
        <w:trPr>
          <w:trHeight w:val="597"/>
        </w:trPr>
        <w:tc>
          <w:tcPr>
            <w:tcW w:w="4960" w:type="dxa"/>
          </w:tcPr>
          <w:p w:rsidR="00BF7051" w:rsidRPr="006578C5" w:rsidRDefault="00BF7051" w:rsidP="00BF7051">
            <w:pPr>
              <w:widowControl/>
              <w:autoSpaceDE/>
              <w:autoSpaceDN/>
              <w:adjustRightInd/>
              <w:jc w:val="both"/>
              <w:rPr>
                <w:rFonts w:ascii="Shruti" w:hAnsi="Shruti" w:cs="Shruti"/>
                <w:sz w:val="18"/>
                <w:szCs w:val="18"/>
              </w:rPr>
            </w:pPr>
            <w:r w:rsidRPr="006578C5">
              <w:rPr>
                <w:rFonts w:ascii="Shruti" w:hAnsi="Shruti" w:cs="Shruti"/>
                <w:sz w:val="18"/>
                <w:szCs w:val="18"/>
              </w:rPr>
              <w:t>Inappropriate Communications</w:t>
            </w:r>
          </w:p>
        </w:tc>
        <w:tc>
          <w:tcPr>
            <w:tcW w:w="4960" w:type="dxa"/>
            <w:vMerge/>
          </w:tcPr>
          <w:p w:rsidR="00BF7051" w:rsidRPr="006578C5" w:rsidRDefault="00BF7051" w:rsidP="00BF7051">
            <w:pPr>
              <w:widowControl/>
              <w:autoSpaceDE/>
              <w:autoSpaceDN/>
              <w:adjustRightInd/>
              <w:jc w:val="both"/>
              <w:rPr>
                <w:rFonts w:ascii="Shruti" w:hAnsi="Shruti" w:cs="Shruti"/>
                <w:b/>
                <w:sz w:val="18"/>
                <w:szCs w:val="18"/>
              </w:rPr>
            </w:pPr>
          </w:p>
        </w:tc>
      </w:tr>
    </w:tbl>
    <w:p w:rsidR="00C97C70" w:rsidRDefault="00C97C70">
      <w:pPr>
        <w:widowControl/>
        <w:autoSpaceDE/>
        <w:autoSpaceDN/>
        <w:adjustRightInd/>
        <w:spacing w:after="200" w:line="276" w:lineRule="auto"/>
        <w:rPr>
          <w:rFonts w:ascii="Shruti" w:hAnsi="Shruti" w:cs="Shruti"/>
          <w:b/>
          <w:sz w:val="18"/>
          <w:szCs w:val="18"/>
        </w:rPr>
      </w:pPr>
      <w:r>
        <w:rPr>
          <w:rFonts w:ascii="Shruti" w:hAnsi="Shruti" w:cs="Shruti"/>
          <w:b/>
          <w:sz w:val="18"/>
          <w:szCs w:val="18"/>
        </w:rPr>
        <w:br w:type="page"/>
      </w:r>
    </w:p>
    <w:p w:rsidR="006578C5" w:rsidRPr="00C97C70" w:rsidRDefault="00F51AE3" w:rsidP="00C97C70">
      <w:pPr>
        <w:widowControl/>
        <w:autoSpaceDE/>
        <w:autoSpaceDN/>
        <w:adjustRightInd/>
        <w:spacing w:after="200" w:line="276" w:lineRule="auto"/>
        <w:jc w:val="center"/>
        <w:rPr>
          <w:rFonts w:ascii="Shruti" w:hAnsi="Shruti" w:cs="Shruti"/>
          <w:b/>
          <w:u w:val="single"/>
        </w:rPr>
      </w:pPr>
      <w:r>
        <w:rPr>
          <w:rFonts w:ascii="Shruti" w:hAnsi="Shruti" w:cs="Shruti"/>
          <w:b/>
          <w:u w:val="single"/>
        </w:rPr>
        <w:t>Level 2 Infractions</w:t>
      </w:r>
    </w:p>
    <w:p w:rsidR="006578C5" w:rsidRPr="00DB6502" w:rsidRDefault="006578C5" w:rsidP="00DB6502">
      <w:pPr>
        <w:widowControl/>
        <w:autoSpaceDE/>
        <w:autoSpaceDN/>
        <w:adjustRightInd/>
        <w:spacing w:after="200" w:line="144" w:lineRule="auto"/>
        <w:contextualSpacing/>
        <w:jc w:val="both"/>
        <w:rPr>
          <w:rFonts w:ascii="Shruti" w:hAnsi="Shruti" w:cs="Shruti"/>
          <w:sz w:val="18"/>
          <w:szCs w:val="18"/>
        </w:rPr>
      </w:pPr>
      <w:r w:rsidRPr="00DB6502">
        <w:rPr>
          <w:rFonts w:ascii="Shruti" w:hAnsi="Shruti" w:cs="Shruti"/>
          <w:sz w:val="18"/>
          <w:szCs w:val="18"/>
        </w:rPr>
        <w:t>Misbehaviors that are moderate in intensity and non-threatening in nature shall be classified as Level 2 infractions.  Teachers, in collaboration with the school discipline administrative team as appropriate, shall manage Level 2 infractions by using a range of corrective strategies. Students shall not receive exclusionary discipline for Level 2 infractions.</w:t>
      </w:r>
    </w:p>
    <w:tbl>
      <w:tblPr>
        <w:tblStyle w:val="TableGrid1"/>
        <w:tblpPr w:leftFromText="180" w:rightFromText="180" w:vertAnchor="text" w:horzAnchor="margin" w:tblpY="117"/>
        <w:tblW w:w="9364" w:type="dxa"/>
        <w:tblLook w:val="04A0" w:firstRow="1" w:lastRow="0" w:firstColumn="1" w:lastColumn="0" w:noHBand="0" w:noVBand="1"/>
      </w:tblPr>
      <w:tblGrid>
        <w:gridCol w:w="4682"/>
        <w:gridCol w:w="4682"/>
      </w:tblGrid>
      <w:tr w:rsidR="006578C5" w:rsidRPr="006578C5" w:rsidTr="00C97C70">
        <w:trPr>
          <w:trHeight w:val="441"/>
        </w:trPr>
        <w:tc>
          <w:tcPr>
            <w:tcW w:w="4682" w:type="dxa"/>
          </w:tcPr>
          <w:p w:rsidR="006578C5" w:rsidRPr="006578C5" w:rsidRDefault="006578C5" w:rsidP="00DB6502">
            <w:pPr>
              <w:widowControl/>
              <w:autoSpaceDE/>
              <w:autoSpaceDN/>
              <w:adjustRightInd/>
              <w:jc w:val="both"/>
              <w:rPr>
                <w:rFonts w:ascii="Shruti" w:hAnsi="Shruti" w:cs="Shruti"/>
                <w:b/>
                <w:sz w:val="18"/>
                <w:szCs w:val="18"/>
              </w:rPr>
            </w:pPr>
            <w:r w:rsidRPr="006578C5">
              <w:rPr>
                <w:rFonts w:ascii="Shruti" w:hAnsi="Shruti" w:cs="Shruti"/>
                <w:b/>
                <w:sz w:val="18"/>
                <w:szCs w:val="18"/>
              </w:rPr>
              <w:t>Infractions</w:t>
            </w:r>
            <w:r w:rsidR="00C97C70">
              <w:rPr>
                <w:rFonts w:ascii="Shruti" w:hAnsi="Shruti" w:cs="Shruti"/>
                <w:b/>
                <w:sz w:val="18"/>
                <w:szCs w:val="18"/>
              </w:rPr>
              <w:t xml:space="preserve">- </w:t>
            </w:r>
            <w:r w:rsidR="00DB6502">
              <w:rPr>
                <w:rFonts w:ascii="Shruti" w:hAnsi="Shruti" w:cs="Shruti"/>
                <w:b/>
                <w:sz w:val="18"/>
                <w:szCs w:val="18"/>
              </w:rPr>
              <w:t>Teacher/Administrator Managed</w:t>
            </w:r>
          </w:p>
        </w:tc>
        <w:tc>
          <w:tcPr>
            <w:tcW w:w="4682" w:type="dxa"/>
          </w:tcPr>
          <w:p w:rsidR="006578C5" w:rsidRPr="006578C5" w:rsidRDefault="006578C5" w:rsidP="006578C5">
            <w:pPr>
              <w:widowControl/>
              <w:autoSpaceDE/>
              <w:autoSpaceDN/>
              <w:adjustRightInd/>
              <w:rPr>
                <w:rFonts w:ascii="Shruti" w:hAnsi="Shruti" w:cs="Shruti"/>
                <w:b/>
                <w:sz w:val="18"/>
                <w:szCs w:val="18"/>
              </w:rPr>
            </w:pPr>
            <w:r w:rsidRPr="006578C5">
              <w:rPr>
                <w:rFonts w:ascii="Shruti" w:hAnsi="Shruti" w:cs="Shruti"/>
                <w:b/>
                <w:sz w:val="18"/>
                <w:szCs w:val="18"/>
              </w:rPr>
              <w:t>Possible Corrective Strategies</w:t>
            </w:r>
          </w:p>
        </w:tc>
      </w:tr>
      <w:tr w:rsidR="003C0E9A" w:rsidRPr="006578C5" w:rsidTr="006578C5">
        <w:trPr>
          <w:trHeight w:val="345"/>
        </w:trPr>
        <w:tc>
          <w:tcPr>
            <w:tcW w:w="4682" w:type="dxa"/>
          </w:tcPr>
          <w:p w:rsidR="003C0E9A" w:rsidRPr="006578C5" w:rsidRDefault="003C0E9A" w:rsidP="006578C5">
            <w:pPr>
              <w:widowControl/>
              <w:autoSpaceDE/>
              <w:autoSpaceDN/>
              <w:adjustRightInd/>
              <w:rPr>
                <w:rFonts w:ascii="Shruti" w:hAnsi="Shruti" w:cs="Shruti"/>
                <w:sz w:val="18"/>
                <w:szCs w:val="18"/>
              </w:rPr>
            </w:pPr>
            <w:r w:rsidRPr="006578C5">
              <w:rPr>
                <w:rFonts w:ascii="Shruti" w:hAnsi="Shruti" w:cs="Shruti"/>
                <w:sz w:val="18"/>
                <w:szCs w:val="18"/>
              </w:rPr>
              <w:t>Disturbs the school</w:t>
            </w:r>
          </w:p>
        </w:tc>
        <w:tc>
          <w:tcPr>
            <w:tcW w:w="4682" w:type="dxa"/>
            <w:vMerge w:val="restart"/>
          </w:tcPr>
          <w:p w:rsidR="003C0E9A" w:rsidRPr="006578C5" w:rsidRDefault="003C0E9A" w:rsidP="006578C5">
            <w:pPr>
              <w:widowControl/>
              <w:autoSpaceDE/>
              <w:autoSpaceDN/>
              <w:adjustRightInd/>
              <w:rPr>
                <w:rFonts w:ascii="Shruti" w:hAnsi="Shruti" w:cs="Shruti"/>
                <w:sz w:val="18"/>
                <w:szCs w:val="18"/>
              </w:rPr>
            </w:pPr>
            <w:r w:rsidRPr="006578C5">
              <w:rPr>
                <w:rFonts w:ascii="Shruti" w:hAnsi="Shruti" w:cs="Shruti"/>
                <w:sz w:val="18"/>
                <w:szCs w:val="18"/>
              </w:rPr>
              <w:t xml:space="preserve">The following strategies must be documented by the school administrative team to address </w:t>
            </w:r>
            <w:r w:rsidRPr="006578C5">
              <w:rPr>
                <w:rFonts w:ascii="Shruti" w:hAnsi="Shruti" w:cs="Shruti"/>
                <w:b/>
                <w:sz w:val="18"/>
                <w:szCs w:val="18"/>
              </w:rPr>
              <w:t>Level 2</w:t>
            </w:r>
            <w:r w:rsidRPr="006578C5">
              <w:rPr>
                <w:rFonts w:ascii="Shruti" w:hAnsi="Shruti" w:cs="Shruti"/>
                <w:sz w:val="18"/>
                <w:szCs w:val="18"/>
              </w:rPr>
              <w:t xml:space="preserve"> infractions.</w:t>
            </w:r>
          </w:p>
          <w:p w:rsidR="003C0E9A" w:rsidRPr="006578C5" w:rsidRDefault="003C0E9A" w:rsidP="006578C5">
            <w:pPr>
              <w:widowControl/>
              <w:autoSpaceDE/>
              <w:autoSpaceDN/>
              <w:adjustRightInd/>
              <w:rPr>
                <w:rFonts w:ascii="Shruti" w:hAnsi="Shruti" w:cs="Shruti"/>
                <w:sz w:val="18"/>
                <w:szCs w:val="18"/>
              </w:rPr>
            </w:pPr>
            <w:r>
              <w:rPr>
                <w:rFonts w:ascii="Shruti" w:hAnsi="Shruti" w:cs="Shruti"/>
                <w:sz w:val="18"/>
                <w:szCs w:val="18"/>
              </w:rPr>
              <w:t xml:space="preserve">* </w:t>
            </w:r>
            <w:r w:rsidRPr="00DB6502">
              <w:rPr>
                <w:rFonts w:ascii="Shruti" w:hAnsi="Shruti" w:cs="Shruti"/>
                <w:b/>
                <w:sz w:val="18"/>
                <w:szCs w:val="18"/>
              </w:rPr>
              <w:t>Mandatory</w:t>
            </w:r>
          </w:p>
          <w:p w:rsidR="003C0E9A" w:rsidRPr="006578C5" w:rsidRDefault="003C0E9A" w:rsidP="006578C5">
            <w:pPr>
              <w:widowControl/>
              <w:autoSpaceDE/>
              <w:autoSpaceDN/>
              <w:adjustRightInd/>
              <w:rPr>
                <w:rFonts w:ascii="Shruti" w:hAnsi="Shruti" w:cs="Shruti"/>
                <w:sz w:val="18"/>
                <w:szCs w:val="18"/>
              </w:rPr>
            </w:pPr>
            <w:r w:rsidRPr="006578C5">
              <w:rPr>
                <w:rFonts w:ascii="Shruti" w:hAnsi="Shruti" w:cs="Shruti"/>
                <w:sz w:val="18"/>
                <w:szCs w:val="18"/>
              </w:rPr>
              <w:t xml:space="preserve">1. </w:t>
            </w:r>
            <w:r>
              <w:rPr>
                <w:rFonts w:ascii="Shruti" w:hAnsi="Shruti" w:cs="Shruti"/>
                <w:sz w:val="18"/>
                <w:szCs w:val="18"/>
              </w:rPr>
              <w:t>*</w:t>
            </w:r>
            <w:r w:rsidRPr="006578C5">
              <w:rPr>
                <w:rFonts w:ascii="Shruti" w:hAnsi="Shruti" w:cs="Shruti"/>
                <w:sz w:val="18"/>
                <w:szCs w:val="18"/>
              </w:rPr>
              <w:t>Student conference.</w:t>
            </w:r>
          </w:p>
          <w:p w:rsidR="003C0E9A" w:rsidRPr="006578C5" w:rsidRDefault="003C0E9A" w:rsidP="006578C5">
            <w:pPr>
              <w:widowControl/>
              <w:autoSpaceDE/>
              <w:autoSpaceDN/>
              <w:adjustRightInd/>
              <w:rPr>
                <w:rFonts w:ascii="Shruti" w:hAnsi="Shruti" w:cs="Shruti"/>
                <w:sz w:val="18"/>
                <w:szCs w:val="18"/>
              </w:rPr>
            </w:pPr>
            <w:r w:rsidRPr="006578C5">
              <w:rPr>
                <w:rFonts w:ascii="Shruti" w:hAnsi="Shruti" w:cs="Shruti"/>
                <w:sz w:val="18"/>
                <w:szCs w:val="18"/>
              </w:rPr>
              <w:t xml:space="preserve">2. </w:t>
            </w:r>
            <w:r>
              <w:rPr>
                <w:rFonts w:ascii="Shruti" w:hAnsi="Shruti" w:cs="Shruti"/>
                <w:sz w:val="18"/>
                <w:szCs w:val="18"/>
              </w:rPr>
              <w:t>*</w:t>
            </w:r>
            <w:r w:rsidRPr="006578C5">
              <w:rPr>
                <w:rFonts w:ascii="Shruti" w:hAnsi="Shruti" w:cs="Shruti"/>
                <w:sz w:val="18"/>
                <w:szCs w:val="18"/>
              </w:rPr>
              <w:t>Parental contact.</w:t>
            </w:r>
          </w:p>
          <w:p w:rsidR="003C0E9A" w:rsidRPr="006578C5" w:rsidRDefault="003C0E9A" w:rsidP="006578C5">
            <w:pPr>
              <w:widowControl/>
              <w:autoSpaceDE/>
              <w:autoSpaceDN/>
              <w:adjustRightInd/>
              <w:rPr>
                <w:rFonts w:ascii="Shruti" w:hAnsi="Shruti" w:cs="Shruti"/>
                <w:sz w:val="18"/>
                <w:szCs w:val="18"/>
              </w:rPr>
            </w:pPr>
            <w:r w:rsidRPr="006578C5">
              <w:rPr>
                <w:rFonts w:ascii="Shruti" w:hAnsi="Shruti" w:cs="Shruti"/>
                <w:sz w:val="18"/>
                <w:szCs w:val="18"/>
              </w:rPr>
              <w:t>3. Meaningful reflective writing activity.</w:t>
            </w:r>
          </w:p>
          <w:p w:rsidR="003C0E9A" w:rsidRPr="006578C5" w:rsidRDefault="003C0E9A" w:rsidP="006578C5">
            <w:pPr>
              <w:widowControl/>
              <w:autoSpaceDE/>
              <w:autoSpaceDN/>
              <w:adjustRightInd/>
              <w:rPr>
                <w:rFonts w:ascii="Shruti" w:hAnsi="Shruti" w:cs="Shruti"/>
                <w:sz w:val="18"/>
                <w:szCs w:val="18"/>
              </w:rPr>
            </w:pPr>
            <w:r w:rsidRPr="006578C5">
              <w:rPr>
                <w:rFonts w:ascii="Shruti" w:hAnsi="Shruti" w:cs="Shruti"/>
                <w:sz w:val="18"/>
                <w:szCs w:val="18"/>
              </w:rPr>
              <w:t>4. In-school Detention (ISD)</w:t>
            </w:r>
          </w:p>
          <w:p w:rsidR="003C0E9A" w:rsidRDefault="003C0E9A" w:rsidP="006578C5">
            <w:pPr>
              <w:widowControl/>
              <w:autoSpaceDE/>
              <w:autoSpaceDN/>
              <w:adjustRightInd/>
              <w:rPr>
                <w:rFonts w:ascii="Shruti" w:hAnsi="Shruti" w:cs="Shruti"/>
                <w:sz w:val="18"/>
                <w:szCs w:val="18"/>
              </w:rPr>
            </w:pPr>
            <w:r w:rsidRPr="006578C5">
              <w:rPr>
                <w:rFonts w:ascii="Shruti" w:hAnsi="Shruti" w:cs="Shruti"/>
                <w:sz w:val="18"/>
                <w:szCs w:val="18"/>
              </w:rPr>
              <w:t>5. After-school Detention (ASD)</w:t>
            </w:r>
          </w:p>
          <w:p w:rsidR="003C0E9A" w:rsidRDefault="003C0E9A" w:rsidP="006578C5">
            <w:pPr>
              <w:widowControl/>
              <w:autoSpaceDE/>
              <w:autoSpaceDN/>
              <w:adjustRightInd/>
              <w:rPr>
                <w:rFonts w:ascii="Shruti" w:hAnsi="Shruti" w:cs="Shruti"/>
                <w:sz w:val="18"/>
                <w:szCs w:val="18"/>
              </w:rPr>
            </w:pPr>
            <w:r>
              <w:rPr>
                <w:rFonts w:ascii="Shruti" w:hAnsi="Shruti" w:cs="Shruti"/>
                <w:sz w:val="18"/>
                <w:szCs w:val="18"/>
              </w:rPr>
              <w:t>Other possible strategies:</w:t>
            </w:r>
          </w:p>
          <w:p w:rsidR="003C0E9A" w:rsidRDefault="003C0E9A" w:rsidP="006578C5">
            <w:pPr>
              <w:widowControl/>
              <w:autoSpaceDE/>
              <w:autoSpaceDN/>
              <w:adjustRightInd/>
              <w:rPr>
                <w:rFonts w:ascii="Shruti" w:hAnsi="Shruti" w:cs="Shruti"/>
                <w:sz w:val="18"/>
                <w:szCs w:val="18"/>
              </w:rPr>
            </w:pPr>
            <w:r>
              <w:rPr>
                <w:rFonts w:ascii="Shruti" w:hAnsi="Shruti" w:cs="Shruti"/>
                <w:sz w:val="18"/>
                <w:szCs w:val="18"/>
              </w:rPr>
              <w:t>Schedule adjustment</w:t>
            </w:r>
          </w:p>
          <w:p w:rsidR="003C0E9A" w:rsidRDefault="003C0E9A" w:rsidP="006578C5">
            <w:pPr>
              <w:widowControl/>
              <w:autoSpaceDE/>
              <w:autoSpaceDN/>
              <w:adjustRightInd/>
              <w:rPr>
                <w:rFonts w:ascii="Shruti" w:hAnsi="Shruti" w:cs="Shruti"/>
                <w:sz w:val="18"/>
                <w:szCs w:val="18"/>
              </w:rPr>
            </w:pPr>
            <w:r>
              <w:rPr>
                <w:rFonts w:ascii="Shruti" w:hAnsi="Shruti" w:cs="Shruti"/>
                <w:sz w:val="18"/>
                <w:szCs w:val="18"/>
              </w:rPr>
              <w:t>Referral to counselor</w:t>
            </w:r>
          </w:p>
          <w:p w:rsidR="003C0E9A" w:rsidRPr="006578C5" w:rsidRDefault="003C0E9A" w:rsidP="006578C5">
            <w:pPr>
              <w:widowControl/>
              <w:autoSpaceDE/>
              <w:autoSpaceDN/>
              <w:adjustRightInd/>
              <w:rPr>
                <w:rFonts w:ascii="Shruti" w:hAnsi="Shruti" w:cs="Shruti"/>
                <w:sz w:val="18"/>
                <w:szCs w:val="18"/>
              </w:rPr>
            </w:pPr>
          </w:p>
        </w:tc>
      </w:tr>
      <w:tr w:rsidR="00E86A71" w:rsidRPr="006578C5" w:rsidTr="00692788">
        <w:trPr>
          <w:trHeight w:val="351"/>
        </w:trPr>
        <w:tc>
          <w:tcPr>
            <w:tcW w:w="4682" w:type="dxa"/>
          </w:tcPr>
          <w:p w:rsidR="00E86A71" w:rsidRPr="006578C5" w:rsidRDefault="00E86A71" w:rsidP="006578C5">
            <w:pPr>
              <w:widowControl/>
              <w:autoSpaceDE/>
              <w:autoSpaceDN/>
              <w:adjustRightInd/>
              <w:rPr>
                <w:rFonts w:ascii="Shruti" w:hAnsi="Shruti" w:cs="Shruti"/>
                <w:sz w:val="18"/>
                <w:szCs w:val="18"/>
              </w:rPr>
            </w:pPr>
            <w:r w:rsidRPr="006578C5">
              <w:rPr>
                <w:rFonts w:ascii="Shruti" w:hAnsi="Shruti" w:cs="Shruti"/>
                <w:sz w:val="18"/>
                <w:szCs w:val="18"/>
              </w:rPr>
              <w:t>Defacing Property/Vandalism (Less than $25)</w:t>
            </w:r>
          </w:p>
        </w:tc>
        <w:tc>
          <w:tcPr>
            <w:tcW w:w="4682" w:type="dxa"/>
            <w:vMerge/>
          </w:tcPr>
          <w:p w:rsidR="00E86A71" w:rsidRPr="006578C5" w:rsidRDefault="00E86A71" w:rsidP="006578C5">
            <w:pPr>
              <w:widowControl/>
              <w:autoSpaceDE/>
              <w:autoSpaceDN/>
              <w:adjustRightInd/>
              <w:jc w:val="both"/>
              <w:rPr>
                <w:rFonts w:ascii="Shruti" w:hAnsi="Shruti" w:cs="Shruti"/>
                <w:b/>
                <w:sz w:val="18"/>
                <w:szCs w:val="18"/>
              </w:rPr>
            </w:pPr>
          </w:p>
        </w:tc>
      </w:tr>
      <w:tr w:rsidR="00E86A71" w:rsidRPr="006578C5" w:rsidTr="00692788">
        <w:trPr>
          <w:trHeight w:val="342"/>
        </w:trPr>
        <w:tc>
          <w:tcPr>
            <w:tcW w:w="4682" w:type="dxa"/>
          </w:tcPr>
          <w:p w:rsidR="00E86A71" w:rsidRPr="006578C5" w:rsidRDefault="00E86A71" w:rsidP="006578C5">
            <w:pPr>
              <w:widowControl/>
              <w:autoSpaceDE/>
              <w:autoSpaceDN/>
              <w:adjustRightInd/>
              <w:rPr>
                <w:rFonts w:ascii="Shruti" w:hAnsi="Shruti" w:cs="Shruti"/>
                <w:sz w:val="18"/>
                <w:szCs w:val="18"/>
              </w:rPr>
            </w:pPr>
            <w:r w:rsidRPr="006578C5">
              <w:rPr>
                <w:rFonts w:ascii="Shruti" w:hAnsi="Shruti" w:cs="Shruti"/>
                <w:sz w:val="18"/>
                <w:szCs w:val="18"/>
              </w:rPr>
              <w:t>Skipping Class/Truancy</w:t>
            </w:r>
          </w:p>
        </w:tc>
        <w:tc>
          <w:tcPr>
            <w:tcW w:w="4682" w:type="dxa"/>
            <w:vMerge/>
          </w:tcPr>
          <w:p w:rsidR="00E86A71" w:rsidRPr="006578C5" w:rsidRDefault="00E86A71" w:rsidP="006578C5">
            <w:pPr>
              <w:widowControl/>
              <w:autoSpaceDE/>
              <w:autoSpaceDN/>
              <w:adjustRightInd/>
              <w:jc w:val="both"/>
              <w:rPr>
                <w:rFonts w:ascii="Shruti" w:hAnsi="Shruti" w:cs="Shruti"/>
                <w:b/>
                <w:sz w:val="18"/>
                <w:szCs w:val="18"/>
              </w:rPr>
            </w:pPr>
          </w:p>
        </w:tc>
      </w:tr>
      <w:tr w:rsidR="00E86A71" w:rsidRPr="006578C5" w:rsidTr="006578C5">
        <w:trPr>
          <w:trHeight w:val="345"/>
        </w:trPr>
        <w:tc>
          <w:tcPr>
            <w:tcW w:w="4682" w:type="dxa"/>
          </w:tcPr>
          <w:p w:rsidR="00E86A71" w:rsidRPr="006578C5" w:rsidRDefault="004C141A" w:rsidP="004C141A">
            <w:pPr>
              <w:widowControl/>
              <w:autoSpaceDE/>
              <w:autoSpaceDN/>
              <w:adjustRightInd/>
              <w:rPr>
                <w:rFonts w:ascii="Shruti" w:hAnsi="Shruti" w:cs="Shruti"/>
                <w:sz w:val="18"/>
                <w:szCs w:val="18"/>
              </w:rPr>
            </w:pPr>
            <w:r>
              <w:rPr>
                <w:rFonts w:ascii="Shruti" w:hAnsi="Shruti" w:cs="Shruti"/>
                <w:sz w:val="18"/>
                <w:szCs w:val="18"/>
              </w:rPr>
              <w:t>Leaving Class</w:t>
            </w:r>
            <w:r w:rsidR="00E86A71" w:rsidRPr="006578C5">
              <w:rPr>
                <w:rFonts w:ascii="Shruti" w:hAnsi="Shruti" w:cs="Shruti"/>
                <w:sz w:val="18"/>
                <w:szCs w:val="18"/>
              </w:rPr>
              <w:t xml:space="preserve"> without Permission</w:t>
            </w:r>
          </w:p>
        </w:tc>
        <w:tc>
          <w:tcPr>
            <w:tcW w:w="4682" w:type="dxa"/>
            <w:vMerge/>
          </w:tcPr>
          <w:p w:rsidR="00E86A71" w:rsidRPr="006578C5" w:rsidRDefault="00E86A71" w:rsidP="006578C5">
            <w:pPr>
              <w:widowControl/>
              <w:autoSpaceDE/>
              <w:autoSpaceDN/>
              <w:adjustRightInd/>
              <w:jc w:val="both"/>
              <w:rPr>
                <w:rFonts w:ascii="Shruti" w:hAnsi="Shruti" w:cs="Shruti"/>
                <w:b/>
                <w:sz w:val="18"/>
                <w:szCs w:val="18"/>
              </w:rPr>
            </w:pPr>
          </w:p>
        </w:tc>
      </w:tr>
      <w:tr w:rsidR="00E86A71" w:rsidRPr="006578C5" w:rsidTr="006578C5">
        <w:trPr>
          <w:trHeight w:val="345"/>
        </w:trPr>
        <w:tc>
          <w:tcPr>
            <w:tcW w:w="4682" w:type="dxa"/>
          </w:tcPr>
          <w:p w:rsidR="00E86A71" w:rsidRPr="006578C5" w:rsidRDefault="00E86A71" w:rsidP="006578C5">
            <w:pPr>
              <w:widowControl/>
              <w:autoSpaceDE/>
              <w:autoSpaceDN/>
              <w:adjustRightInd/>
              <w:jc w:val="both"/>
              <w:rPr>
                <w:rFonts w:ascii="Shruti" w:hAnsi="Shruti" w:cs="Shruti"/>
                <w:sz w:val="18"/>
                <w:szCs w:val="18"/>
              </w:rPr>
            </w:pPr>
            <w:r w:rsidRPr="006578C5">
              <w:rPr>
                <w:rFonts w:ascii="Shruti" w:hAnsi="Shruti" w:cs="Shruti"/>
                <w:sz w:val="18"/>
                <w:szCs w:val="18"/>
              </w:rPr>
              <w:t>Failure to Serve Assigned Consequence</w:t>
            </w:r>
          </w:p>
        </w:tc>
        <w:tc>
          <w:tcPr>
            <w:tcW w:w="4682" w:type="dxa"/>
            <w:vMerge/>
          </w:tcPr>
          <w:p w:rsidR="00E86A71" w:rsidRPr="006578C5" w:rsidRDefault="00E86A71" w:rsidP="006578C5">
            <w:pPr>
              <w:widowControl/>
              <w:autoSpaceDE/>
              <w:autoSpaceDN/>
              <w:adjustRightInd/>
              <w:jc w:val="both"/>
              <w:rPr>
                <w:rFonts w:ascii="Shruti" w:hAnsi="Shruti" w:cs="Shruti"/>
                <w:b/>
                <w:sz w:val="18"/>
                <w:szCs w:val="18"/>
              </w:rPr>
            </w:pPr>
          </w:p>
        </w:tc>
      </w:tr>
      <w:tr w:rsidR="00E86A71" w:rsidRPr="006578C5" w:rsidTr="006578C5">
        <w:trPr>
          <w:trHeight w:val="345"/>
        </w:trPr>
        <w:tc>
          <w:tcPr>
            <w:tcW w:w="4682" w:type="dxa"/>
          </w:tcPr>
          <w:p w:rsidR="00E86A71" w:rsidRPr="006578C5" w:rsidRDefault="00E86A71" w:rsidP="006578C5">
            <w:pPr>
              <w:widowControl/>
              <w:autoSpaceDE/>
              <w:autoSpaceDN/>
              <w:adjustRightInd/>
              <w:jc w:val="both"/>
              <w:rPr>
                <w:rFonts w:ascii="Shruti" w:hAnsi="Shruti" w:cs="Shruti"/>
                <w:sz w:val="18"/>
                <w:szCs w:val="18"/>
              </w:rPr>
            </w:pPr>
            <w:r w:rsidRPr="006578C5">
              <w:rPr>
                <w:rFonts w:ascii="Shruti" w:hAnsi="Shruti" w:cs="Shruti"/>
                <w:sz w:val="18"/>
                <w:szCs w:val="18"/>
              </w:rPr>
              <w:t xml:space="preserve">Habitual Violation of </w:t>
            </w:r>
            <w:r w:rsidRPr="006578C5">
              <w:rPr>
                <w:rFonts w:ascii="Shruti" w:hAnsi="Shruti" w:cs="Shruti"/>
                <w:b/>
                <w:sz w:val="18"/>
                <w:szCs w:val="18"/>
                <w:u w:val="single"/>
              </w:rPr>
              <w:t>Level 1</w:t>
            </w:r>
            <w:r w:rsidRPr="006578C5">
              <w:rPr>
                <w:rFonts w:ascii="Shruti" w:hAnsi="Shruti" w:cs="Shruti"/>
                <w:sz w:val="18"/>
                <w:szCs w:val="18"/>
              </w:rPr>
              <w:t xml:space="preserve"> Infractions</w:t>
            </w:r>
          </w:p>
        </w:tc>
        <w:tc>
          <w:tcPr>
            <w:tcW w:w="4682" w:type="dxa"/>
            <w:vMerge/>
          </w:tcPr>
          <w:p w:rsidR="00E86A71" w:rsidRPr="006578C5" w:rsidRDefault="00E86A71" w:rsidP="006578C5">
            <w:pPr>
              <w:widowControl/>
              <w:autoSpaceDE/>
              <w:autoSpaceDN/>
              <w:adjustRightInd/>
              <w:jc w:val="both"/>
              <w:rPr>
                <w:rFonts w:ascii="Shruti" w:hAnsi="Shruti" w:cs="Shruti"/>
                <w:b/>
                <w:sz w:val="18"/>
                <w:szCs w:val="18"/>
              </w:rPr>
            </w:pPr>
          </w:p>
        </w:tc>
      </w:tr>
      <w:tr w:rsidR="001D6B17" w:rsidRPr="006578C5" w:rsidTr="00380F00">
        <w:trPr>
          <w:trHeight w:val="1720"/>
        </w:trPr>
        <w:tc>
          <w:tcPr>
            <w:tcW w:w="4682" w:type="dxa"/>
          </w:tcPr>
          <w:p w:rsidR="001D6B17" w:rsidRPr="006578C5" w:rsidRDefault="001D6B17" w:rsidP="006578C5">
            <w:pPr>
              <w:widowControl/>
              <w:autoSpaceDE/>
              <w:autoSpaceDN/>
              <w:adjustRightInd/>
              <w:jc w:val="both"/>
              <w:rPr>
                <w:rFonts w:ascii="Shruti" w:hAnsi="Shruti" w:cs="Shruti"/>
                <w:sz w:val="18"/>
                <w:szCs w:val="18"/>
              </w:rPr>
            </w:pPr>
          </w:p>
        </w:tc>
        <w:tc>
          <w:tcPr>
            <w:tcW w:w="4682" w:type="dxa"/>
            <w:vMerge/>
          </w:tcPr>
          <w:p w:rsidR="001D6B17" w:rsidRPr="006578C5" w:rsidRDefault="001D6B17" w:rsidP="006578C5">
            <w:pPr>
              <w:widowControl/>
              <w:autoSpaceDE/>
              <w:autoSpaceDN/>
              <w:adjustRightInd/>
              <w:jc w:val="both"/>
              <w:rPr>
                <w:rFonts w:ascii="Shruti" w:hAnsi="Shruti" w:cs="Shruti"/>
                <w:b/>
                <w:sz w:val="18"/>
                <w:szCs w:val="18"/>
              </w:rPr>
            </w:pPr>
          </w:p>
        </w:tc>
      </w:tr>
    </w:tbl>
    <w:p w:rsidR="00692788" w:rsidRDefault="00692788" w:rsidP="006578C5">
      <w:pPr>
        <w:widowControl/>
        <w:autoSpaceDE/>
        <w:autoSpaceDN/>
        <w:adjustRightInd/>
        <w:spacing w:after="200" w:line="276" w:lineRule="auto"/>
        <w:jc w:val="both"/>
        <w:rPr>
          <w:rFonts w:ascii="Shruti" w:hAnsi="Shruti" w:cs="Shruti"/>
          <w:b/>
          <w:sz w:val="18"/>
          <w:szCs w:val="18"/>
        </w:rPr>
      </w:pPr>
    </w:p>
    <w:p w:rsidR="00692788" w:rsidRDefault="00692788">
      <w:pPr>
        <w:widowControl/>
        <w:autoSpaceDE/>
        <w:autoSpaceDN/>
        <w:adjustRightInd/>
        <w:spacing w:after="200" w:line="276" w:lineRule="auto"/>
        <w:rPr>
          <w:rFonts w:ascii="Shruti" w:hAnsi="Shruti" w:cs="Shruti"/>
          <w:b/>
          <w:sz w:val="18"/>
          <w:szCs w:val="18"/>
        </w:rPr>
      </w:pPr>
      <w:r>
        <w:rPr>
          <w:rFonts w:ascii="Shruti" w:hAnsi="Shruti" w:cs="Shruti"/>
          <w:b/>
          <w:sz w:val="18"/>
          <w:szCs w:val="18"/>
        </w:rPr>
        <w:br w:type="page"/>
      </w:r>
    </w:p>
    <w:p w:rsidR="006578C5" w:rsidRPr="00692788" w:rsidRDefault="00F51AE3" w:rsidP="00692788">
      <w:pPr>
        <w:widowControl/>
        <w:autoSpaceDE/>
        <w:autoSpaceDN/>
        <w:adjustRightInd/>
        <w:spacing w:after="200" w:line="276" w:lineRule="auto"/>
        <w:jc w:val="center"/>
        <w:rPr>
          <w:rFonts w:ascii="Shruti" w:hAnsi="Shruti" w:cs="Shruti"/>
          <w:b/>
          <w:u w:val="single"/>
        </w:rPr>
      </w:pPr>
      <w:r>
        <w:rPr>
          <w:rFonts w:ascii="Shruti" w:hAnsi="Shruti" w:cs="Shruti"/>
          <w:b/>
          <w:u w:val="single"/>
        </w:rPr>
        <w:t>Level 3 Infractions</w:t>
      </w:r>
    </w:p>
    <w:p w:rsidR="00692788" w:rsidRPr="00DB6502" w:rsidRDefault="006578C5" w:rsidP="00DB6502">
      <w:pPr>
        <w:widowControl/>
        <w:autoSpaceDE/>
        <w:autoSpaceDN/>
        <w:adjustRightInd/>
        <w:spacing w:after="200" w:line="144" w:lineRule="auto"/>
        <w:contextualSpacing/>
        <w:jc w:val="both"/>
        <w:rPr>
          <w:rFonts w:ascii="Shruti" w:hAnsi="Shruti" w:cs="Shruti"/>
          <w:sz w:val="18"/>
          <w:szCs w:val="18"/>
        </w:rPr>
      </w:pPr>
      <w:r w:rsidRPr="00DB6502">
        <w:rPr>
          <w:rFonts w:ascii="Shruti" w:hAnsi="Shruti" w:cs="Shruti"/>
          <w:sz w:val="18"/>
          <w:szCs w:val="18"/>
        </w:rPr>
        <w:t>Misbehaviors that are more serious in intensity but non-threatening in nature shall be classified as Level 3 infractions.  The school discipline administrative team shall manage Level 3 infractions by using a range of intensive in-school corrective strategies.  The principal or administrative team may assigned in-school suspension (ISS) for a Level 3 infraction, but may not assign an out-of-school suspension (OSS).</w:t>
      </w:r>
    </w:p>
    <w:p w:rsidR="00692788" w:rsidRDefault="00692788" w:rsidP="006578C5">
      <w:pPr>
        <w:widowControl/>
        <w:autoSpaceDE/>
        <w:autoSpaceDN/>
        <w:adjustRightInd/>
        <w:spacing w:after="200" w:line="276" w:lineRule="auto"/>
        <w:jc w:val="both"/>
        <w:rPr>
          <w:rFonts w:ascii="Shruti" w:hAnsi="Shruti" w:cs="Shruti"/>
          <w:b/>
          <w:sz w:val="18"/>
          <w:szCs w:val="18"/>
        </w:rPr>
      </w:pPr>
    </w:p>
    <w:tbl>
      <w:tblPr>
        <w:tblStyle w:val="TableGrid1"/>
        <w:tblpPr w:leftFromText="180" w:rightFromText="180" w:vertAnchor="text" w:horzAnchor="margin" w:tblpY="-50"/>
        <w:tblW w:w="9508" w:type="dxa"/>
        <w:tblLook w:val="04A0" w:firstRow="1" w:lastRow="0" w:firstColumn="1" w:lastColumn="0" w:noHBand="0" w:noVBand="1"/>
      </w:tblPr>
      <w:tblGrid>
        <w:gridCol w:w="4754"/>
        <w:gridCol w:w="4754"/>
      </w:tblGrid>
      <w:tr w:rsidR="00692788" w:rsidRPr="006578C5" w:rsidTr="00DB6502">
        <w:trPr>
          <w:trHeight w:val="530"/>
        </w:trPr>
        <w:tc>
          <w:tcPr>
            <w:tcW w:w="4754" w:type="dxa"/>
          </w:tcPr>
          <w:p w:rsidR="00692788" w:rsidRPr="006578C5" w:rsidRDefault="00692788" w:rsidP="00606EB3">
            <w:pPr>
              <w:widowControl/>
              <w:autoSpaceDE/>
              <w:autoSpaceDN/>
              <w:adjustRightInd/>
              <w:jc w:val="both"/>
              <w:rPr>
                <w:rFonts w:ascii="Shruti" w:hAnsi="Shruti" w:cs="Shruti"/>
                <w:b/>
                <w:sz w:val="18"/>
                <w:szCs w:val="18"/>
              </w:rPr>
            </w:pPr>
            <w:r w:rsidRPr="006578C5">
              <w:rPr>
                <w:rFonts w:ascii="Shruti" w:hAnsi="Shruti" w:cs="Shruti"/>
                <w:b/>
                <w:sz w:val="18"/>
                <w:szCs w:val="18"/>
              </w:rPr>
              <w:t>Infractions</w:t>
            </w:r>
            <w:r w:rsidR="00606EB3">
              <w:rPr>
                <w:rFonts w:ascii="Shruti" w:hAnsi="Shruti" w:cs="Shruti"/>
                <w:b/>
                <w:sz w:val="18"/>
                <w:szCs w:val="18"/>
              </w:rPr>
              <w:t xml:space="preserve">- Administrator </w:t>
            </w:r>
            <w:r w:rsidRPr="006578C5">
              <w:rPr>
                <w:rFonts w:ascii="Shruti" w:hAnsi="Shruti" w:cs="Shruti"/>
                <w:b/>
                <w:sz w:val="18"/>
                <w:szCs w:val="18"/>
              </w:rPr>
              <w:t>Managed</w:t>
            </w:r>
          </w:p>
        </w:tc>
        <w:tc>
          <w:tcPr>
            <w:tcW w:w="4754" w:type="dxa"/>
          </w:tcPr>
          <w:p w:rsidR="00692788" w:rsidRPr="006578C5" w:rsidRDefault="00692788" w:rsidP="00692788">
            <w:pPr>
              <w:widowControl/>
              <w:autoSpaceDE/>
              <w:autoSpaceDN/>
              <w:adjustRightInd/>
              <w:rPr>
                <w:rFonts w:ascii="Shruti" w:hAnsi="Shruti" w:cs="Shruti"/>
                <w:b/>
                <w:sz w:val="18"/>
                <w:szCs w:val="18"/>
              </w:rPr>
            </w:pPr>
            <w:r w:rsidRPr="006578C5">
              <w:rPr>
                <w:rFonts w:ascii="Shruti" w:hAnsi="Shruti" w:cs="Shruti"/>
                <w:b/>
                <w:sz w:val="18"/>
                <w:szCs w:val="18"/>
              </w:rPr>
              <w:t>Possible Corrective Strategies</w:t>
            </w:r>
          </w:p>
        </w:tc>
      </w:tr>
      <w:tr w:rsidR="00692788" w:rsidRPr="006578C5" w:rsidTr="00692788">
        <w:trPr>
          <w:trHeight w:val="377"/>
        </w:trPr>
        <w:tc>
          <w:tcPr>
            <w:tcW w:w="4754" w:type="dxa"/>
          </w:tcPr>
          <w:p w:rsidR="00692788" w:rsidRPr="006578C5" w:rsidRDefault="00692788" w:rsidP="00692788">
            <w:pPr>
              <w:widowControl/>
              <w:autoSpaceDE/>
              <w:autoSpaceDN/>
              <w:adjustRightInd/>
              <w:rPr>
                <w:rFonts w:ascii="Shruti" w:hAnsi="Shruti" w:cs="Shruti"/>
                <w:sz w:val="18"/>
                <w:szCs w:val="18"/>
              </w:rPr>
            </w:pPr>
            <w:r w:rsidRPr="006578C5">
              <w:rPr>
                <w:rFonts w:ascii="Shruti" w:hAnsi="Shruti" w:cs="Shruti"/>
                <w:sz w:val="18"/>
                <w:szCs w:val="18"/>
              </w:rPr>
              <w:t>Medication Policy Violation</w:t>
            </w:r>
          </w:p>
        </w:tc>
        <w:tc>
          <w:tcPr>
            <w:tcW w:w="4754" w:type="dxa"/>
            <w:vMerge w:val="restart"/>
          </w:tcPr>
          <w:p w:rsidR="00692788" w:rsidRPr="006578C5" w:rsidRDefault="00692788" w:rsidP="00692788">
            <w:pPr>
              <w:widowControl/>
              <w:autoSpaceDE/>
              <w:autoSpaceDN/>
              <w:adjustRightInd/>
              <w:rPr>
                <w:rFonts w:ascii="Shruti" w:hAnsi="Shruti" w:cs="Shruti"/>
                <w:sz w:val="18"/>
                <w:szCs w:val="18"/>
              </w:rPr>
            </w:pPr>
            <w:r w:rsidRPr="006578C5">
              <w:rPr>
                <w:rFonts w:ascii="Shruti" w:hAnsi="Shruti" w:cs="Shruti"/>
                <w:sz w:val="18"/>
                <w:szCs w:val="18"/>
              </w:rPr>
              <w:t xml:space="preserve">The following strategies must be documented by the school administrative team to address </w:t>
            </w:r>
            <w:r w:rsidRPr="006578C5">
              <w:rPr>
                <w:rFonts w:ascii="Shruti" w:hAnsi="Shruti" w:cs="Shruti"/>
                <w:b/>
                <w:sz w:val="18"/>
                <w:szCs w:val="18"/>
              </w:rPr>
              <w:t>Level 3</w:t>
            </w:r>
            <w:r w:rsidRPr="006578C5">
              <w:rPr>
                <w:rFonts w:ascii="Shruti" w:hAnsi="Shruti" w:cs="Shruti"/>
                <w:sz w:val="18"/>
                <w:szCs w:val="18"/>
              </w:rPr>
              <w:t xml:space="preserve"> infractions.</w:t>
            </w:r>
          </w:p>
          <w:p w:rsidR="00692788" w:rsidRPr="006578C5" w:rsidRDefault="00692788" w:rsidP="00692788">
            <w:pPr>
              <w:widowControl/>
              <w:autoSpaceDE/>
              <w:autoSpaceDN/>
              <w:adjustRightInd/>
              <w:jc w:val="both"/>
              <w:rPr>
                <w:rFonts w:ascii="Shruti" w:hAnsi="Shruti" w:cs="Shruti"/>
                <w:b/>
                <w:sz w:val="18"/>
                <w:szCs w:val="18"/>
              </w:rPr>
            </w:pPr>
            <w:r w:rsidRPr="006578C5">
              <w:rPr>
                <w:rFonts w:ascii="Shruti" w:hAnsi="Shruti" w:cs="Shruti"/>
                <w:b/>
                <w:sz w:val="18"/>
                <w:szCs w:val="18"/>
              </w:rPr>
              <w:t xml:space="preserve">* </w:t>
            </w:r>
            <w:r w:rsidRPr="006578C5">
              <w:rPr>
                <w:rFonts w:ascii="Shruti" w:hAnsi="Shruti" w:cs="Shruti"/>
                <w:b/>
                <w:sz w:val="18"/>
                <w:szCs w:val="18"/>
                <w:u w:val="single"/>
              </w:rPr>
              <w:t>Mandatory</w:t>
            </w:r>
          </w:p>
          <w:p w:rsidR="00692788" w:rsidRPr="006578C5" w:rsidRDefault="00692788" w:rsidP="00692788">
            <w:pPr>
              <w:widowControl/>
              <w:autoSpaceDE/>
              <w:autoSpaceDN/>
              <w:adjustRightInd/>
              <w:jc w:val="both"/>
              <w:rPr>
                <w:rFonts w:ascii="Shruti" w:hAnsi="Shruti" w:cs="Shruti"/>
                <w:sz w:val="18"/>
                <w:szCs w:val="18"/>
              </w:rPr>
            </w:pPr>
            <w:r w:rsidRPr="006578C5">
              <w:rPr>
                <w:rFonts w:ascii="Shruti" w:hAnsi="Shruti" w:cs="Shruti"/>
                <w:sz w:val="18"/>
                <w:szCs w:val="18"/>
              </w:rPr>
              <w:t>1. *Student Conference</w:t>
            </w:r>
          </w:p>
          <w:p w:rsidR="00692788" w:rsidRPr="006578C5" w:rsidRDefault="00692788" w:rsidP="00692788">
            <w:pPr>
              <w:widowControl/>
              <w:autoSpaceDE/>
              <w:autoSpaceDN/>
              <w:adjustRightInd/>
              <w:jc w:val="both"/>
              <w:rPr>
                <w:rFonts w:ascii="Shruti" w:hAnsi="Shruti" w:cs="Shruti"/>
                <w:sz w:val="18"/>
                <w:szCs w:val="18"/>
              </w:rPr>
            </w:pPr>
            <w:r w:rsidRPr="006578C5">
              <w:rPr>
                <w:rFonts w:ascii="Shruti" w:hAnsi="Shruti" w:cs="Shruti"/>
                <w:sz w:val="18"/>
                <w:szCs w:val="18"/>
              </w:rPr>
              <w:t>2. *Parental Contact</w:t>
            </w:r>
          </w:p>
          <w:p w:rsidR="00692788" w:rsidRPr="006578C5" w:rsidRDefault="00692788" w:rsidP="00692788">
            <w:pPr>
              <w:widowControl/>
              <w:autoSpaceDE/>
              <w:autoSpaceDN/>
              <w:adjustRightInd/>
              <w:jc w:val="both"/>
              <w:rPr>
                <w:rFonts w:ascii="Shruti" w:hAnsi="Shruti" w:cs="Shruti"/>
                <w:sz w:val="18"/>
                <w:szCs w:val="18"/>
              </w:rPr>
            </w:pPr>
            <w:r w:rsidRPr="006578C5">
              <w:rPr>
                <w:rFonts w:ascii="Shruti" w:hAnsi="Shruti" w:cs="Shruti"/>
                <w:sz w:val="18"/>
                <w:szCs w:val="18"/>
              </w:rPr>
              <w:t>3. Referral to counselor to assess the need for additional behavioral supports.</w:t>
            </w:r>
          </w:p>
          <w:p w:rsidR="00692788" w:rsidRPr="006578C5" w:rsidRDefault="00692788" w:rsidP="00692788">
            <w:pPr>
              <w:widowControl/>
              <w:autoSpaceDE/>
              <w:autoSpaceDN/>
              <w:adjustRightInd/>
              <w:jc w:val="both"/>
              <w:rPr>
                <w:rFonts w:ascii="Shruti" w:hAnsi="Shruti" w:cs="Shruti"/>
                <w:sz w:val="18"/>
                <w:szCs w:val="18"/>
              </w:rPr>
            </w:pPr>
            <w:r w:rsidRPr="006578C5">
              <w:rPr>
                <w:rFonts w:ascii="Shruti" w:hAnsi="Shruti" w:cs="Shruti"/>
                <w:sz w:val="18"/>
                <w:szCs w:val="18"/>
              </w:rPr>
              <w:t>4. In-school Detention (ISD)</w:t>
            </w:r>
          </w:p>
          <w:p w:rsidR="00692788" w:rsidRPr="006578C5" w:rsidRDefault="00692788" w:rsidP="00692788">
            <w:pPr>
              <w:widowControl/>
              <w:autoSpaceDE/>
              <w:autoSpaceDN/>
              <w:adjustRightInd/>
              <w:jc w:val="both"/>
              <w:rPr>
                <w:rFonts w:ascii="Shruti" w:hAnsi="Shruti" w:cs="Shruti"/>
                <w:sz w:val="18"/>
                <w:szCs w:val="18"/>
              </w:rPr>
            </w:pPr>
            <w:r w:rsidRPr="006578C5">
              <w:rPr>
                <w:rFonts w:ascii="Shruti" w:hAnsi="Shruti" w:cs="Shruti"/>
                <w:sz w:val="18"/>
                <w:szCs w:val="18"/>
              </w:rPr>
              <w:t>5. After-school Detention (ASD)</w:t>
            </w:r>
          </w:p>
          <w:p w:rsidR="00692788" w:rsidRPr="006578C5" w:rsidRDefault="00692788" w:rsidP="00692788">
            <w:pPr>
              <w:widowControl/>
              <w:autoSpaceDE/>
              <w:autoSpaceDN/>
              <w:adjustRightInd/>
              <w:jc w:val="both"/>
              <w:rPr>
                <w:rFonts w:ascii="Shruti" w:hAnsi="Shruti" w:cs="Shruti"/>
                <w:b/>
                <w:sz w:val="18"/>
                <w:szCs w:val="18"/>
              </w:rPr>
            </w:pPr>
            <w:r w:rsidRPr="006578C5">
              <w:rPr>
                <w:rFonts w:ascii="Shruti" w:hAnsi="Shruti" w:cs="Shruti"/>
                <w:sz w:val="18"/>
                <w:szCs w:val="18"/>
              </w:rPr>
              <w:t>6. In-school Suspension (ISS)</w:t>
            </w:r>
          </w:p>
          <w:p w:rsidR="00692788" w:rsidRPr="006578C5" w:rsidRDefault="00692788" w:rsidP="00692788">
            <w:pPr>
              <w:widowControl/>
              <w:autoSpaceDE/>
              <w:autoSpaceDN/>
              <w:adjustRightInd/>
              <w:jc w:val="both"/>
              <w:rPr>
                <w:rFonts w:ascii="Shruti" w:hAnsi="Shruti" w:cs="Shruti"/>
                <w:b/>
                <w:sz w:val="18"/>
                <w:szCs w:val="18"/>
              </w:rPr>
            </w:pPr>
          </w:p>
          <w:p w:rsidR="00692788" w:rsidRPr="006578C5" w:rsidRDefault="00692788" w:rsidP="00692788">
            <w:pPr>
              <w:widowControl/>
              <w:autoSpaceDE/>
              <w:autoSpaceDN/>
              <w:adjustRightInd/>
              <w:jc w:val="both"/>
              <w:rPr>
                <w:rFonts w:ascii="Shruti" w:hAnsi="Shruti" w:cs="Shruti"/>
                <w:b/>
                <w:sz w:val="18"/>
                <w:szCs w:val="18"/>
              </w:rPr>
            </w:pPr>
          </w:p>
          <w:p w:rsidR="00692788" w:rsidRPr="006578C5" w:rsidRDefault="00692788" w:rsidP="00692788">
            <w:pPr>
              <w:widowControl/>
              <w:autoSpaceDE/>
              <w:autoSpaceDN/>
              <w:adjustRightInd/>
              <w:jc w:val="both"/>
              <w:rPr>
                <w:rFonts w:ascii="Shruti" w:hAnsi="Shruti" w:cs="Shruti"/>
                <w:b/>
                <w:sz w:val="18"/>
                <w:szCs w:val="18"/>
              </w:rPr>
            </w:pPr>
          </w:p>
        </w:tc>
      </w:tr>
      <w:tr w:rsidR="00692788" w:rsidRPr="006578C5" w:rsidTr="00606EB3">
        <w:trPr>
          <w:trHeight w:val="455"/>
        </w:trPr>
        <w:tc>
          <w:tcPr>
            <w:tcW w:w="4754" w:type="dxa"/>
          </w:tcPr>
          <w:p w:rsidR="00692788" w:rsidRPr="006578C5" w:rsidRDefault="00692788" w:rsidP="00692788">
            <w:pPr>
              <w:widowControl/>
              <w:autoSpaceDE/>
              <w:autoSpaceDN/>
              <w:adjustRightInd/>
              <w:rPr>
                <w:rFonts w:ascii="Shruti" w:hAnsi="Shruti" w:cs="Shruti"/>
                <w:sz w:val="18"/>
                <w:szCs w:val="18"/>
              </w:rPr>
            </w:pPr>
            <w:r w:rsidRPr="006578C5">
              <w:rPr>
                <w:rFonts w:ascii="Shruti" w:hAnsi="Shruti" w:cs="Shruti"/>
                <w:sz w:val="18"/>
                <w:szCs w:val="18"/>
              </w:rPr>
              <w:t>Disturbs the School</w:t>
            </w:r>
          </w:p>
        </w:tc>
        <w:tc>
          <w:tcPr>
            <w:tcW w:w="4754" w:type="dxa"/>
            <w:vMerge/>
          </w:tcPr>
          <w:p w:rsidR="00692788" w:rsidRPr="006578C5" w:rsidRDefault="00692788" w:rsidP="00692788">
            <w:pPr>
              <w:widowControl/>
              <w:autoSpaceDE/>
              <w:autoSpaceDN/>
              <w:adjustRightInd/>
              <w:jc w:val="both"/>
              <w:rPr>
                <w:rFonts w:ascii="Shruti" w:hAnsi="Shruti" w:cs="Shruti"/>
                <w:b/>
                <w:sz w:val="18"/>
                <w:szCs w:val="18"/>
              </w:rPr>
            </w:pPr>
          </w:p>
        </w:tc>
      </w:tr>
      <w:tr w:rsidR="00692788" w:rsidRPr="006578C5" w:rsidTr="00606EB3">
        <w:trPr>
          <w:trHeight w:val="446"/>
        </w:trPr>
        <w:tc>
          <w:tcPr>
            <w:tcW w:w="4754" w:type="dxa"/>
          </w:tcPr>
          <w:p w:rsidR="00692788" w:rsidRPr="006578C5" w:rsidRDefault="003C0E9A" w:rsidP="00692788">
            <w:pPr>
              <w:widowControl/>
              <w:autoSpaceDE/>
              <w:autoSpaceDN/>
              <w:adjustRightInd/>
              <w:rPr>
                <w:rFonts w:ascii="Shruti" w:hAnsi="Shruti" w:cs="Shruti"/>
                <w:sz w:val="18"/>
                <w:szCs w:val="18"/>
              </w:rPr>
            </w:pPr>
            <w:r>
              <w:rPr>
                <w:rFonts w:ascii="Shruti" w:hAnsi="Shruti" w:cs="Shruti"/>
                <w:sz w:val="18"/>
                <w:szCs w:val="18"/>
              </w:rPr>
              <w:t>Unauthorized Use of Technology</w:t>
            </w:r>
          </w:p>
        </w:tc>
        <w:tc>
          <w:tcPr>
            <w:tcW w:w="4754" w:type="dxa"/>
            <w:vMerge/>
          </w:tcPr>
          <w:p w:rsidR="00692788" w:rsidRPr="006578C5" w:rsidRDefault="00692788" w:rsidP="00692788">
            <w:pPr>
              <w:widowControl/>
              <w:autoSpaceDE/>
              <w:autoSpaceDN/>
              <w:adjustRightInd/>
              <w:jc w:val="both"/>
              <w:rPr>
                <w:rFonts w:ascii="Shruti" w:hAnsi="Shruti" w:cs="Shruti"/>
                <w:b/>
                <w:sz w:val="18"/>
                <w:szCs w:val="18"/>
              </w:rPr>
            </w:pPr>
          </w:p>
        </w:tc>
      </w:tr>
      <w:tr w:rsidR="00692788" w:rsidRPr="006578C5" w:rsidTr="00692788">
        <w:trPr>
          <w:trHeight w:val="377"/>
        </w:trPr>
        <w:tc>
          <w:tcPr>
            <w:tcW w:w="4754" w:type="dxa"/>
          </w:tcPr>
          <w:p w:rsidR="00692788" w:rsidRPr="006578C5" w:rsidRDefault="00692788" w:rsidP="00692788">
            <w:pPr>
              <w:widowControl/>
              <w:autoSpaceDE/>
              <w:autoSpaceDN/>
              <w:adjustRightInd/>
              <w:rPr>
                <w:rFonts w:ascii="Shruti" w:hAnsi="Shruti" w:cs="Shruti"/>
                <w:sz w:val="18"/>
                <w:szCs w:val="18"/>
              </w:rPr>
            </w:pPr>
            <w:r w:rsidRPr="006578C5">
              <w:rPr>
                <w:rFonts w:ascii="Shruti" w:hAnsi="Shruti" w:cs="Shruti"/>
                <w:sz w:val="18"/>
                <w:szCs w:val="18"/>
              </w:rPr>
              <w:t>Gambling</w:t>
            </w:r>
          </w:p>
        </w:tc>
        <w:tc>
          <w:tcPr>
            <w:tcW w:w="4754" w:type="dxa"/>
            <w:vMerge/>
          </w:tcPr>
          <w:p w:rsidR="00692788" w:rsidRPr="006578C5" w:rsidRDefault="00692788" w:rsidP="00692788">
            <w:pPr>
              <w:widowControl/>
              <w:autoSpaceDE/>
              <w:autoSpaceDN/>
              <w:adjustRightInd/>
              <w:jc w:val="both"/>
              <w:rPr>
                <w:rFonts w:ascii="Shruti" w:hAnsi="Shruti" w:cs="Shruti"/>
                <w:b/>
                <w:sz w:val="18"/>
                <w:szCs w:val="18"/>
              </w:rPr>
            </w:pPr>
          </w:p>
        </w:tc>
      </w:tr>
      <w:tr w:rsidR="00692788" w:rsidRPr="006578C5" w:rsidTr="00692788">
        <w:trPr>
          <w:trHeight w:val="377"/>
        </w:trPr>
        <w:tc>
          <w:tcPr>
            <w:tcW w:w="4754" w:type="dxa"/>
          </w:tcPr>
          <w:p w:rsidR="00692788" w:rsidRPr="006578C5" w:rsidRDefault="00692788" w:rsidP="003C0E9A">
            <w:pPr>
              <w:widowControl/>
              <w:autoSpaceDE/>
              <w:autoSpaceDN/>
              <w:adjustRightInd/>
              <w:jc w:val="both"/>
              <w:rPr>
                <w:rFonts w:ascii="Shruti" w:hAnsi="Shruti" w:cs="Shruti"/>
                <w:sz w:val="18"/>
                <w:szCs w:val="18"/>
              </w:rPr>
            </w:pPr>
            <w:r w:rsidRPr="006578C5">
              <w:rPr>
                <w:rFonts w:ascii="Shruti" w:hAnsi="Shruti" w:cs="Shruti"/>
                <w:sz w:val="18"/>
                <w:szCs w:val="18"/>
              </w:rPr>
              <w:t>Stealing (</w:t>
            </w:r>
            <w:r w:rsidR="003C0E9A">
              <w:rPr>
                <w:rFonts w:ascii="Shruti" w:hAnsi="Shruti" w:cs="Shruti"/>
                <w:sz w:val="18"/>
                <w:szCs w:val="18"/>
              </w:rPr>
              <w:t>Up to</w:t>
            </w:r>
            <w:r w:rsidRPr="006578C5">
              <w:rPr>
                <w:rFonts w:ascii="Shruti" w:hAnsi="Shruti" w:cs="Shruti"/>
                <w:sz w:val="18"/>
                <w:szCs w:val="18"/>
              </w:rPr>
              <w:t xml:space="preserve"> $100)</w:t>
            </w:r>
          </w:p>
        </w:tc>
        <w:tc>
          <w:tcPr>
            <w:tcW w:w="4754" w:type="dxa"/>
            <w:vMerge/>
          </w:tcPr>
          <w:p w:rsidR="00692788" w:rsidRPr="006578C5" w:rsidRDefault="00692788" w:rsidP="00692788">
            <w:pPr>
              <w:widowControl/>
              <w:autoSpaceDE/>
              <w:autoSpaceDN/>
              <w:adjustRightInd/>
              <w:jc w:val="both"/>
              <w:rPr>
                <w:rFonts w:ascii="Shruti" w:hAnsi="Shruti" w:cs="Shruti"/>
                <w:b/>
                <w:sz w:val="18"/>
                <w:szCs w:val="18"/>
              </w:rPr>
            </w:pPr>
          </w:p>
        </w:tc>
      </w:tr>
      <w:tr w:rsidR="00692788" w:rsidRPr="006578C5" w:rsidTr="00692788">
        <w:trPr>
          <w:trHeight w:val="377"/>
        </w:trPr>
        <w:tc>
          <w:tcPr>
            <w:tcW w:w="4754" w:type="dxa"/>
          </w:tcPr>
          <w:p w:rsidR="00692788" w:rsidRPr="006578C5" w:rsidRDefault="00692788" w:rsidP="00692788">
            <w:pPr>
              <w:widowControl/>
              <w:autoSpaceDE/>
              <w:autoSpaceDN/>
              <w:adjustRightInd/>
              <w:jc w:val="both"/>
              <w:rPr>
                <w:rFonts w:ascii="Shruti" w:hAnsi="Shruti" w:cs="Shruti"/>
                <w:sz w:val="18"/>
                <w:szCs w:val="18"/>
              </w:rPr>
            </w:pPr>
            <w:r w:rsidRPr="006578C5">
              <w:rPr>
                <w:rFonts w:ascii="Shruti" w:hAnsi="Shruti" w:cs="Shruti"/>
                <w:sz w:val="18"/>
                <w:szCs w:val="18"/>
              </w:rPr>
              <w:t>Vandalism ($25 - $100)</w:t>
            </w:r>
          </w:p>
        </w:tc>
        <w:tc>
          <w:tcPr>
            <w:tcW w:w="4754" w:type="dxa"/>
            <w:vMerge/>
          </w:tcPr>
          <w:p w:rsidR="00692788" w:rsidRPr="006578C5" w:rsidRDefault="00692788" w:rsidP="00692788">
            <w:pPr>
              <w:widowControl/>
              <w:autoSpaceDE/>
              <w:autoSpaceDN/>
              <w:adjustRightInd/>
              <w:jc w:val="both"/>
              <w:rPr>
                <w:rFonts w:ascii="Shruti" w:hAnsi="Shruti" w:cs="Shruti"/>
                <w:b/>
                <w:sz w:val="18"/>
                <w:szCs w:val="18"/>
              </w:rPr>
            </w:pPr>
          </w:p>
        </w:tc>
      </w:tr>
      <w:tr w:rsidR="00692788" w:rsidRPr="006578C5" w:rsidTr="00692788">
        <w:trPr>
          <w:trHeight w:val="398"/>
        </w:trPr>
        <w:tc>
          <w:tcPr>
            <w:tcW w:w="4754" w:type="dxa"/>
          </w:tcPr>
          <w:p w:rsidR="00692788" w:rsidRPr="006578C5" w:rsidRDefault="00692788" w:rsidP="00692788">
            <w:pPr>
              <w:widowControl/>
              <w:autoSpaceDE/>
              <w:autoSpaceDN/>
              <w:adjustRightInd/>
              <w:jc w:val="both"/>
              <w:rPr>
                <w:rFonts w:ascii="Shruti" w:hAnsi="Shruti" w:cs="Shruti"/>
                <w:sz w:val="18"/>
                <w:szCs w:val="18"/>
              </w:rPr>
            </w:pPr>
            <w:r w:rsidRPr="006578C5">
              <w:rPr>
                <w:rFonts w:ascii="Shruti" w:hAnsi="Shruti" w:cs="Shruti"/>
                <w:sz w:val="18"/>
                <w:szCs w:val="18"/>
              </w:rPr>
              <w:t>Verbal Altercation</w:t>
            </w:r>
          </w:p>
        </w:tc>
        <w:tc>
          <w:tcPr>
            <w:tcW w:w="4754" w:type="dxa"/>
            <w:vMerge/>
          </w:tcPr>
          <w:p w:rsidR="00692788" w:rsidRPr="006578C5" w:rsidRDefault="00692788" w:rsidP="00692788">
            <w:pPr>
              <w:widowControl/>
              <w:autoSpaceDE/>
              <w:autoSpaceDN/>
              <w:adjustRightInd/>
              <w:jc w:val="both"/>
              <w:rPr>
                <w:rFonts w:ascii="Shruti" w:hAnsi="Shruti" w:cs="Shruti"/>
                <w:b/>
                <w:sz w:val="18"/>
                <w:szCs w:val="18"/>
              </w:rPr>
            </w:pPr>
          </w:p>
        </w:tc>
      </w:tr>
      <w:tr w:rsidR="00692788" w:rsidRPr="006578C5" w:rsidTr="00692788">
        <w:trPr>
          <w:trHeight w:val="398"/>
        </w:trPr>
        <w:tc>
          <w:tcPr>
            <w:tcW w:w="4754" w:type="dxa"/>
          </w:tcPr>
          <w:p w:rsidR="00692788" w:rsidRPr="006578C5" w:rsidRDefault="00D2098D" w:rsidP="00D2098D">
            <w:pPr>
              <w:widowControl/>
              <w:autoSpaceDE/>
              <w:autoSpaceDN/>
              <w:adjustRightInd/>
              <w:jc w:val="both"/>
              <w:rPr>
                <w:rFonts w:ascii="Shruti" w:hAnsi="Shruti" w:cs="Shruti"/>
                <w:sz w:val="18"/>
                <w:szCs w:val="18"/>
              </w:rPr>
            </w:pPr>
            <w:r>
              <w:rPr>
                <w:rFonts w:ascii="Shruti" w:hAnsi="Shruti" w:cs="Shruti"/>
                <w:sz w:val="18"/>
                <w:szCs w:val="18"/>
              </w:rPr>
              <w:t xml:space="preserve">Profanity in communications with </w:t>
            </w:r>
            <w:r w:rsidR="00692788" w:rsidRPr="006578C5">
              <w:rPr>
                <w:rFonts w:ascii="Shruti" w:hAnsi="Shruti" w:cs="Shruti"/>
                <w:sz w:val="18"/>
                <w:szCs w:val="18"/>
              </w:rPr>
              <w:t>Staff</w:t>
            </w:r>
            <w:r>
              <w:rPr>
                <w:rFonts w:ascii="Shruti" w:hAnsi="Shruti" w:cs="Shruti"/>
                <w:sz w:val="18"/>
                <w:szCs w:val="18"/>
              </w:rPr>
              <w:t xml:space="preserve"> (non-threatening)</w:t>
            </w:r>
          </w:p>
        </w:tc>
        <w:tc>
          <w:tcPr>
            <w:tcW w:w="4754" w:type="dxa"/>
            <w:vMerge/>
          </w:tcPr>
          <w:p w:rsidR="00692788" w:rsidRPr="006578C5" w:rsidRDefault="00692788" w:rsidP="00692788">
            <w:pPr>
              <w:widowControl/>
              <w:autoSpaceDE/>
              <w:autoSpaceDN/>
              <w:adjustRightInd/>
              <w:jc w:val="both"/>
              <w:rPr>
                <w:rFonts w:ascii="Shruti" w:hAnsi="Shruti" w:cs="Shruti"/>
                <w:b/>
                <w:sz w:val="18"/>
                <w:szCs w:val="18"/>
              </w:rPr>
            </w:pPr>
          </w:p>
        </w:tc>
      </w:tr>
      <w:tr w:rsidR="00692788" w:rsidRPr="006578C5" w:rsidTr="00692788">
        <w:trPr>
          <w:trHeight w:val="398"/>
        </w:trPr>
        <w:tc>
          <w:tcPr>
            <w:tcW w:w="4754" w:type="dxa"/>
          </w:tcPr>
          <w:p w:rsidR="00692788" w:rsidRPr="006578C5" w:rsidRDefault="00692788" w:rsidP="00692788">
            <w:pPr>
              <w:widowControl/>
              <w:autoSpaceDE/>
              <w:autoSpaceDN/>
              <w:adjustRightInd/>
              <w:rPr>
                <w:rFonts w:ascii="Shruti" w:hAnsi="Shruti" w:cs="Shruti"/>
                <w:sz w:val="18"/>
                <w:szCs w:val="18"/>
              </w:rPr>
            </w:pPr>
            <w:r w:rsidRPr="006578C5">
              <w:rPr>
                <w:rFonts w:ascii="Shruti" w:hAnsi="Shruti" w:cs="Shruti"/>
                <w:sz w:val="18"/>
                <w:szCs w:val="18"/>
              </w:rPr>
              <w:t>Harassment/Inappropriate Communication with Peers</w:t>
            </w:r>
          </w:p>
        </w:tc>
        <w:tc>
          <w:tcPr>
            <w:tcW w:w="4754" w:type="dxa"/>
            <w:vMerge/>
          </w:tcPr>
          <w:p w:rsidR="00692788" w:rsidRPr="006578C5" w:rsidRDefault="00692788" w:rsidP="00692788">
            <w:pPr>
              <w:widowControl/>
              <w:autoSpaceDE/>
              <w:autoSpaceDN/>
              <w:adjustRightInd/>
              <w:jc w:val="both"/>
              <w:rPr>
                <w:rFonts w:ascii="Shruti" w:hAnsi="Shruti" w:cs="Shruti"/>
                <w:b/>
                <w:sz w:val="18"/>
                <w:szCs w:val="18"/>
              </w:rPr>
            </w:pPr>
          </w:p>
        </w:tc>
      </w:tr>
      <w:tr w:rsidR="00692788" w:rsidRPr="006578C5" w:rsidTr="00692788">
        <w:trPr>
          <w:trHeight w:val="398"/>
        </w:trPr>
        <w:tc>
          <w:tcPr>
            <w:tcW w:w="4754" w:type="dxa"/>
          </w:tcPr>
          <w:p w:rsidR="00692788" w:rsidRPr="006578C5" w:rsidRDefault="00692788" w:rsidP="00692788">
            <w:pPr>
              <w:widowControl/>
              <w:autoSpaceDE/>
              <w:autoSpaceDN/>
              <w:adjustRightInd/>
              <w:jc w:val="both"/>
              <w:rPr>
                <w:rFonts w:ascii="Shruti" w:hAnsi="Shruti" w:cs="Shruti"/>
                <w:sz w:val="18"/>
                <w:szCs w:val="18"/>
              </w:rPr>
            </w:pPr>
            <w:r w:rsidRPr="006578C5">
              <w:rPr>
                <w:rFonts w:ascii="Shruti" w:hAnsi="Shruti" w:cs="Shruti"/>
                <w:sz w:val="18"/>
                <w:szCs w:val="18"/>
              </w:rPr>
              <w:t>Disrespect for Authority (Verbal)</w:t>
            </w:r>
          </w:p>
        </w:tc>
        <w:tc>
          <w:tcPr>
            <w:tcW w:w="4754" w:type="dxa"/>
            <w:vMerge/>
          </w:tcPr>
          <w:p w:rsidR="00692788" w:rsidRPr="006578C5" w:rsidRDefault="00692788" w:rsidP="00692788">
            <w:pPr>
              <w:widowControl/>
              <w:autoSpaceDE/>
              <w:autoSpaceDN/>
              <w:adjustRightInd/>
              <w:jc w:val="both"/>
              <w:rPr>
                <w:rFonts w:ascii="Shruti" w:hAnsi="Shruti" w:cs="Shruti"/>
                <w:b/>
                <w:sz w:val="18"/>
                <w:szCs w:val="18"/>
              </w:rPr>
            </w:pPr>
          </w:p>
        </w:tc>
      </w:tr>
      <w:tr w:rsidR="00692788" w:rsidRPr="006578C5" w:rsidTr="00692788">
        <w:trPr>
          <w:trHeight w:val="398"/>
        </w:trPr>
        <w:tc>
          <w:tcPr>
            <w:tcW w:w="4754" w:type="dxa"/>
          </w:tcPr>
          <w:p w:rsidR="00692788" w:rsidRPr="004C141A" w:rsidRDefault="004C141A" w:rsidP="00692788">
            <w:pPr>
              <w:widowControl/>
              <w:autoSpaceDE/>
              <w:autoSpaceDN/>
              <w:adjustRightInd/>
              <w:jc w:val="both"/>
              <w:rPr>
                <w:rFonts w:ascii="Shruti" w:hAnsi="Shruti" w:cs="Shruti"/>
                <w:sz w:val="18"/>
                <w:szCs w:val="18"/>
              </w:rPr>
            </w:pPr>
            <w:r w:rsidRPr="004C141A">
              <w:rPr>
                <w:rFonts w:ascii="Shruti" w:hAnsi="Shruti" w:cs="Shruti"/>
                <w:sz w:val="18"/>
                <w:szCs w:val="18"/>
              </w:rPr>
              <w:t>Leaving the Campus without Permission</w:t>
            </w:r>
          </w:p>
        </w:tc>
        <w:tc>
          <w:tcPr>
            <w:tcW w:w="4754" w:type="dxa"/>
            <w:vMerge/>
          </w:tcPr>
          <w:p w:rsidR="00692788" w:rsidRPr="006578C5" w:rsidRDefault="00692788" w:rsidP="00692788">
            <w:pPr>
              <w:widowControl/>
              <w:autoSpaceDE/>
              <w:autoSpaceDN/>
              <w:adjustRightInd/>
              <w:jc w:val="both"/>
              <w:rPr>
                <w:rFonts w:ascii="Shruti" w:hAnsi="Shruti" w:cs="Shruti"/>
                <w:b/>
                <w:sz w:val="18"/>
                <w:szCs w:val="18"/>
              </w:rPr>
            </w:pPr>
          </w:p>
        </w:tc>
      </w:tr>
      <w:tr w:rsidR="001D6B17" w:rsidRPr="006578C5" w:rsidTr="00727588">
        <w:trPr>
          <w:trHeight w:val="806"/>
        </w:trPr>
        <w:tc>
          <w:tcPr>
            <w:tcW w:w="4754" w:type="dxa"/>
          </w:tcPr>
          <w:p w:rsidR="001D6B17" w:rsidRPr="006578C5" w:rsidRDefault="001D6B17" w:rsidP="00692788">
            <w:pPr>
              <w:widowControl/>
              <w:autoSpaceDE/>
              <w:autoSpaceDN/>
              <w:adjustRightInd/>
              <w:jc w:val="both"/>
              <w:rPr>
                <w:rFonts w:ascii="Shruti" w:hAnsi="Shruti" w:cs="Shruti"/>
                <w:b/>
                <w:sz w:val="18"/>
                <w:szCs w:val="18"/>
              </w:rPr>
            </w:pPr>
          </w:p>
        </w:tc>
        <w:tc>
          <w:tcPr>
            <w:tcW w:w="4754" w:type="dxa"/>
            <w:vMerge/>
          </w:tcPr>
          <w:p w:rsidR="001D6B17" w:rsidRPr="006578C5" w:rsidRDefault="001D6B17" w:rsidP="00692788">
            <w:pPr>
              <w:widowControl/>
              <w:autoSpaceDE/>
              <w:autoSpaceDN/>
              <w:adjustRightInd/>
              <w:jc w:val="both"/>
              <w:rPr>
                <w:rFonts w:ascii="Shruti" w:hAnsi="Shruti" w:cs="Shruti"/>
                <w:b/>
                <w:sz w:val="18"/>
                <w:szCs w:val="18"/>
              </w:rPr>
            </w:pPr>
          </w:p>
        </w:tc>
      </w:tr>
    </w:tbl>
    <w:p w:rsidR="00692788" w:rsidRDefault="00692788" w:rsidP="006578C5">
      <w:pPr>
        <w:widowControl/>
        <w:autoSpaceDE/>
        <w:autoSpaceDN/>
        <w:adjustRightInd/>
        <w:spacing w:after="200" w:line="276" w:lineRule="auto"/>
        <w:jc w:val="both"/>
        <w:rPr>
          <w:rFonts w:ascii="Shruti" w:hAnsi="Shruti" w:cs="Shruti"/>
          <w:b/>
          <w:sz w:val="18"/>
          <w:szCs w:val="18"/>
        </w:rPr>
      </w:pPr>
    </w:p>
    <w:p w:rsidR="00692788" w:rsidRDefault="00692788">
      <w:pPr>
        <w:widowControl/>
        <w:autoSpaceDE/>
        <w:autoSpaceDN/>
        <w:adjustRightInd/>
        <w:spacing w:after="200" w:line="276" w:lineRule="auto"/>
        <w:rPr>
          <w:rFonts w:ascii="Shruti" w:hAnsi="Shruti" w:cs="Shruti"/>
          <w:b/>
          <w:sz w:val="18"/>
          <w:szCs w:val="18"/>
        </w:rPr>
      </w:pPr>
      <w:r>
        <w:rPr>
          <w:rFonts w:ascii="Shruti" w:hAnsi="Shruti" w:cs="Shruti"/>
          <w:b/>
          <w:sz w:val="18"/>
          <w:szCs w:val="18"/>
        </w:rPr>
        <w:br w:type="page"/>
      </w:r>
    </w:p>
    <w:p w:rsidR="006578C5" w:rsidRPr="00692788" w:rsidRDefault="006578C5" w:rsidP="00692788">
      <w:pPr>
        <w:widowControl/>
        <w:autoSpaceDE/>
        <w:autoSpaceDN/>
        <w:adjustRightInd/>
        <w:spacing w:after="200" w:line="276" w:lineRule="auto"/>
        <w:jc w:val="center"/>
        <w:rPr>
          <w:rFonts w:ascii="Shruti" w:hAnsi="Shruti" w:cs="Shruti"/>
          <w:b/>
          <w:u w:val="single"/>
        </w:rPr>
      </w:pPr>
      <w:r w:rsidRPr="00692788">
        <w:rPr>
          <w:rFonts w:ascii="Shruti" w:hAnsi="Shruti" w:cs="Shruti"/>
          <w:b/>
          <w:u w:val="single"/>
        </w:rPr>
        <w:t>Level 4 Infr</w:t>
      </w:r>
      <w:r w:rsidR="00F51AE3">
        <w:rPr>
          <w:rFonts w:ascii="Shruti" w:hAnsi="Shruti" w:cs="Shruti"/>
          <w:b/>
          <w:u w:val="single"/>
        </w:rPr>
        <w:t>actions</w:t>
      </w:r>
    </w:p>
    <w:p w:rsidR="006578C5" w:rsidRPr="000449D0" w:rsidRDefault="006578C5" w:rsidP="000449D0">
      <w:pPr>
        <w:widowControl/>
        <w:autoSpaceDE/>
        <w:autoSpaceDN/>
        <w:adjustRightInd/>
        <w:spacing w:after="200" w:line="144" w:lineRule="auto"/>
        <w:contextualSpacing/>
        <w:jc w:val="both"/>
        <w:rPr>
          <w:rFonts w:ascii="Shruti" w:hAnsi="Shruti" w:cs="Shruti"/>
          <w:sz w:val="18"/>
          <w:szCs w:val="18"/>
        </w:rPr>
      </w:pPr>
      <w:r w:rsidRPr="000449D0">
        <w:rPr>
          <w:rFonts w:ascii="Shruti" w:hAnsi="Shruti" w:cs="Shruti"/>
          <w:sz w:val="18"/>
          <w:szCs w:val="18"/>
        </w:rPr>
        <w:t xml:space="preserve">Misbehaviors that significantly interfere with others’ safety and learning and/or are threatening or harmful in nature shall be classified as Level 4 infractions. The District may, but is not required to, assign an out-of-school suspension for Level 4 </w:t>
      </w:r>
      <w:r w:rsidR="000449D0" w:rsidRPr="000449D0">
        <w:rPr>
          <w:rFonts w:ascii="Shruti" w:hAnsi="Shruti" w:cs="Shruti"/>
          <w:sz w:val="18"/>
          <w:szCs w:val="18"/>
        </w:rPr>
        <w:t>infractions</w:t>
      </w:r>
      <w:r w:rsidR="000449D0">
        <w:rPr>
          <w:rFonts w:ascii="Shruti" w:hAnsi="Shruti" w:cs="Shruti"/>
          <w:sz w:val="18"/>
          <w:szCs w:val="18"/>
        </w:rPr>
        <w:t xml:space="preserve">. </w:t>
      </w:r>
      <w:r w:rsidRPr="000449D0">
        <w:rPr>
          <w:rFonts w:ascii="Shruti" w:hAnsi="Shruti" w:cs="Shruti"/>
          <w:sz w:val="18"/>
          <w:szCs w:val="18"/>
        </w:rPr>
        <w:t xml:space="preserve">The school discipline administrative team shall utilize other corrective strategies as appropriate, except in emergency situations involving serious and immediate threats to safety.  The school discipline administrative </w:t>
      </w:r>
      <w:r w:rsidR="000449D0" w:rsidRPr="000449D0">
        <w:rPr>
          <w:rFonts w:ascii="Shruti" w:hAnsi="Shruti" w:cs="Shruti"/>
          <w:sz w:val="18"/>
          <w:szCs w:val="18"/>
        </w:rPr>
        <w:t>team shall</w:t>
      </w:r>
      <w:r w:rsidRPr="000449D0">
        <w:rPr>
          <w:rFonts w:ascii="Shruti" w:hAnsi="Shruti" w:cs="Shruti"/>
          <w:sz w:val="18"/>
          <w:szCs w:val="18"/>
        </w:rPr>
        <w:t xml:space="preserve"> ensure that a behavior plan is developed for student</w:t>
      </w:r>
      <w:r w:rsidR="001D6B17">
        <w:rPr>
          <w:rFonts w:ascii="Shruti" w:hAnsi="Shruti" w:cs="Shruti"/>
          <w:sz w:val="18"/>
          <w:szCs w:val="18"/>
        </w:rPr>
        <w:t>s after a Level 4 infraction, if</w:t>
      </w:r>
      <w:r w:rsidRPr="000449D0">
        <w:rPr>
          <w:rFonts w:ascii="Shruti" w:hAnsi="Shruti" w:cs="Shruti"/>
          <w:sz w:val="18"/>
          <w:szCs w:val="18"/>
        </w:rPr>
        <w:t xml:space="preserve"> appropriate.</w:t>
      </w:r>
    </w:p>
    <w:tbl>
      <w:tblPr>
        <w:tblStyle w:val="TableGrid1"/>
        <w:tblpPr w:leftFromText="180" w:rightFromText="180" w:vertAnchor="text" w:horzAnchor="margin" w:tblpY="406"/>
        <w:tblW w:w="9950" w:type="dxa"/>
        <w:tblLook w:val="04A0" w:firstRow="1" w:lastRow="0" w:firstColumn="1" w:lastColumn="0" w:noHBand="0" w:noVBand="1"/>
      </w:tblPr>
      <w:tblGrid>
        <w:gridCol w:w="4975"/>
        <w:gridCol w:w="4975"/>
      </w:tblGrid>
      <w:tr w:rsidR="006578C5" w:rsidRPr="006578C5" w:rsidTr="00692788">
        <w:trPr>
          <w:trHeight w:val="437"/>
        </w:trPr>
        <w:tc>
          <w:tcPr>
            <w:tcW w:w="4975" w:type="dxa"/>
          </w:tcPr>
          <w:p w:rsidR="006578C5" w:rsidRPr="006578C5" w:rsidRDefault="006578C5" w:rsidP="00692788">
            <w:pPr>
              <w:widowControl/>
              <w:autoSpaceDE/>
              <w:autoSpaceDN/>
              <w:adjustRightInd/>
              <w:jc w:val="both"/>
              <w:rPr>
                <w:rFonts w:ascii="Shruti" w:hAnsi="Shruti" w:cs="Shruti"/>
                <w:b/>
                <w:sz w:val="18"/>
                <w:szCs w:val="18"/>
              </w:rPr>
            </w:pPr>
            <w:r w:rsidRPr="006578C5">
              <w:rPr>
                <w:rFonts w:ascii="Shruti" w:hAnsi="Shruti" w:cs="Shruti"/>
                <w:b/>
                <w:sz w:val="18"/>
                <w:szCs w:val="18"/>
              </w:rPr>
              <w:t>Infractions</w:t>
            </w:r>
            <w:r w:rsidR="00692788">
              <w:rPr>
                <w:rFonts w:ascii="Shruti" w:hAnsi="Shruti" w:cs="Shruti"/>
                <w:b/>
                <w:sz w:val="18"/>
                <w:szCs w:val="18"/>
              </w:rPr>
              <w:t xml:space="preserve">- </w:t>
            </w:r>
            <w:r w:rsidRPr="006578C5">
              <w:rPr>
                <w:rFonts w:ascii="Shruti" w:hAnsi="Shruti" w:cs="Shruti"/>
                <w:b/>
                <w:sz w:val="18"/>
                <w:szCs w:val="18"/>
              </w:rPr>
              <w:t>Staff-Managed</w:t>
            </w:r>
          </w:p>
        </w:tc>
        <w:tc>
          <w:tcPr>
            <w:tcW w:w="4975" w:type="dxa"/>
          </w:tcPr>
          <w:p w:rsidR="006578C5" w:rsidRPr="006578C5" w:rsidRDefault="006578C5" w:rsidP="006578C5">
            <w:pPr>
              <w:widowControl/>
              <w:autoSpaceDE/>
              <w:autoSpaceDN/>
              <w:adjustRightInd/>
              <w:rPr>
                <w:rFonts w:ascii="Shruti" w:hAnsi="Shruti" w:cs="Shruti"/>
                <w:b/>
                <w:sz w:val="18"/>
                <w:szCs w:val="18"/>
              </w:rPr>
            </w:pPr>
            <w:r w:rsidRPr="006578C5">
              <w:rPr>
                <w:rFonts w:ascii="Shruti" w:hAnsi="Shruti" w:cs="Shruti"/>
                <w:b/>
                <w:sz w:val="18"/>
                <w:szCs w:val="18"/>
              </w:rPr>
              <w:t>Possible Corrective Strategies</w:t>
            </w:r>
          </w:p>
        </w:tc>
      </w:tr>
      <w:tr w:rsidR="003C0E9A" w:rsidRPr="006578C5" w:rsidTr="006578C5">
        <w:trPr>
          <w:trHeight w:val="378"/>
        </w:trPr>
        <w:tc>
          <w:tcPr>
            <w:tcW w:w="4975" w:type="dxa"/>
          </w:tcPr>
          <w:p w:rsidR="003C0E9A" w:rsidRPr="006578C5" w:rsidRDefault="003C0E9A" w:rsidP="006578C5">
            <w:pPr>
              <w:widowControl/>
              <w:autoSpaceDE/>
              <w:autoSpaceDN/>
              <w:adjustRightInd/>
              <w:rPr>
                <w:rFonts w:ascii="Shruti" w:hAnsi="Shruti" w:cs="Shruti"/>
                <w:sz w:val="18"/>
                <w:szCs w:val="18"/>
              </w:rPr>
            </w:pPr>
            <w:r w:rsidRPr="006578C5">
              <w:rPr>
                <w:rFonts w:ascii="Shruti" w:hAnsi="Shruti" w:cs="Shruti"/>
                <w:sz w:val="18"/>
                <w:szCs w:val="18"/>
              </w:rPr>
              <w:t>Bus Disturbance</w:t>
            </w:r>
          </w:p>
        </w:tc>
        <w:tc>
          <w:tcPr>
            <w:tcW w:w="4975" w:type="dxa"/>
            <w:vMerge w:val="restart"/>
          </w:tcPr>
          <w:p w:rsidR="003C0E9A" w:rsidRPr="006578C5" w:rsidRDefault="003C0E9A" w:rsidP="006578C5">
            <w:pPr>
              <w:widowControl/>
              <w:autoSpaceDE/>
              <w:autoSpaceDN/>
              <w:adjustRightInd/>
              <w:rPr>
                <w:rFonts w:ascii="Shruti" w:hAnsi="Shruti" w:cs="Shruti"/>
                <w:sz w:val="18"/>
                <w:szCs w:val="18"/>
              </w:rPr>
            </w:pPr>
            <w:r w:rsidRPr="006578C5">
              <w:rPr>
                <w:rFonts w:ascii="Shruti" w:hAnsi="Shruti" w:cs="Shruti"/>
                <w:sz w:val="18"/>
                <w:szCs w:val="18"/>
              </w:rPr>
              <w:t xml:space="preserve">The following strategies must be documented by the school administrative team to address </w:t>
            </w:r>
            <w:r w:rsidRPr="006578C5">
              <w:rPr>
                <w:rFonts w:ascii="Shruti" w:hAnsi="Shruti" w:cs="Shruti"/>
                <w:b/>
                <w:sz w:val="18"/>
                <w:szCs w:val="18"/>
              </w:rPr>
              <w:t>Level 4</w:t>
            </w:r>
            <w:r w:rsidRPr="006578C5">
              <w:rPr>
                <w:rFonts w:ascii="Shruti" w:hAnsi="Shruti" w:cs="Shruti"/>
                <w:sz w:val="18"/>
                <w:szCs w:val="18"/>
              </w:rPr>
              <w:t xml:space="preserve"> infractions.</w:t>
            </w:r>
          </w:p>
          <w:p w:rsidR="003C0E9A" w:rsidRPr="006578C5" w:rsidRDefault="003C0E9A" w:rsidP="006578C5">
            <w:pPr>
              <w:widowControl/>
              <w:autoSpaceDE/>
              <w:autoSpaceDN/>
              <w:adjustRightInd/>
              <w:jc w:val="both"/>
              <w:rPr>
                <w:rFonts w:ascii="Shruti" w:hAnsi="Shruti" w:cs="Shruti"/>
                <w:b/>
                <w:sz w:val="18"/>
                <w:szCs w:val="18"/>
              </w:rPr>
            </w:pPr>
            <w:r w:rsidRPr="006578C5">
              <w:rPr>
                <w:rFonts w:ascii="Shruti" w:hAnsi="Shruti" w:cs="Shruti"/>
                <w:b/>
                <w:sz w:val="18"/>
                <w:szCs w:val="18"/>
              </w:rPr>
              <w:t xml:space="preserve">* </w:t>
            </w:r>
            <w:r w:rsidRPr="006578C5">
              <w:rPr>
                <w:rFonts w:ascii="Shruti" w:hAnsi="Shruti" w:cs="Shruti"/>
                <w:b/>
                <w:sz w:val="18"/>
                <w:szCs w:val="18"/>
                <w:u w:val="single"/>
              </w:rPr>
              <w:t>Mandatory</w:t>
            </w:r>
          </w:p>
          <w:p w:rsidR="003C0E9A" w:rsidRPr="006578C5" w:rsidRDefault="003C0E9A" w:rsidP="006578C5">
            <w:pPr>
              <w:widowControl/>
              <w:autoSpaceDE/>
              <w:autoSpaceDN/>
              <w:adjustRightInd/>
              <w:jc w:val="both"/>
              <w:rPr>
                <w:rFonts w:ascii="Shruti" w:hAnsi="Shruti" w:cs="Shruti"/>
                <w:sz w:val="18"/>
                <w:szCs w:val="18"/>
              </w:rPr>
            </w:pPr>
            <w:r w:rsidRPr="006578C5">
              <w:rPr>
                <w:rFonts w:ascii="Shruti" w:hAnsi="Shruti" w:cs="Shruti"/>
                <w:sz w:val="18"/>
                <w:szCs w:val="18"/>
              </w:rPr>
              <w:t>1. *Investigation by school administrative team.</w:t>
            </w:r>
          </w:p>
          <w:p w:rsidR="003C0E9A" w:rsidRDefault="003C0E9A" w:rsidP="006578C5">
            <w:pPr>
              <w:widowControl/>
              <w:autoSpaceDE/>
              <w:autoSpaceDN/>
              <w:adjustRightInd/>
              <w:jc w:val="both"/>
              <w:rPr>
                <w:rFonts w:ascii="Shruti" w:hAnsi="Shruti" w:cs="Shruti"/>
                <w:sz w:val="18"/>
                <w:szCs w:val="18"/>
              </w:rPr>
            </w:pPr>
            <w:r w:rsidRPr="006578C5">
              <w:rPr>
                <w:rFonts w:ascii="Shruti" w:hAnsi="Shruti" w:cs="Shruti"/>
                <w:sz w:val="18"/>
                <w:szCs w:val="18"/>
              </w:rPr>
              <w:t>2. *Parental contact.</w:t>
            </w:r>
          </w:p>
          <w:p w:rsidR="003C0E9A" w:rsidRPr="006578C5" w:rsidRDefault="003C0E9A" w:rsidP="006578C5">
            <w:pPr>
              <w:widowControl/>
              <w:autoSpaceDE/>
              <w:autoSpaceDN/>
              <w:adjustRightInd/>
              <w:jc w:val="both"/>
              <w:rPr>
                <w:rFonts w:ascii="Shruti" w:hAnsi="Shruti" w:cs="Shruti"/>
                <w:sz w:val="18"/>
                <w:szCs w:val="18"/>
              </w:rPr>
            </w:pPr>
            <w:r>
              <w:rPr>
                <w:rFonts w:ascii="Shruti" w:hAnsi="Shruti" w:cs="Shruti"/>
                <w:sz w:val="18"/>
                <w:szCs w:val="18"/>
              </w:rPr>
              <w:t>3. * Student conference.</w:t>
            </w:r>
          </w:p>
          <w:p w:rsidR="003C0E9A" w:rsidRPr="006578C5" w:rsidRDefault="003C0E9A" w:rsidP="006578C5">
            <w:pPr>
              <w:widowControl/>
              <w:autoSpaceDE/>
              <w:autoSpaceDN/>
              <w:adjustRightInd/>
              <w:jc w:val="both"/>
              <w:rPr>
                <w:rFonts w:ascii="Shruti" w:hAnsi="Shruti" w:cs="Shruti"/>
                <w:sz w:val="18"/>
                <w:szCs w:val="18"/>
              </w:rPr>
            </w:pPr>
            <w:r>
              <w:rPr>
                <w:rFonts w:ascii="Shruti" w:hAnsi="Shruti" w:cs="Shruti"/>
                <w:sz w:val="18"/>
                <w:szCs w:val="18"/>
              </w:rPr>
              <w:t>4</w:t>
            </w:r>
            <w:r w:rsidRPr="006578C5">
              <w:rPr>
                <w:rFonts w:ascii="Shruti" w:hAnsi="Shruti" w:cs="Shruti"/>
                <w:sz w:val="18"/>
                <w:szCs w:val="18"/>
              </w:rPr>
              <w:t>. ISD/ASD</w:t>
            </w:r>
          </w:p>
          <w:p w:rsidR="003C0E9A" w:rsidRPr="006578C5" w:rsidRDefault="003C0E9A" w:rsidP="006578C5">
            <w:pPr>
              <w:widowControl/>
              <w:autoSpaceDE/>
              <w:autoSpaceDN/>
              <w:adjustRightInd/>
              <w:jc w:val="both"/>
              <w:rPr>
                <w:rFonts w:ascii="Shruti" w:hAnsi="Shruti" w:cs="Shruti"/>
                <w:sz w:val="18"/>
                <w:szCs w:val="18"/>
              </w:rPr>
            </w:pPr>
            <w:r>
              <w:rPr>
                <w:rFonts w:ascii="Shruti" w:hAnsi="Shruti" w:cs="Shruti"/>
                <w:sz w:val="18"/>
                <w:szCs w:val="18"/>
              </w:rPr>
              <w:t>5</w:t>
            </w:r>
            <w:r w:rsidRPr="006578C5">
              <w:rPr>
                <w:rFonts w:ascii="Shruti" w:hAnsi="Shruti" w:cs="Shruti"/>
                <w:sz w:val="18"/>
                <w:szCs w:val="18"/>
              </w:rPr>
              <w:t>. ISS</w:t>
            </w:r>
          </w:p>
          <w:p w:rsidR="003C0E9A" w:rsidRDefault="003C0E9A" w:rsidP="006578C5">
            <w:pPr>
              <w:widowControl/>
              <w:autoSpaceDE/>
              <w:autoSpaceDN/>
              <w:adjustRightInd/>
              <w:jc w:val="both"/>
              <w:rPr>
                <w:rFonts w:ascii="Shruti" w:hAnsi="Shruti" w:cs="Shruti"/>
                <w:sz w:val="18"/>
                <w:szCs w:val="18"/>
              </w:rPr>
            </w:pPr>
            <w:r>
              <w:rPr>
                <w:rFonts w:ascii="Shruti" w:hAnsi="Shruti" w:cs="Shruti"/>
                <w:sz w:val="18"/>
                <w:szCs w:val="18"/>
              </w:rPr>
              <w:t>6</w:t>
            </w:r>
            <w:r w:rsidRPr="006578C5">
              <w:rPr>
                <w:rFonts w:ascii="Shruti" w:hAnsi="Shruti" w:cs="Shruti"/>
                <w:sz w:val="18"/>
                <w:szCs w:val="18"/>
              </w:rPr>
              <w:t>. Out of school suspension (OSS) not more than three days</w:t>
            </w:r>
          </w:p>
          <w:p w:rsidR="002678F1" w:rsidRPr="006578C5" w:rsidRDefault="002678F1" w:rsidP="006578C5">
            <w:pPr>
              <w:widowControl/>
              <w:autoSpaceDE/>
              <w:autoSpaceDN/>
              <w:adjustRightInd/>
              <w:jc w:val="both"/>
              <w:rPr>
                <w:rFonts w:ascii="Shruti" w:hAnsi="Shruti" w:cs="Shruti"/>
                <w:sz w:val="18"/>
                <w:szCs w:val="18"/>
              </w:rPr>
            </w:pPr>
            <w:r>
              <w:rPr>
                <w:rFonts w:ascii="Shruti" w:hAnsi="Shruti" w:cs="Shruti"/>
                <w:sz w:val="18"/>
                <w:szCs w:val="18"/>
              </w:rPr>
              <w:t xml:space="preserve"> 7. *Use, Possession, and/or Distribution of Alcohol is a      mandatory 10 day suspension </w:t>
            </w:r>
          </w:p>
          <w:p w:rsidR="003C0E9A" w:rsidRPr="006578C5" w:rsidRDefault="002678F1" w:rsidP="006578C5">
            <w:pPr>
              <w:widowControl/>
              <w:autoSpaceDE/>
              <w:autoSpaceDN/>
              <w:adjustRightInd/>
              <w:jc w:val="both"/>
              <w:rPr>
                <w:rFonts w:ascii="Shruti" w:hAnsi="Shruti" w:cs="Shruti"/>
                <w:b/>
                <w:sz w:val="18"/>
                <w:szCs w:val="18"/>
              </w:rPr>
            </w:pPr>
            <w:r>
              <w:rPr>
                <w:rFonts w:ascii="Shruti" w:hAnsi="Shruti" w:cs="Shruti"/>
                <w:sz w:val="18"/>
                <w:szCs w:val="18"/>
              </w:rPr>
              <w:t>8</w:t>
            </w:r>
            <w:r w:rsidR="003C0E9A" w:rsidRPr="006578C5">
              <w:rPr>
                <w:rFonts w:ascii="Shruti" w:hAnsi="Shruti" w:cs="Shruti"/>
                <w:sz w:val="18"/>
                <w:szCs w:val="18"/>
              </w:rPr>
              <w:t>. Recommendation for Expulsion for failure to respond to interventions</w:t>
            </w:r>
          </w:p>
        </w:tc>
      </w:tr>
      <w:tr w:rsidR="003C0E9A" w:rsidRPr="006578C5" w:rsidTr="00692788">
        <w:trPr>
          <w:trHeight w:val="500"/>
        </w:trPr>
        <w:tc>
          <w:tcPr>
            <w:tcW w:w="4975" w:type="dxa"/>
          </w:tcPr>
          <w:p w:rsidR="003C0E9A" w:rsidRPr="006578C5" w:rsidRDefault="003C0E9A" w:rsidP="006578C5">
            <w:pPr>
              <w:widowControl/>
              <w:autoSpaceDE/>
              <w:autoSpaceDN/>
              <w:adjustRightInd/>
              <w:rPr>
                <w:rFonts w:ascii="Shruti" w:hAnsi="Shruti" w:cs="Shruti"/>
                <w:sz w:val="18"/>
                <w:szCs w:val="18"/>
              </w:rPr>
            </w:pPr>
            <w:r w:rsidRPr="006578C5">
              <w:rPr>
                <w:rFonts w:ascii="Shruti" w:hAnsi="Shruti" w:cs="Shruti"/>
                <w:sz w:val="18"/>
                <w:szCs w:val="18"/>
              </w:rPr>
              <w:t>Campus Disturbance</w:t>
            </w:r>
          </w:p>
        </w:tc>
        <w:tc>
          <w:tcPr>
            <w:tcW w:w="4975" w:type="dxa"/>
            <w:vMerge/>
          </w:tcPr>
          <w:p w:rsidR="003C0E9A" w:rsidRPr="006578C5" w:rsidRDefault="003C0E9A" w:rsidP="006578C5">
            <w:pPr>
              <w:widowControl/>
              <w:autoSpaceDE/>
              <w:autoSpaceDN/>
              <w:adjustRightInd/>
              <w:jc w:val="both"/>
              <w:rPr>
                <w:rFonts w:ascii="Shruti" w:hAnsi="Shruti" w:cs="Shruti"/>
                <w:b/>
                <w:sz w:val="18"/>
                <w:szCs w:val="18"/>
              </w:rPr>
            </w:pPr>
          </w:p>
        </w:tc>
      </w:tr>
      <w:tr w:rsidR="003C0E9A" w:rsidRPr="006578C5" w:rsidTr="006578C5">
        <w:trPr>
          <w:trHeight w:val="400"/>
        </w:trPr>
        <w:tc>
          <w:tcPr>
            <w:tcW w:w="4975" w:type="dxa"/>
          </w:tcPr>
          <w:p w:rsidR="003C0E9A" w:rsidRPr="006578C5" w:rsidRDefault="002678F1" w:rsidP="003C0E9A">
            <w:pPr>
              <w:widowControl/>
              <w:autoSpaceDE/>
              <w:autoSpaceDN/>
              <w:adjustRightInd/>
              <w:rPr>
                <w:rFonts w:ascii="Shruti" w:hAnsi="Shruti" w:cs="Shruti"/>
                <w:sz w:val="18"/>
                <w:szCs w:val="18"/>
              </w:rPr>
            </w:pPr>
            <w:r>
              <w:rPr>
                <w:rFonts w:ascii="Shruti" w:hAnsi="Shruti" w:cs="Shruti"/>
                <w:sz w:val="18"/>
                <w:szCs w:val="18"/>
              </w:rPr>
              <w:t>*</w:t>
            </w:r>
            <w:r w:rsidR="003C0E9A">
              <w:rPr>
                <w:rFonts w:ascii="Shruti" w:hAnsi="Shruti" w:cs="Shruti"/>
                <w:sz w:val="18"/>
                <w:szCs w:val="18"/>
              </w:rPr>
              <w:t>Use, Possession, and/or Distribution</w:t>
            </w:r>
            <w:r w:rsidR="003C0E9A" w:rsidRPr="006578C5">
              <w:rPr>
                <w:rFonts w:ascii="Shruti" w:hAnsi="Shruti" w:cs="Shruti"/>
                <w:sz w:val="18"/>
                <w:szCs w:val="18"/>
              </w:rPr>
              <w:t xml:space="preserve"> of Alcohol</w:t>
            </w:r>
          </w:p>
        </w:tc>
        <w:tc>
          <w:tcPr>
            <w:tcW w:w="4975" w:type="dxa"/>
            <w:vMerge/>
          </w:tcPr>
          <w:p w:rsidR="003C0E9A" w:rsidRPr="006578C5" w:rsidRDefault="003C0E9A" w:rsidP="006578C5">
            <w:pPr>
              <w:widowControl/>
              <w:autoSpaceDE/>
              <w:autoSpaceDN/>
              <w:adjustRightInd/>
              <w:jc w:val="both"/>
              <w:rPr>
                <w:rFonts w:ascii="Shruti" w:hAnsi="Shruti" w:cs="Shruti"/>
                <w:b/>
                <w:sz w:val="18"/>
                <w:szCs w:val="18"/>
              </w:rPr>
            </w:pPr>
          </w:p>
        </w:tc>
      </w:tr>
      <w:tr w:rsidR="003C0E9A" w:rsidRPr="006578C5" w:rsidTr="006578C5">
        <w:trPr>
          <w:trHeight w:val="202"/>
        </w:trPr>
        <w:tc>
          <w:tcPr>
            <w:tcW w:w="4975" w:type="dxa"/>
          </w:tcPr>
          <w:p w:rsidR="003C0E9A" w:rsidRPr="006578C5" w:rsidRDefault="003C0E9A" w:rsidP="006578C5">
            <w:pPr>
              <w:widowControl/>
              <w:autoSpaceDE/>
              <w:autoSpaceDN/>
              <w:adjustRightInd/>
              <w:rPr>
                <w:rFonts w:ascii="Shruti" w:hAnsi="Shruti" w:cs="Shruti"/>
                <w:sz w:val="18"/>
                <w:szCs w:val="18"/>
              </w:rPr>
            </w:pPr>
            <w:r w:rsidRPr="006578C5">
              <w:rPr>
                <w:rFonts w:ascii="Shruti" w:hAnsi="Shruti" w:cs="Shruti"/>
                <w:sz w:val="18"/>
                <w:szCs w:val="18"/>
              </w:rPr>
              <w:t>Stealing (more than $100)</w:t>
            </w:r>
          </w:p>
        </w:tc>
        <w:tc>
          <w:tcPr>
            <w:tcW w:w="4975" w:type="dxa"/>
            <w:vMerge/>
          </w:tcPr>
          <w:p w:rsidR="003C0E9A" w:rsidRPr="006578C5" w:rsidRDefault="003C0E9A" w:rsidP="006578C5">
            <w:pPr>
              <w:widowControl/>
              <w:autoSpaceDE/>
              <w:autoSpaceDN/>
              <w:adjustRightInd/>
              <w:jc w:val="both"/>
              <w:rPr>
                <w:rFonts w:ascii="Shruti" w:hAnsi="Shruti" w:cs="Shruti"/>
                <w:b/>
                <w:sz w:val="18"/>
                <w:szCs w:val="18"/>
              </w:rPr>
            </w:pPr>
          </w:p>
        </w:tc>
      </w:tr>
      <w:tr w:rsidR="003C0E9A" w:rsidRPr="006578C5" w:rsidTr="006578C5">
        <w:trPr>
          <w:trHeight w:val="202"/>
        </w:trPr>
        <w:tc>
          <w:tcPr>
            <w:tcW w:w="4975" w:type="dxa"/>
          </w:tcPr>
          <w:p w:rsidR="003C0E9A" w:rsidRPr="006578C5" w:rsidRDefault="003C0E9A" w:rsidP="006578C5">
            <w:pPr>
              <w:widowControl/>
              <w:autoSpaceDE/>
              <w:autoSpaceDN/>
              <w:adjustRightInd/>
              <w:jc w:val="both"/>
              <w:rPr>
                <w:rFonts w:ascii="Shruti" w:hAnsi="Shruti" w:cs="Shruti"/>
                <w:sz w:val="18"/>
                <w:szCs w:val="18"/>
              </w:rPr>
            </w:pPr>
            <w:r w:rsidRPr="006578C5">
              <w:rPr>
                <w:rFonts w:ascii="Shruti" w:hAnsi="Shruti" w:cs="Shruti"/>
                <w:sz w:val="18"/>
                <w:szCs w:val="18"/>
              </w:rPr>
              <w:t>Vandalism (more than $100)</w:t>
            </w:r>
          </w:p>
        </w:tc>
        <w:tc>
          <w:tcPr>
            <w:tcW w:w="4975" w:type="dxa"/>
            <w:vMerge/>
          </w:tcPr>
          <w:p w:rsidR="003C0E9A" w:rsidRPr="006578C5" w:rsidRDefault="003C0E9A" w:rsidP="006578C5">
            <w:pPr>
              <w:widowControl/>
              <w:autoSpaceDE/>
              <w:autoSpaceDN/>
              <w:adjustRightInd/>
              <w:jc w:val="both"/>
              <w:rPr>
                <w:rFonts w:ascii="Shruti" w:hAnsi="Shruti" w:cs="Shruti"/>
                <w:b/>
                <w:sz w:val="18"/>
                <w:szCs w:val="18"/>
              </w:rPr>
            </w:pPr>
          </w:p>
        </w:tc>
      </w:tr>
      <w:tr w:rsidR="003C0E9A" w:rsidRPr="006578C5" w:rsidTr="006578C5">
        <w:trPr>
          <w:trHeight w:val="202"/>
        </w:trPr>
        <w:tc>
          <w:tcPr>
            <w:tcW w:w="4975" w:type="dxa"/>
          </w:tcPr>
          <w:p w:rsidR="003C0E9A" w:rsidRPr="006578C5" w:rsidRDefault="003C0E9A" w:rsidP="006578C5">
            <w:pPr>
              <w:widowControl/>
              <w:autoSpaceDE/>
              <w:autoSpaceDN/>
              <w:adjustRightInd/>
              <w:jc w:val="both"/>
              <w:rPr>
                <w:rFonts w:ascii="Shruti" w:hAnsi="Shruti" w:cs="Shruti"/>
                <w:sz w:val="18"/>
                <w:szCs w:val="18"/>
              </w:rPr>
            </w:pPr>
            <w:r w:rsidRPr="006578C5">
              <w:rPr>
                <w:rFonts w:ascii="Shruti" w:hAnsi="Shruti" w:cs="Shruti"/>
                <w:sz w:val="18"/>
                <w:szCs w:val="18"/>
              </w:rPr>
              <w:t>Cyber Bullying</w:t>
            </w:r>
          </w:p>
        </w:tc>
        <w:tc>
          <w:tcPr>
            <w:tcW w:w="4975" w:type="dxa"/>
            <w:vMerge/>
          </w:tcPr>
          <w:p w:rsidR="003C0E9A" w:rsidRPr="006578C5" w:rsidRDefault="003C0E9A" w:rsidP="006578C5">
            <w:pPr>
              <w:widowControl/>
              <w:autoSpaceDE/>
              <w:autoSpaceDN/>
              <w:adjustRightInd/>
              <w:jc w:val="both"/>
              <w:rPr>
                <w:rFonts w:ascii="Shruti" w:hAnsi="Shruti" w:cs="Shruti"/>
                <w:b/>
                <w:sz w:val="18"/>
                <w:szCs w:val="18"/>
              </w:rPr>
            </w:pPr>
          </w:p>
        </w:tc>
      </w:tr>
      <w:tr w:rsidR="003C0E9A" w:rsidRPr="006578C5" w:rsidTr="006578C5">
        <w:trPr>
          <w:trHeight w:val="400"/>
        </w:trPr>
        <w:tc>
          <w:tcPr>
            <w:tcW w:w="4975" w:type="dxa"/>
          </w:tcPr>
          <w:p w:rsidR="003C0E9A" w:rsidRPr="006578C5" w:rsidRDefault="003C0E9A" w:rsidP="006578C5">
            <w:pPr>
              <w:widowControl/>
              <w:autoSpaceDE/>
              <w:autoSpaceDN/>
              <w:adjustRightInd/>
              <w:jc w:val="both"/>
              <w:rPr>
                <w:rFonts w:ascii="Shruti" w:hAnsi="Shruti" w:cs="Shruti"/>
                <w:sz w:val="18"/>
                <w:szCs w:val="18"/>
              </w:rPr>
            </w:pPr>
            <w:r w:rsidRPr="006578C5">
              <w:rPr>
                <w:rFonts w:ascii="Shruti" w:hAnsi="Shruti" w:cs="Shruti"/>
                <w:sz w:val="18"/>
                <w:szCs w:val="18"/>
              </w:rPr>
              <w:t>Bullying</w:t>
            </w:r>
          </w:p>
        </w:tc>
        <w:tc>
          <w:tcPr>
            <w:tcW w:w="4975" w:type="dxa"/>
            <w:vMerge/>
          </w:tcPr>
          <w:p w:rsidR="003C0E9A" w:rsidRPr="006578C5" w:rsidRDefault="003C0E9A" w:rsidP="006578C5">
            <w:pPr>
              <w:widowControl/>
              <w:autoSpaceDE/>
              <w:autoSpaceDN/>
              <w:adjustRightInd/>
              <w:jc w:val="both"/>
              <w:rPr>
                <w:rFonts w:ascii="Shruti" w:hAnsi="Shruti" w:cs="Shruti"/>
                <w:b/>
                <w:sz w:val="18"/>
                <w:szCs w:val="18"/>
              </w:rPr>
            </w:pPr>
          </w:p>
        </w:tc>
      </w:tr>
      <w:tr w:rsidR="003C0E9A" w:rsidRPr="006578C5" w:rsidTr="006578C5">
        <w:trPr>
          <w:trHeight w:val="400"/>
        </w:trPr>
        <w:tc>
          <w:tcPr>
            <w:tcW w:w="4975" w:type="dxa"/>
          </w:tcPr>
          <w:p w:rsidR="003C0E9A" w:rsidRPr="006578C5" w:rsidRDefault="003C0E9A" w:rsidP="006578C5">
            <w:pPr>
              <w:widowControl/>
              <w:autoSpaceDE/>
              <w:autoSpaceDN/>
              <w:adjustRightInd/>
              <w:jc w:val="both"/>
              <w:rPr>
                <w:rFonts w:ascii="Shruti" w:hAnsi="Shruti" w:cs="Shruti"/>
                <w:sz w:val="18"/>
                <w:szCs w:val="18"/>
              </w:rPr>
            </w:pPr>
            <w:r w:rsidRPr="006578C5">
              <w:rPr>
                <w:rFonts w:ascii="Shruti" w:hAnsi="Shruti" w:cs="Shruti"/>
                <w:sz w:val="18"/>
                <w:szCs w:val="18"/>
              </w:rPr>
              <w:t>Harassment</w:t>
            </w:r>
          </w:p>
        </w:tc>
        <w:tc>
          <w:tcPr>
            <w:tcW w:w="4975" w:type="dxa"/>
            <w:vMerge/>
          </w:tcPr>
          <w:p w:rsidR="003C0E9A" w:rsidRPr="006578C5" w:rsidRDefault="003C0E9A" w:rsidP="006578C5">
            <w:pPr>
              <w:widowControl/>
              <w:autoSpaceDE/>
              <w:autoSpaceDN/>
              <w:adjustRightInd/>
              <w:jc w:val="both"/>
              <w:rPr>
                <w:rFonts w:ascii="Shruti" w:hAnsi="Shruti" w:cs="Shruti"/>
                <w:b/>
                <w:sz w:val="18"/>
                <w:szCs w:val="18"/>
              </w:rPr>
            </w:pPr>
          </w:p>
        </w:tc>
      </w:tr>
      <w:tr w:rsidR="003C0E9A" w:rsidRPr="006578C5" w:rsidTr="006578C5">
        <w:trPr>
          <w:trHeight w:val="400"/>
        </w:trPr>
        <w:tc>
          <w:tcPr>
            <w:tcW w:w="4975" w:type="dxa"/>
          </w:tcPr>
          <w:p w:rsidR="003C0E9A" w:rsidRPr="006578C5" w:rsidRDefault="003C0E9A" w:rsidP="006578C5">
            <w:pPr>
              <w:widowControl/>
              <w:autoSpaceDE/>
              <w:autoSpaceDN/>
              <w:adjustRightInd/>
              <w:jc w:val="both"/>
              <w:rPr>
                <w:rFonts w:ascii="Shruti" w:hAnsi="Shruti" w:cs="Shruti"/>
                <w:sz w:val="18"/>
                <w:szCs w:val="18"/>
              </w:rPr>
            </w:pPr>
            <w:r w:rsidRPr="006578C5">
              <w:rPr>
                <w:rFonts w:ascii="Shruti" w:hAnsi="Shruti" w:cs="Shruti"/>
                <w:sz w:val="18"/>
                <w:szCs w:val="18"/>
              </w:rPr>
              <w:t>Fighting</w:t>
            </w:r>
            <w:r>
              <w:rPr>
                <w:rFonts w:ascii="Shruti" w:hAnsi="Shruti" w:cs="Shruti"/>
                <w:sz w:val="18"/>
                <w:szCs w:val="18"/>
              </w:rPr>
              <w:t>/Instigating a Fight</w:t>
            </w:r>
          </w:p>
        </w:tc>
        <w:tc>
          <w:tcPr>
            <w:tcW w:w="4975" w:type="dxa"/>
            <w:vMerge/>
          </w:tcPr>
          <w:p w:rsidR="003C0E9A" w:rsidRPr="006578C5" w:rsidRDefault="003C0E9A" w:rsidP="006578C5">
            <w:pPr>
              <w:widowControl/>
              <w:autoSpaceDE/>
              <w:autoSpaceDN/>
              <w:adjustRightInd/>
              <w:jc w:val="both"/>
              <w:rPr>
                <w:rFonts w:ascii="Shruti" w:hAnsi="Shruti" w:cs="Shruti"/>
                <w:b/>
                <w:sz w:val="18"/>
                <w:szCs w:val="18"/>
              </w:rPr>
            </w:pPr>
          </w:p>
        </w:tc>
      </w:tr>
      <w:tr w:rsidR="003C0E9A" w:rsidRPr="006578C5" w:rsidTr="006578C5">
        <w:trPr>
          <w:trHeight w:val="400"/>
        </w:trPr>
        <w:tc>
          <w:tcPr>
            <w:tcW w:w="4975" w:type="dxa"/>
          </w:tcPr>
          <w:p w:rsidR="003C0E9A" w:rsidRPr="006578C5" w:rsidRDefault="003C0E9A" w:rsidP="006578C5">
            <w:pPr>
              <w:widowControl/>
              <w:autoSpaceDE/>
              <w:autoSpaceDN/>
              <w:adjustRightInd/>
              <w:jc w:val="both"/>
              <w:rPr>
                <w:rFonts w:ascii="Shruti" w:hAnsi="Shruti" w:cs="Shruti"/>
                <w:sz w:val="18"/>
                <w:szCs w:val="18"/>
              </w:rPr>
            </w:pPr>
            <w:r w:rsidRPr="006578C5">
              <w:rPr>
                <w:rFonts w:ascii="Shruti" w:hAnsi="Shruti" w:cs="Shruti"/>
                <w:sz w:val="18"/>
                <w:szCs w:val="18"/>
              </w:rPr>
              <w:t>Sexual Harassment</w:t>
            </w:r>
          </w:p>
        </w:tc>
        <w:tc>
          <w:tcPr>
            <w:tcW w:w="4975" w:type="dxa"/>
            <w:vMerge/>
          </w:tcPr>
          <w:p w:rsidR="003C0E9A" w:rsidRPr="006578C5" w:rsidRDefault="003C0E9A" w:rsidP="006578C5">
            <w:pPr>
              <w:widowControl/>
              <w:autoSpaceDE/>
              <w:autoSpaceDN/>
              <w:adjustRightInd/>
              <w:jc w:val="both"/>
              <w:rPr>
                <w:rFonts w:ascii="Shruti" w:hAnsi="Shruti" w:cs="Shruti"/>
                <w:b/>
                <w:sz w:val="18"/>
                <w:szCs w:val="18"/>
              </w:rPr>
            </w:pPr>
          </w:p>
        </w:tc>
      </w:tr>
      <w:tr w:rsidR="003C0E9A" w:rsidRPr="006578C5" w:rsidTr="006578C5">
        <w:trPr>
          <w:trHeight w:val="400"/>
        </w:trPr>
        <w:tc>
          <w:tcPr>
            <w:tcW w:w="4975" w:type="dxa"/>
          </w:tcPr>
          <w:p w:rsidR="003C0E9A" w:rsidRPr="006578C5" w:rsidRDefault="003C0E9A" w:rsidP="006578C5">
            <w:pPr>
              <w:widowControl/>
              <w:autoSpaceDE/>
              <w:autoSpaceDN/>
              <w:adjustRightInd/>
              <w:jc w:val="both"/>
              <w:rPr>
                <w:rFonts w:ascii="Shruti" w:hAnsi="Shruti" w:cs="Shruti"/>
                <w:sz w:val="18"/>
                <w:szCs w:val="18"/>
              </w:rPr>
            </w:pPr>
            <w:r w:rsidRPr="006578C5">
              <w:rPr>
                <w:rFonts w:ascii="Shruti" w:hAnsi="Shruti" w:cs="Shruti"/>
                <w:sz w:val="18"/>
                <w:szCs w:val="18"/>
              </w:rPr>
              <w:t>Threatening/Intimidation</w:t>
            </w:r>
          </w:p>
        </w:tc>
        <w:tc>
          <w:tcPr>
            <w:tcW w:w="4975" w:type="dxa"/>
            <w:vMerge/>
          </w:tcPr>
          <w:p w:rsidR="003C0E9A" w:rsidRPr="006578C5" w:rsidRDefault="003C0E9A" w:rsidP="006578C5">
            <w:pPr>
              <w:widowControl/>
              <w:autoSpaceDE/>
              <w:autoSpaceDN/>
              <w:adjustRightInd/>
              <w:jc w:val="both"/>
              <w:rPr>
                <w:rFonts w:ascii="Shruti" w:hAnsi="Shruti" w:cs="Shruti"/>
                <w:b/>
                <w:sz w:val="18"/>
                <w:szCs w:val="18"/>
              </w:rPr>
            </w:pPr>
          </w:p>
        </w:tc>
      </w:tr>
      <w:tr w:rsidR="003C0E9A" w:rsidRPr="006578C5" w:rsidTr="006578C5">
        <w:trPr>
          <w:trHeight w:val="400"/>
        </w:trPr>
        <w:tc>
          <w:tcPr>
            <w:tcW w:w="4975" w:type="dxa"/>
          </w:tcPr>
          <w:p w:rsidR="003C0E9A" w:rsidRPr="006578C5" w:rsidRDefault="003C0E9A" w:rsidP="006578C5">
            <w:pPr>
              <w:widowControl/>
              <w:autoSpaceDE/>
              <w:autoSpaceDN/>
              <w:adjustRightInd/>
              <w:jc w:val="both"/>
              <w:rPr>
                <w:rFonts w:ascii="Shruti" w:hAnsi="Shruti" w:cs="Shruti"/>
                <w:sz w:val="18"/>
                <w:szCs w:val="18"/>
              </w:rPr>
            </w:pPr>
            <w:r w:rsidRPr="006578C5">
              <w:rPr>
                <w:rFonts w:ascii="Shruti" w:hAnsi="Shruti" w:cs="Shruti"/>
                <w:sz w:val="18"/>
                <w:szCs w:val="18"/>
              </w:rPr>
              <w:t>Profanity Directed at Staff</w:t>
            </w:r>
            <w:r w:rsidR="00D2098D">
              <w:rPr>
                <w:rFonts w:ascii="Shruti" w:hAnsi="Shruti" w:cs="Shruti"/>
                <w:sz w:val="18"/>
                <w:szCs w:val="18"/>
              </w:rPr>
              <w:t xml:space="preserve"> (threatening manner)</w:t>
            </w:r>
          </w:p>
        </w:tc>
        <w:tc>
          <w:tcPr>
            <w:tcW w:w="4975" w:type="dxa"/>
            <w:vMerge/>
          </w:tcPr>
          <w:p w:rsidR="003C0E9A" w:rsidRPr="006578C5" w:rsidRDefault="003C0E9A" w:rsidP="006578C5">
            <w:pPr>
              <w:widowControl/>
              <w:autoSpaceDE/>
              <w:autoSpaceDN/>
              <w:adjustRightInd/>
              <w:jc w:val="both"/>
              <w:rPr>
                <w:rFonts w:ascii="Shruti" w:hAnsi="Shruti" w:cs="Shruti"/>
                <w:b/>
                <w:sz w:val="18"/>
                <w:szCs w:val="18"/>
              </w:rPr>
            </w:pPr>
          </w:p>
        </w:tc>
      </w:tr>
      <w:tr w:rsidR="003C0E9A" w:rsidRPr="006578C5" w:rsidTr="006578C5">
        <w:trPr>
          <w:trHeight w:val="400"/>
        </w:trPr>
        <w:tc>
          <w:tcPr>
            <w:tcW w:w="4975" w:type="dxa"/>
          </w:tcPr>
          <w:p w:rsidR="003C0E9A" w:rsidRPr="006578C5" w:rsidRDefault="003C0E9A" w:rsidP="006578C5">
            <w:pPr>
              <w:widowControl/>
              <w:autoSpaceDE/>
              <w:autoSpaceDN/>
              <w:adjustRightInd/>
              <w:jc w:val="both"/>
              <w:rPr>
                <w:rFonts w:ascii="Shruti" w:hAnsi="Shruti" w:cs="Shruti"/>
                <w:sz w:val="18"/>
                <w:szCs w:val="18"/>
              </w:rPr>
            </w:pPr>
            <w:r w:rsidRPr="006578C5">
              <w:rPr>
                <w:rFonts w:ascii="Shruti" w:hAnsi="Shruti" w:cs="Shruti"/>
                <w:sz w:val="18"/>
                <w:szCs w:val="18"/>
              </w:rPr>
              <w:t>False Charge against Authority</w:t>
            </w:r>
          </w:p>
        </w:tc>
        <w:tc>
          <w:tcPr>
            <w:tcW w:w="4975" w:type="dxa"/>
            <w:vMerge/>
          </w:tcPr>
          <w:p w:rsidR="003C0E9A" w:rsidRPr="006578C5" w:rsidRDefault="003C0E9A" w:rsidP="006578C5">
            <w:pPr>
              <w:widowControl/>
              <w:autoSpaceDE/>
              <w:autoSpaceDN/>
              <w:adjustRightInd/>
              <w:jc w:val="both"/>
              <w:rPr>
                <w:rFonts w:ascii="Shruti" w:hAnsi="Shruti" w:cs="Shruti"/>
                <w:b/>
                <w:sz w:val="18"/>
                <w:szCs w:val="18"/>
              </w:rPr>
            </w:pPr>
          </w:p>
        </w:tc>
      </w:tr>
      <w:tr w:rsidR="003C0E9A" w:rsidRPr="006578C5" w:rsidTr="006578C5">
        <w:trPr>
          <w:trHeight w:val="400"/>
        </w:trPr>
        <w:tc>
          <w:tcPr>
            <w:tcW w:w="4975" w:type="dxa"/>
          </w:tcPr>
          <w:p w:rsidR="003C0E9A" w:rsidRPr="006578C5" w:rsidRDefault="003C0E9A" w:rsidP="006578C5">
            <w:pPr>
              <w:widowControl/>
              <w:autoSpaceDE/>
              <w:autoSpaceDN/>
              <w:adjustRightInd/>
              <w:jc w:val="both"/>
              <w:rPr>
                <w:rFonts w:ascii="Shruti" w:hAnsi="Shruti" w:cs="Shruti"/>
                <w:sz w:val="18"/>
                <w:szCs w:val="18"/>
              </w:rPr>
            </w:pPr>
            <w:r>
              <w:rPr>
                <w:rFonts w:ascii="Shruti" w:hAnsi="Shruti" w:cs="Shruti"/>
                <w:sz w:val="18"/>
                <w:szCs w:val="18"/>
              </w:rPr>
              <w:t>Possesses Tobacco/Lighter</w:t>
            </w:r>
          </w:p>
        </w:tc>
        <w:tc>
          <w:tcPr>
            <w:tcW w:w="4975" w:type="dxa"/>
            <w:vMerge/>
          </w:tcPr>
          <w:p w:rsidR="003C0E9A" w:rsidRPr="006578C5" w:rsidRDefault="003C0E9A" w:rsidP="006578C5">
            <w:pPr>
              <w:widowControl/>
              <w:autoSpaceDE/>
              <w:autoSpaceDN/>
              <w:adjustRightInd/>
              <w:jc w:val="both"/>
              <w:rPr>
                <w:rFonts w:ascii="Shruti" w:hAnsi="Shruti" w:cs="Shruti"/>
                <w:b/>
                <w:sz w:val="18"/>
                <w:szCs w:val="18"/>
              </w:rPr>
            </w:pPr>
          </w:p>
        </w:tc>
      </w:tr>
      <w:tr w:rsidR="003C0E9A" w:rsidRPr="006578C5" w:rsidTr="006578C5">
        <w:trPr>
          <w:trHeight w:val="400"/>
        </w:trPr>
        <w:tc>
          <w:tcPr>
            <w:tcW w:w="4975" w:type="dxa"/>
          </w:tcPr>
          <w:p w:rsidR="003C0E9A" w:rsidRPr="006578C5" w:rsidRDefault="003C0E9A" w:rsidP="006578C5">
            <w:pPr>
              <w:widowControl/>
              <w:autoSpaceDE/>
              <w:autoSpaceDN/>
              <w:adjustRightInd/>
              <w:jc w:val="both"/>
              <w:rPr>
                <w:rFonts w:ascii="Shruti" w:hAnsi="Shruti" w:cs="Shruti"/>
                <w:sz w:val="18"/>
                <w:szCs w:val="18"/>
              </w:rPr>
            </w:pPr>
            <w:r>
              <w:rPr>
                <w:rFonts w:ascii="Shruti" w:hAnsi="Shruti" w:cs="Shruti"/>
                <w:sz w:val="18"/>
                <w:szCs w:val="18"/>
              </w:rPr>
              <w:t>Immoral Act</w:t>
            </w:r>
          </w:p>
        </w:tc>
        <w:tc>
          <w:tcPr>
            <w:tcW w:w="4975" w:type="dxa"/>
            <w:vMerge/>
          </w:tcPr>
          <w:p w:rsidR="003C0E9A" w:rsidRPr="006578C5" w:rsidRDefault="003C0E9A" w:rsidP="006578C5">
            <w:pPr>
              <w:widowControl/>
              <w:autoSpaceDE/>
              <w:autoSpaceDN/>
              <w:adjustRightInd/>
              <w:jc w:val="both"/>
              <w:rPr>
                <w:rFonts w:ascii="Shruti" w:hAnsi="Shruti" w:cs="Shruti"/>
                <w:b/>
                <w:sz w:val="18"/>
                <w:szCs w:val="18"/>
              </w:rPr>
            </w:pPr>
          </w:p>
        </w:tc>
      </w:tr>
    </w:tbl>
    <w:p w:rsidR="006578C5" w:rsidRPr="006578C5" w:rsidRDefault="006578C5" w:rsidP="006578C5">
      <w:pPr>
        <w:widowControl/>
        <w:autoSpaceDE/>
        <w:autoSpaceDN/>
        <w:adjustRightInd/>
        <w:spacing w:after="200" w:line="276" w:lineRule="auto"/>
        <w:jc w:val="both"/>
        <w:rPr>
          <w:rFonts w:ascii="Shruti" w:hAnsi="Shruti" w:cs="Shruti"/>
          <w:b/>
          <w:sz w:val="18"/>
          <w:szCs w:val="18"/>
        </w:rPr>
      </w:pPr>
    </w:p>
    <w:p w:rsidR="00692788" w:rsidRDefault="00692788">
      <w:pPr>
        <w:widowControl/>
        <w:autoSpaceDE/>
        <w:autoSpaceDN/>
        <w:adjustRightInd/>
        <w:spacing w:after="200" w:line="276" w:lineRule="auto"/>
        <w:rPr>
          <w:rFonts w:ascii="Shruti" w:hAnsi="Shruti" w:cs="Shruti"/>
          <w:b/>
          <w:sz w:val="18"/>
          <w:szCs w:val="18"/>
        </w:rPr>
      </w:pPr>
      <w:r>
        <w:rPr>
          <w:rFonts w:ascii="Shruti" w:hAnsi="Shruti" w:cs="Shruti"/>
          <w:b/>
          <w:sz w:val="18"/>
          <w:szCs w:val="18"/>
        </w:rPr>
        <w:br w:type="page"/>
      </w:r>
    </w:p>
    <w:p w:rsidR="006578C5" w:rsidRPr="00692788" w:rsidRDefault="00F51AE3" w:rsidP="00692788">
      <w:pPr>
        <w:widowControl/>
        <w:autoSpaceDE/>
        <w:autoSpaceDN/>
        <w:adjustRightInd/>
        <w:spacing w:after="200" w:line="276" w:lineRule="auto"/>
        <w:jc w:val="center"/>
        <w:rPr>
          <w:rFonts w:ascii="Shruti" w:hAnsi="Shruti" w:cs="Shruti"/>
          <w:b/>
          <w:u w:val="single"/>
        </w:rPr>
      </w:pPr>
      <w:r>
        <w:rPr>
          <w:rFonts w:ascii="Shruti" w:hAnsi="Shruti" w:cs="Shruti"/>
          <w:b/>
          <w:u w:val="single"/>
        </w:rPr>
        <w:t>Level 5 Infractions</w:t>
      </w:r>
    </w:p>
    <w:p w:rsidR="006578C5" w:rsidRPr="000449D0" w:rsidRDefault="006578C5" w:rsidP="000449D0">
      <w:pPr>
        <w:widowControl/>
        <w:autoSpaceDE/>
        <w:autoSpaceDN/>
        <w:adjustRightInd/>
        <w:spacing w:after="200" w:line="144" w:lineRule="auto"/>
        <w:contextualSpacing/>
        <w:jc w:val="both"/>
        <w:rPr>
          <w:rFonts w:ascii="Shruti" w:hAnsi="Shruti" w:cs="Shruti"/>
          <w:sz w:val="18"/>
          <w:szCs w:val="18"/>
        </w:rPr>
      </w:pPr>
      <w:r w:rsidRPr="000449D0">
        <w:rPr>
          <w:rFonts w:ascii="Shruti" w:hAnsi="Shruti" w:cs="Shruti"/>
          <w:sz w:val="18"/>
          <w:szCs w:val="18"/>
        </w:rPr>
        <w:t>The most serious misbehaviors that require immediate response from the school discipline administrative team and/or Central Office shall be classified as Level 5 infractions.   The District may, but is not required to, assign an expulsion for a Level 5 infraction.  The school discipline administrative team shall ensure that a behavior plan is developed for students after a Level 5 infraction, if appropriate.</w:t>
      </w:r>
    </w:p>
    <w:p w:rsidR="006578C5" w:rsidRPr="006578C5" w:rsidRDefault="006578C5" w:rsidP="00BF7051">
      <w:pPr>
        <w:widowControl/>
        <w:autoSpaceDE/>
        <w:autoSpaceDN/>
        <w:adjustRightInd/>
        <w:spacing w:after="200" w:line="144" w:lineRule="auto"/>
        <w:jc w:val="both"/>
        <w:rPr>
          <w:rFonts w:ascii="Shruti" w:hAnsi="Shruti" w:cs="Shruti"/>
          <w:b/>
          <w:sz w:val="18"/>
          <w:szCs w:val="18"/>
        </w:rPr>
      </w:pPr>
    </w:p>
    <w:tbl>
      <w:tblPr>
        <w:tblStyle w:val="TableGrid1"/>
        <w:tblpPr w:leftFromText="180" w:rightFromText="180" w:vertAnchor="text" w:horzAnchor="margin" w:tblpY="123"/>
        <w:tblW w:w="9606" w:type="dxa"/>
        <w:tblLook w:val="04A0" w:firstRow="1" w:lastRow="0" w:firstColumn="1" w:lastColumn="0" w:noHBand="0" w:noVBand="1"/>
      </w:tblPr>
      <w:tblGrid>
        <w:gridCol w:w="4803"/>
        <w:gridCol w:w="4803"/>
      </w:tblGrid>
      <w:tr w:rsidR="00692788" w:rsidRPr="006578C5" w:rsidTr="00692788">
        <w:trPr>
          <w:trHeight w:val="439"/>
        </w:trPr>
        <w:tc>
          <w:tcPr>
            <w:tcW w:w="4803" w:type="dxa"/>
          </w:tcPr>
          <w:p w:rsidR="00692788" w:rsidRPr="006578C5" w:rsidRDefault="00692788" w:rsidP="00692788">
            <w:pPr>
              <w:widowControl/>
              <w:autoSpaceDE/>
              <w:autoSpaceDN/>
              <w:adjustRightInd/>
              <w:jc w:val="both"/>
              <w:rPr>
                <w:rFonts w:ascii="Shruti" w:hAnsi="Shruti" w:cs="Shruti"/>
                <w:b/>
                <w:sz w:val="18"/>
                <w:szCs w:val="18"/>
              </w:rPr>
            </w:pPr>
            <w:r w:rsidRPr="006578C5">
              <w:rPr>
                <w:rFonts w:ascii="Shruti" w:hAnsi="Shruti" w:cs="Shruti"/>
                <w:b/>
                <w:sz w:val="18"/>
                <w:szCs w:val="18"/>
              </w:rPr>
              <w:t>Infractions</w:t>
            </w:r>
            <w:r>
              <w:rPr>
                <w:rFonts w:ascii="Shruti" w:hAnsi="Shruti" w:cs="Shruti"/>
                <w:b/>
                <w:sz w:val="18"/>
                <w:szCs w:val="18"/>
              </w:rPr>
              <w:t xml:space="preserve">- </w:t>
            </w:r>
            <w:r w:rsidRPr="006578C5">
              <w:rPr>
                <w:rFonts w:ascii="Shruti" w:hAnsi="Shruti" w:cs="Shruti"/>
                <w:b/>
                <w:sz w:val="18"/>
                <w:szCs w:val="18"/>
              </w:rPr>
              <w:t>Staff-Managed</w:t>
            </w:r>
          </w:p>
        </w:tc>
        <w:tc>
          <w:tcPr>
            <w:tcW w:w="4803" w:type="dxa"/>
          </w:tcPr>
          <w:p w:rsidR="00692788" w:rsidRPr="006578C5" w:rsidRDefault="00692788" w:rsidP="00692788">
            <w:pPr>
              <w:widowControl/>
              <w:autoSpaceDE/>
              <w:autoSpaceDN/>
              <w:adjustRightInd/>
              <w:rPr>
                <w:rFonts w:ascii="Shruti" w:hAnsi="Shruti" w:cs="Shruti"/>
                <w:b/>
                <w:sz w:val="18"/>
                <w:szCs w:val="18"/>
              </w:rPr>
            </w:pPr>
            <w:r w:rsidRPr="006578C5">
              <w:rPr>
                <w:rFonts w:ascii="Shruti" w:hAnsi="Shruti" w:cs="Shruti"/>
                <w:b/>
                <w:sz w:val="18"/>
                <w:szCs w:val="18"/>
              </w:rPr>
              <w:t>Possible Corrective Strategies</w:t>
            </w:r>
          </w:p>
        </w:tc>
      </w:tr>
      <w:tr w:rsidR="003C0E9A" w:rsidRPr="006578C5" w:rsidTr="00692788">
        <w:trPr>
          <w:trHeight w:val="412"/>
        </w:trPr>
        <w:tc>
          <w:tcPr>
            <w:tcW w:w="4803" w:type="dxa"/>
          </w:tcPr>
          <w:p w:rsidR="003C0E9A" w:rsidRPr="006578C5" w:rsidRDefault="003C0E9A" w:rsidP="00692788">
            <w:pPr>
              <w:widowControl/>
              <w:autoSpaceDE/>
              <w:autoSpaceDN/>
              <w:adjustRightInd/>
              <w:rPr>
                <w:rFonts w:ascii="Shruti" w:hAnsi="Shruti" w:cs="Shruti"/>
                <w:sz w:val="18"/>
                <w:szCs w:val="18"/>
              </w:rPr>
            </w:pPr>
            <w:r w:rsidRPr="006578C5">
              <w:rPr>
                <w:rFonts w:ascii="Shruti" w:hAnsi="Shruti" w:cs="Shruti"/>
                <w:sz w:val="18"/>
                <w:szCs w:val="18"/>
              </w:rPr>
              <w:t>Drugs (Use, possession, and/or distribution)</w:t>
            </w:r>
          </w:p>
        </w:tc>
        <w:tc>
          <w:tcPr>
            <w:tcW w:w="4803" w:type="dxa"/>
            <w:vMerge w:val="restart"/>
          </w:tcPr>
          <w:p w:rsidR="003C0E9A" w:rsidRPr="006578C5" w:rsidRDefault="003C0E9A" w:rsidP="00692788">
            <w:pPr>
              <w:widowControl/>
              <w:autoSpaceDE/>
              <w:autoSpaceDN/>
              <w:adjustRightInd/>
              <w:jc w:val="both"/>
              <w:rPr>
                <w:rFonts w:ascii="Shruti" w:hAnsi="Shruti" w:cs="Shruti"/>
                <w:sz w:val="18"/>
                <w:szCs w:val="18"/>
              </w:rPr>
            </w:pPr>
            <w:r w:rsidRPr="006578C5">
              <w:rPr>
                <w:rFonts w:ascii="Shruti" w:hAnsi="Shruti" w:cs="Shruti"/>
                <w:sz w:val="18"/>
                <w:szCs w:val="18"/>
              </w:rPr>
              <w:t xml:space="preserve">The following strategies must be documented by the school administrative team to address </w:t>
            </w:r>
            <w:r w:rsidRPr="006578C5">
              <w:rPr>
                <w:rFonts w:ascii="Shruti" w:hAnsi="Shruti" w:cs="Shruti"/>
                <w:b/>
                <w:sz w:val="18"/>
                <w:szCs w:val="18"/>
              </w:rPr>
              <w:t>Level 5</w:t>
            </w:r>
            <w:r w:rsidRPr="006578C5">
              <w:rPr>
                <w:rFonts w:ascii="Shruti" w:hAnsi="Shruti" w:cs="Shruti"/>
                <w:sz w:val="18"/>
                <w:szCs w:val="18"/>
              </w:rPr>
              <w:t xml:space="preserve"> infractions.</w:t>
            </w:r>
          </w:p>
          <w:p w:rsidR="003C0E9A" w:rsidRPr="006578C5" w:rsidRDefault="003C0E9A" w:rsidP="00692788">
            <w:pPr>
              <w:widowControl/>
              <w:autoSpaceDE/>
              <w:autoSpaceDN/>
              <w:adjustRightInd/>
              <w:jc w:val="both"/>
              <w:rPr>
                <w:rFonts w:ascii="Shruti" w:hAnsi="Shruti" w:cs="Shruti"/>
                <w:sz w:val="18"/>
                <w:szCs w:val="18"/>
              </w:rPr>
            </w:pPr>
            <w:r w:rsidRPr="006578C5">
              <w:rPr>
                <w:rFonts w:ascii="Shruti" w:hAnsi="Shruti" w:cs="Shruti"/>
                <w:b/>
                <w:sz w:val="18"/>
                <w:szCs w:val="18"/>
              </w:rPr>
              <w:t xml:space="preserve">* </w:t>
            </w:r>
            <w:r w:rsidRPr="006578C5">
              <w:rPr>
                <w:rFonts w:ascii="Shruti" w:hAnsi="Shruti" w:cs="Shruti"/>
                <w:b/>
                <w:sz w:val="18"/>
                <w:szCs w:val="18"/>
                <w:u w:val="single"/>
              </w:rPr>
              <w:t>Mandatory</w:t>
            </w:r>
          </w:p>
          <w:p w:rsidR="003C0E9A" w:rsidRPr="006578C5" w:rsidRDefault="003C0E9A" w:rsidP="00692788">
            <w:pPr>
              <w:widowControl/>
              <w:autoSpaceDE/>
              <w:autoSpaceDN/>
              <w:adjustRightInd/>
              <w:jc w:val="both"/>
              <w:rPr>
                <w:rFonts w:ascii="Shruti" w:hAnsi="Shruti" w:cs="Shruti"/>
                <w:sz w:val="18"/>
                <w:szCs w:val="18"/>
              </w:rPr>
            </w:pPr>
            <w:r w:rsidRPr="006578C5">
              <w:rPr>
                <w:rFonts w:ascii="Shruti" w:hAnsi="Shruti" w:cs="Shruti"/>
                <w:sz w:val="18"/>
                <w:szCs w:val="18"/>
              </w:rPr>
              <w:t>1.</w:t>
            </w:r>
            <w:r w:rsidRPr="006578C5">
              <w:rPr>
                <w:rFonts w:ascii="Shruti" w:hAnsi="Shruti" w:cs="Shruti"/>
                <w:b/>
                <w:sz w:val="18"/>
                <w:szCs w:val="18"/>
              </w:rPr>
              <w:t>*</w:t>
            </w:r>
            <w:r w:rsidRPr="006578C5">
              <w:rPr>
                <w:rFonts w:ascii="Shruti" w:hAnsi="Shruti" w:cs="Shruti"/>
                <w:sz w:val="18"/>
                <w:szCs w:val="18"/>
              </w:rPr>
              <w:t>Investigation by school administrative team.</w:t>
            </w:r>
          </w:p>
          <w:p w:rsidR="003C0E9A" w:rsidRPr="006578C5" w:rsidRDefault="003C0E9A" w:rsidP="00692788">
            <w:pPr>
              <w:widowControl/>
              <w:autoSpaceDE/>
              <w:autoSpaceDN/>
              <w:adjustRightInd/>
              <w:jc w:val="both"/>
              <w:rPr>
                <w:rFonts w:ascii="Shruti" w:hAnsi="Shruti" w:cs="Shruti"/>
                <w:sz w:val="18"/>
                <w:szCs w:val="18"/>
              </w:rPr>
            </w:pPr>
            <w:r w:rsidRPr="006578C5">
              <w:rPr>
                <w:rFonts w:ascii="Shruti" w:hAnsi="Shruti" w:cs="Shruti"/>
                <w:sz w:val="18"/>
                <w:szCs w:val="18"/>
              </w:rPr>
              <w:t xml:space="preserve">2. </w:t>
            </w:r>
            <w:r w:rsidRPr="006578C5">
              <w:rPr>
                <w:rFonts w:ascii="Shruti" w:hAnsi="Shruti" w:cs="Shruti"/>
                <w:b/>
                <w:sz w:val="18"/>
                <w:szCs w:val="18"/>
              </w:rPr>
              <w:t>*</w:t>
            </w:r>
            <w:r w:rsidRPr="006578C5">
              <w:rPr>
                <w:rFonts w:ascii="Shruti" w:hAnsi="Shruti" w:cs="Shruti"/>
                <w:sz w:val="18"/>
                <w:szCs w:val="18"/>
              </w:rPr>
              <w:t>Parental contact.</w:t>
            </w:r>
          </w:p>
          <w:p w:rsidR="003C0E9A" w:rsidRPr="006578C5" w:rsidRDefault="003C0E9A" w:rsidP="00692788">
            <w:pPr>
              <w:widowControl/>
              <w:autoSpaceDE/>
              <w:autoSpaceDN/>
              <w:adjustRightInd/>
              <w:jc w:val="both"/>
              <w:rPr>
                <w:rFonts w:ascii="Shruti" w:hAnsi="Shruti" w:cs="Shruti"/>
                <w:sz w:val="18"/>
                <w:szCs w:val="18"/>
              </w:rPr>
            </w:pPr>
            <w:r w:rsidRPr="006578C5">
              <w:rPr>
                <w:rFonts w:ascii="Shruti" w:hAnsi="Shruti" w:cs="Shruti"/>
                <w:sz w:val="18"/>
                <w:szCs w:val="18"/>
              </w:rPr>
              <w:t>3.*School level conference with student, parent, and school administrative team.</w:t>
            </w:r>
          </w:p>
          <w:p w:rsidR="003C0E9A" w:rsidRPr="006578C5" w:rsidRDefault="003C0E9A" w:rsidP="00692788">
            <w:pPr>
              <w:widowControl/>
              <w:autoSpaceDE/>
              <w:autoSpaceDN/>
              <w:adjustRightInd/>
              <w:jc w:val="both"/>
              <w:rPr>
                <w:rFonts w:ascii="Shruti" w:hAnsi="Shruti" w:cs="Shruti"/>
                <w:sz w:val="18"/>
                <w:szCs w:val="18"/>
              </w:rPr>
            </w:pPr>
            <w:r w:rsidRPr="006578C5">
              <w:rPr>
                <w:rFonts w:ascii="Shruti" w:hAnsi="Shruti" w:cs="Shruti"/>
                <w:sz w:val="18"/>
                <w:szCs w:val="18"/>
              </w:rPr>
              <w:t>4.*Referral to the Expulsion Review Committee (ERC)</w:t>
            </w:r>
          </w:p>
          <w:p w:rsidR="003C0E9A" w:rsidRDefault="003C0E9A" w:rsidP="00692788">
            <w:pPr>
              <w:widowControl/>
              <w:autoSpaceDE/>
              <w:autoSpaceDN/>
              <w:adjustRightInd/>
              <w:jc w:val="both"/>
              <w:rPr>
                <w:rFonts w:ascii="Shruti" w:hAnsi="Shruti" w:cs="Shruti"/>
                <w:sz w:val="18"/>
                <w:szCs w:val="18"/>
              </w:rPr>
            </w:pPr>
            <w:r w:rsidRPr="006578C5">
              <w:rPr>
                <w:rFonts w:ascii="Shruti" w:hAnsi="Shruti" w:cs="Shruti"/>
                <w:sz w:val="18"/>
                <w:szCs w:val="18"/>
              </w:rPr>
              <w:t>5. Referral to law enforcement when required by law.</w:t>
            </w:r>
          </w:p>
          <w:p w:rsidR="003C0E9A" w:rsidRPr="006578C5" w:rsidRDefault="003C0E9A" w:rsidP="00692788">
            <w:pPr>
              <w:widowControl/>
              <w:autoSpaceDE/>
              <w:autoSpaceDN/>
              <w:adjustRightInd/>
              <w:jc w:val="both"/>
              <w:rPr>
                <w:rFonts w:ascii="Shruti" w:hAnsi="Shruti" w:cs="Shruti"/>
                <w:sz w:val="18"/>
                <w:szCs w:val="18"/>
              </w:rPr>
            </w:pPr>
            <w:r>
              <w:rPr>
                <w:rFonts w:ascii="Shruti" w:hAnsi="Shruti" w:cs="Shruti"/>
                <w:sz w:val="18"/>
                <w:szCs w:val="18"/>
              </w:rPr>
              <w:t>6. Recommendation for Expulsion</w:t>
            </w:r>
          </w:p>
          <w:p w:rsidR="003C0E9A" w:rsidRPr="006578C5" w:rsidRDefault="003C0E9A" w:rsidP="00692788">
            <w:pPr>
              <w:widowControl/>
              <w:autoSpaceDE/>
              <w:autoSpaceDN/>
              <w:adjustRightInd/>
              <w:jc w:val="both"/>
              <w:rPr>
                <w:rFonts w:ascii="Shruti" w:hAnsi="Shruti" w:cs="Shruti"/>
                <w:sz w:val="18"/>
                <w:szCs w:val="18"/>
              </w:rPr>
            </w:pPr>
          </w:p>
          <w:p w:rsidR="003C0E9A" w:rsidRPr="006578C5" w:rsidRDefault="003C0E9A" w:rsidP="00692788">
            <w:pPr>
              <w:widowControl/>
              <w:autoSpaceDE/>
              <w:autoSpaceDN/>
              <w:adjustRightInd/>
              <w:jc w:val="both"/>
              <w:rPr>
                <w:rFonts w:ascii="Shruti" w:hAnsi="Shruti" w:cs="Shruti"/>
                <w:b/>
                <w:sz w:val="18"/>
                <w:szCs w:val="18"/>
              </w:rPr>
            </w:pPr>
          </w:p>
        </w:tc>
      </w:tr>
      <w:tr w:rsidR="003C0E9A" w:rsidRPr="006578C5" w:rsidTr="00692788">
        <w:trPr>
          <w:trHeight w:val="519"/>
        </w:trPr>
        <w:tc>
          <w:tcPr>
            <w:tcW w:w="4803" w:type="dxa"/>
          </w:tcPr>
          <w:p w:rsidR="003C0E9A" w:rsidRPr="006578C5" w:rsidRDefault="003C0E9A" w:rsidP="00692788">
            <w:pPr>
              <w:widowControl/>
              <w:autoSpaceDE/>
              <w:autoSpaceDN/>
              <w:adjustRightInd/>
              <w:rPr>
                <w:rFonts w:ascii="Shruti" w:hAnsi="Shruti" w:cs="Shruti"/>
                <w:sz w:val="18"/>
                <w:szCs w:val="18"/>
              </w:rPr>
            </w:pPr>
            <w:r w:rsidRPr="006578C5">
              <w:rPr>
                <w:rFonts w:ascii="Shruti" w:hAnsi="Shruti" w:cs="Shruti"/>
                <w:sz w:val="18"/>
                <w:szCs w:val="18"/>
              </w:rPr>
              <w:t>Group Fights</w:t>
            </w:r>
          </w:p>
        </w:tc>
        <w:tc>
          <w:tcPr>
            <w:tcW w:w="4803" w:type="dxa"/>
            <w:vMerge/>
          </w:tcPr>
          <w:p w:rsidR="003C0E9A" w:rsidRPr="006578C5" w:rsidRDefault="003C0E9A" w:rsidP="00692788">
            <w:pPr>
              <w:widowControl/>
              <w:autoSpaceDE/>
              <w:autoSpaceDN/>
              <w:adjustRightInd/>
              <w:jc w:val="both"/>
              <w:rPr>
                <w:rFonts w:ascii="Shruti" w:hAnsi="Shruti" w:cs="Shruti"/>
                <w:b/>
                <w:sz w:val="18"/>
                <w:szCs w:val="18"/>
              </w:rPr>
            </w:pPr>
          </w:p>
        </w:tc>
      </w:tr>
      <w:tr w:rsidR="003C0E9A" w:rsidRPr="006578C5" w:rsidTr="00692788">
        <w:trPr>
          <w:trHeight w:val="456"/>
        </w:trPr>
        <w:tc>
          <w:tcPr>
            <w:tcW w:w="4803" w:type="dxa"/>
          </w:tcPr>
          <w:p w:rsidR="003C0E9A" w:rsidRPr="006578C5" w:rsidRDefault="003C0E9A" w:rsidP="00692788">
            <w:pPr>
              <w:widowControl/>
              <w:autoSpaceDE/>
              <w:autoSpaceDN/>
              <w:adjustRightInd/>
              <w:rPr>
                <w:rFonts w:ascii="Shruti" w:hAnsi="Shruti" w:cs="Shruti"/>
                <w:sz w:val="18"/>
                <w:szCs w:val="18"/>
              </w:rPr>
            </w:pPr>
            <w:r w:rsidRPr="006578C5">
              <w:rPr>
                <w:rFonts w:ascii="Shruti" w:hAnsi="Shruti" w:cs="Shruti"/>
                <w:sz w:val="18"/>
                <w:szCs w:val="18"/>
              </w:rPr>
              <w:t>Participation in gang-related activities</w:t>
            </w:r>
          </w:p>
        </w:tc>
        <w:tc>
          <w:tcPr>
            <w:tcW w:w="4803" w:type="dxa"/>
            <w:vMerge/>
          </w:tcPr>
          <w:p w:rsidR="003C0E9A" w:rsidRPr="006578C5" w:rsidRDefault="003C0E9A" w:rsidP="00692788">
            <w:pPr>
              <w:widowControl/>
              <w:autoSpaceDE/>
              <w:autoSpaceDN/>
              <w:adjustRightInd/>
              <w:jc w:val="both"/>
              <w:rPr>
                <w:rFonts w:ascii="Shruti" w:hAnsi="Shruti" w:cs="Shruti"/>
                <w:b/>
                <w:sz w:val="18"/>
                <w:szCs w:val="18"/>
              </w:rPr>
            </w:pPr>
          </w:p>
        </w:tc>
      </w:tr>
      <w:tr w:rsidR="003C0E9A" w:rsidRPr="006578C5" w:rsidTr="00692788">
        <w:trPr>
          <w:trHeight w:val="412"/>
        </w:trPr>
        <w:tc>
          <w:tcPr>
            <w:tcW w:w="4803" w:type="dxa"/>
          </w:tcPr>
          <w:p w:rsidR="003C0E9A" w:rsidRPr="006578C5" w:rsidRDefault="003C0E9A" w:rsidP="00692788">
            <w:pPr>
              <w:widowControl/>
              <w:autoSpaceDE/>
              <w:autoSpaceDN/>
              <w:adjustRightInd/>
              <w:rPr>
                <w:rFonts w:ascii="Shruti" w:hAnsi="Shruti" w:cs="Shruti"/>
                <w:sz w:val="18"/>
                <w:szCs w:val="18"/>
              </w:rPr>
            </w:pPr>
            <w:r w:rsidRPr="006578C5">
              <w:rPr>
                <w:rFonts w:ascii="Shruti" w:hAnsi="Shruti" w:cs="Shruti"/>
                <w:sz w:val="18"/>
                <w:szCs w:val="18"/>
              </w:rPr>
              <w:t>Possession of explosive devices</w:t>
            </w:r>
          </w:p>
        </w:tc>
        <w:tc>
          <w:tcPr>
            <w:tcW w:w="4803" w:type="dxa"/>
            <w:vMerge/>
          </w:tcPr>
          <w:p w:rsidR="003C0E9A" w:rsidRPr="006578C5" w:rsidRDefault="003C0E9A" w:rsidP="00692788">
            <w:pPr>
              <w:widowControl/>
              <w:autoSpaceDE/>
              <w:autoSpaceDN/>
              <w:adjustRightInd/>
              <w:jc w:val="both"/>
              <w:rPr>
                <w:rFonts w:ascii="Shruti" w:hAnsi="Shruti" w:cs="Shruti"/>
                <w:b/>
                <w:sz w:val="18"/>
                <w:szCs w:val="18"/>
              </w:rPr>
            </w:pPr>
          </w:p>
        </w:tc>
      </w:tr>
      <w:tr w:rsidR="003C0E9A" w:rsidRPr="006578C5" w:rsidTr="00692788">
        <w:trPr>
          <w:trHeight w:val="412"/>
        </w:trPr>
        <w:tc>
          <w:tcPr>
            <w:tcW w:w="4803" w:type="dxa"/>
          </w:tcPr>
          <w:p w:rsidR="003C0E9A" w:rsidRPr="006578C5" w:rsidRDefault="003C0E9A" w:rsidP="00692788">
            <w:pPr>
              <w:widowControl/>
              <w:autoSpaceDE/>
              <w:autoSpaceDN/>
              <w:adjustRightInd/>
              <w:jc w:val="both"/>
              <w:rPr>
                <w:rFonts w:ascii="Shruti" w:hAnsi="Shruti" w:cs="Shruti"/>
                <w:sz w:val="18"/>
                <w:szCs w:val="18"/>
              </w:rPr>
            </w:pPr>
            <w:r w:rsidRPr="006578C5">
              <w:rPr>
                <w:rFonts w:ascii="Shruti" w:hAnsi="Shruti" w:cs="Shruti"/>
                <w:sz w:val="18"/>
                <w:szCs w:val="18"/>
              </w:rPr>
              <w:t>Possession of a weapon</w:t>
            </w:r>
          </w:p>
        </w:tc>
        <w:tc>
          <w:tcPr>
            <w:tcW w:w="4803" w:type="dxa"/>
            <w:vMerge/>
          </w:tcPr>
          <w:p w:rsidR="003C0E9A" w:rsidRPr="006578C5" w:rsidRDefault="003C0E9A" w:rsidP="00692788">
            <w:pPr>
              <w:widowControl/>
              <w:autoSpaceDE/>
              <w:autoSpaceDN/>
              <w:adjustRightInd/>
              <w:jc w:val="both"/>
              <w:rPr>
                <w:rFonts w:ascii="Shruti" w:hAnsi="Shruti" w:cs="Shruti"/>
                <w:b/>
                <w:sz w:val="18"/>
                <w:szCs w:val="18"/>
              </w:rPr>
            </w:pPr>
          </w:p>
        </w:tc>
      </w:tr>
      <w:tr w:rsidR="003C0E9A" w:rsidRPr="006578C5" w:rsidTr="00692788">
        <w:trPr>
          <w:trHeight w:val="412"/>
        </w:trPr>
        <w:tc>
          <w:tcPr>
            <w:tcW w:w="4803" w:type="dxa"/>
          </w:tcPr>
          <w:p w:rsidR="003C0E9A" w:rsidRPr="006578C5" w:rsidRDefault="003C0E9A" w:rsidP="00692788">
            <w:pPr>
              <w:widowControl/>
              <w:autoSpaceDE/>
              <w:autoSpaceDN/>
              <w:adjustRightInd/>
              <w:jc w:val="both"/>
              <w:rPr>
                <w:rFonts w:ascii="Shruti" w:hAnsi="Shruti" w:cs="Shruti"/>
                <w:sz w:val="18"/>
                <w:szCs w:val="18"/>
              </w:rPr>
            </w:pPr>
            <w:r w:rsidRPr="006578C5">
              <w:rPr>
                <w:rFonts w:ascii="Shruti" w:hAnsi="Shruti" w:cs="Shruti"/>
                <w:sz w:val="18"/>
                <w:szCs w:val="18"/>
              </w:rPr>
              <w:t>Stealing (over $500)</w:t>
            </w:r>
          </w:p>
        </w:tc>
        <w:tc>
          <w:tcPr>
            <w:tcW w:w="4803" w:type="dxa"/>
            <w:vMerge/>
          </w:tcPr>
          <w:p w:rsidR="003C0E9A" w:rsidRPr="006578C5" w:rsidRDefault="003C0E9A" w:rsidP="00692788">
            <w:pPr>
              <w:widowControl/>
              <w:autoSpaceDE/>
              <w:autoSpaceDN/>
              <w:adjustRightInd/>
              <w:jc w:val="both"/>
              <w:rPr>
                <w:rFonts w:ascii="Shruti" w:hAnsi="Shruti" w:cs="Shruti"/>
                <w:b/>
                <w:sz w:val="18"/>
                <w:szCs w:val="18"/>
              </w:rPr>
            </w:pPr>
          </w:p>
        </w:tc>
      </w:tr>
      <w:tr w:rsidR="003C0E9A" w:rsidRPr="006578C5" w:rsidTr="00692788">
        <w:trPr>
          <w:trHeight w:val="436"/>
        </w:trPr>
        <w:tc>
          <w:tcPr>
            <w:tcW w:w="4803" w:type="dxa"/>
          </w:tcPr>
          <w:p w:rsidR="003C0E9A" w:rsidRPr="006578C5" w:rsidRDefault="003C0E9A" w:rsidP="00692788">
            <w:pPr>
              <w:widowControl/>
              <w:autoSpaceDE/>
              <w:autoSpaceDN/>
              <w:adjustRightInd/>
              <w:jc w:val="both"/>
              <w:rPr>
                <w:rFonts w:ascii="Shruti" w:hAnsi="Shruti" w:cs="Shruti"/>
                <w:sz w:val="18"/>
                <w:szCs w:val="18"/>
              </w:rPr>
            </w:pPr>
            <w:r w:rsidRPr="006578C5">
              <w:rPr>
                <w:rFonts w:ascii="Shruti" w:hAnsi="Shruti" w:cs="Shruti"/>
                <w:sz w:val="18"/>
                <w:szCs w:val="18"/>
              </w:rPr>
              <w:t>Vandalism (over $500)</w:t>
            </w:r>
          </w:p>
        </w:tc>
        <w:tc>
          <w:tcPr>
            <w:tcW w:w="4803" w:type="dxa"/>
            <w:vMerge/>
          </w:tcPr>
          <w:p w:rsidR="003C0E9A" w:rsidRPr="006578C5" w:rsidRDefault="003C0E9A" w:rsidP="00692788">
            <w:pPr>
              <w:widowControl/>
              <w:autoSpaceDE/>
              <w:autoSpaceDN/>
              <w:adjustRightInd/>
              <w:jc w:val="both"/>
              <w:rPr>
                <w:rFonts w:ascii="Shruti" w:hAnsi="Shruti" w:cs="Shruti"/>
                <w:b/>
                <w:sz w:val="18"/>
                <w:szCs w:val="18"/>
              </w:rPr>
            </w:pPr>
          </w:p>
        </w:tc>
      </w:tr>
      <w:tr w:rsidR="003C0E9A" w:rsidRPr="006578C5" w:rsidTr="00692788">
        <w:trPr>
          <w:trHeight w:val="436"/>
        </w:trPr>
        <w:tc>
          <w:tcPr>
            <w:tcW w:w="4803" w:type="dxa"/>
          </w:tcPr>
          <w:p w:rsidR="003C0E9A" w:rsidRPr="006578C5" w:rsidRDefault="003C0E9A" w:rsidP="00692788">
            <w:pPr>
              <w:widowControl/>
              <w:autoSpaceDE/>
              <w:autoSpaceDN/>
              <w:adjustRightInd/>
              <w:jc w:val="both"/>
              <w:rPr>
                <w:rFonts w:ascii="Shruti" w:hAnsi="Shruti" w:cs="Shruti"/>
                <w:sz w:val="18"/>
                <w:szCs w:val="18"/>
              </w:rPr>
            </w:pPr>
            <w:r w:rsidRPr="006578C5">
              <w:rPr>
                <w:rFonts w:ascii="Shruti" w:hAnsi="Shruti" w:cs="Shruti"/>
                <w:sz w:val="18"/>
                <w:szCs w:val="18"/>
              </w:rPr>
              <w:t>Serious bodily injury</w:t>
            </w:r>
          </w:p>
        </w:tc>
        <w:tc>
          <w:tcPr>
            <w:tcW w:w="4803" w:type="dxa"/>
            <w:vMerge/>
          </w:tcPr>
          <w:p w:rsidR="003C0E9A" w:rsidRPr="006578C5" w:rsidRDefault="003C0E9A" w:rsidP="00692788">
            <w:pPr>
              <w:widowControl/>
              <w:autoSpaceDE/>
              <w:autoSpaceDN/>
              <w:adjustRightInd/>
              <w:jc w:val="both"/>
              <w:rPr>
                <w:rFonts w:ascii="Shruti" w:hAnsi="Shruti" w:cs="Shruti"/>
                <w:b/>
                <w:sz w:val="18"/>
                <w:szCs w:val="18"/>
              </w:rPr>
            </w:pPr>
          </w:p>
        </w:tc>
      </w:tr>
      <w:tr w:rsidR="003C0E9A" w:rsidRPr="006578C5" w:rsidTr="00692788">
        <w:trPr>
          <w:trHeight w:val="436"/>
        </w:trPr>
        <w:tc>
          <w:tcPr>
            <w:tcW w:w="4803" w:type="dxa"/>
          </w:tcPr>
          <w:p w:rsidR="003C0E9A" w:rsidRPr="006578C5" w:rsidRDefault="003C0E9A" w:rsidP="00692788">
            <w:pPr>
              <w:widowControl/>
              <w:autoSpaceDE/>
              <w:autoSpaceDN/>
              <w:adjustRightInd/>
              <w:jc w:val="both"/>
              <w:rPr>
                <w:rFonts w:ascii="Shruti" w:hAnsi="Shruti" w:cs="Shruti"/>
                <w:sz w:val="18"/>
                <w:szCs w:val="18"/>
              </w:rPr>
            </w:pPr>
            <w:r w:rsidRPr="006578C5">
              <w:rPr>
                <w:rFonts w:ascii="Shruti" w:hAnsi="Shruti" w:cs="Shruti"/>
                <w:sz w:val="18"/>
                <w:szCs w:val="18"/>
              </w:rPr>
              <w:t>Serious retaliation against school employee</w:t>
            </w:r>
          </w:p>
        </w:tc>
        <w:tc>
          <w:tcPr>
            <w:tcW w:w="4803" w:type="dxa"/>
            <w:vMerge/>
          </w:tcPr>
          <w:p w:rsidR="003C0E9A" w:rsidRPr="006578C5" w:rsidRDefault="003C0E9A" w:rsidP="00692788">
            <w:pPr>
              <w:widowControl/>
              <w:autoSpaceDE/>
              <w:autoSpaceDN/>
              <w:adjustRightInd/>
              <w:jc w:val="both"/>
              <w:rPr>
                <w:rFonts w:ascii="Shruti" w:hAnsi="Shruti" w:cs="Shruti"/>
                <w:b/>
                <w:sz w:val="18"/>
                <w:szCs w:val="18"/>
              </w:rPr>
            </w:pPr>
          </w:p>
        </w:tc>
      </w:tr>
      <w:tr w:rsidR="003C0E9A" w:rsidRPr="006578C5" w:rsidTr="00692788">
        <w:trPr>
          <w:trHeight w:val="436"/>
        </w:trPr>
        <w:tc>
          <w:tcPr>
            <w:tcW w:w="4803" w:type="dxa"/>
          </w:tcPr>
          <w:p w:rsidR="003C0E9A" w:rsidRPr="006578C5" w:rsidRDefault="003C0E9A" w:rsidP="00692788">
            <w:pPr>
              <w:widowControl/>
              <w:autoSpaceDE/>
              <w:autoSpaceDN/>
              <w:adjustRightInd/>
              <w:jc w:val="both"/>
              <w:rPr>
                <w:rFonts w:ascii="Shruti" w:hAnsi="Shruti" w:cs="Shruti"/>
                <w:sz w:val="18"/>
                <w:szCs w:val="18"/>
              </w:rPr>
            </w:pPr>
            <w:r w:rsidRPr="006578C5">
              <w:rPr>
                <w:rFonts w:ascii="Shruti" w:hAnsi="Shruti" w:cs="Shruti"/>
                <w:sz w:val="18"/>
                <w:szCs w:val="18"/>
              </w:rPr>
              <w:t>Battery of a staff or faculty member</w:t>
            </w:r>
          </w:p>
        </w:tc>
        <w:tc>
          <w:tcPr>
            <w:tcW w:w="4803" w:type="dxa"/>
            <w:vMerge/>
          </w:tcPr>
          <w:p w:rsidR="003C0E9A" w:rsidRPr="006578C5" w:rsidRDefault="003C0E9A" w:rsidP="00692788">
            <w:pPr>
              <w:widowControl/>
              <w:autoSpaceDE/>
              <w:autoSpaceDN/>
              <w:adjustRightInd/>
              <w:jc w:val="both"/>
              <w:rPr>
                <w:rFonts w:ascii="Shruti" w:hAnsi="Shruti" w:cs="Shruti"/>
                <w:b/>
                <w:sz w:val="18"/>
                <w:szCs w:val="18"/>
              </w:rPr>
            </w:pPr>
          </w:p>
        </w:tc>
      </w:tr>
      <w:tr w:rsidR="003C0E9A" w:rsidRPr="006578C5" w:rsidTr="00692788">
        <w:trPr>
          <w:trHeight w:val="436"/>
        </w:trPr>
        <w:tc>
          <w:tcPr>
            <w:tcW w:w="4803" w:type="dxa"/>
          </w:tcPr>
          <w:p w:rsidR="003C0E9A" w:rsidRPr="006578C5" w:rsidRDefault="003C0E9A" w:rsidP="00692788">
            <w:pPr>
              <w:widowControl/>
              <w:autoSpaceDE/>
              <w:autoSpaceDN/>
              <w:adjustRightInd/>
              <w:jc w:val="both"/>
              <w:rPr>
                <w:rFonts w:ascii="Shruti" w:hAnsi="Shruti" w:cs="Shruti"/>
                <w:sz w:val="18"/>
                <w:szCs w:val="18"/>
              </w:rPr>
            </w:pPr>
            <w:r w:rsidRPr="006578C5">
              <w:rPr>
                <w:rFonts w:ascii="Shruti" w:hAnsi="Shruti" w:cs="Shruti"/>
                <w:sz w:val="18"/>
                <w:szCs w:val="18"/>
              </w:rPr>
              <w:t>Assault of a staff of faculty member</w:t>
            </w:r>
          </w:p>
        </w:tc>
        <w:tc>
          <w:tcPr>
            <w:tcW w:w="4803" w:type="dxa"/>
            <w:vMerge/>
          </w:tcPr>
          <w:p w:rsidR="003C0E9A" w:rsidRPr="006578C5" w:rsidRDefault="003C0E9A" w:rsidP="00692788">
            <w:pPr>
              <w:widowControl/>
              <w:autoSpaceDE/>
              <w:autoSpaceDN/>
              <w:adjustRightInd/>
              <w:jc w:val="both"/>
              <w:rPr>
                <w:rFonts w:ascii="Shruti" w:hAnsi="Shruti" w:cs="Shruti"/>
                <w:b/>
                <w:sz w:val="18"/>
                <w:szCs w:val="18"/>
              </w:rPr>
            </w:pPr>
          </w:p>
        </w:tc>
      </w:tr>
      <w:tr w:rsidR="003C0E9A" w:rsidRPr="006578C5" w:rsidTr="00692788">
        <w:trPr>
          <w:trHeight w:val="436"/>
        </w:trPr>
        <w:tc>
          <w:tcPr>
            <w:tcW w:w="4803" w:type="dxa"/>
          </w:tcPr>
          <w:p w:rsidR="003C0E9A" w:rsidRPr="006578C5" w:rsidRDefault="003C0E9A" w:rsidP="00692788">
            <w:pPr>
              <w:widowControl/>
              <w:autoSpaceDE/>
              <w:autoSpaceDN/>
              <w:adjustRightInd/>
              <w:jc w:val="both"/>
              <w:rPr>
                <w:rFonts w:ascii="Shruti" w:hAnsi="Shruti" w:cs="Shruti"/>
                <w:sz w:val="18"/>
                <w:szCs w:val="18"/>
              </w:rPr>
            </w:pPr>
            <w:r w:rsidRPr="006578C5">
              <w:rPr>
                <w:rFonts w:ascii="Shruti" w:hAnsi="Shruti" w:cs="Shruti"/>
                <w:sz w:val="18"/>
                <w:szCs w:val="18"/>
              </w:rPr>
              <w:t>Public indecency, lewdness, or exposure</w:t>
            </w:r>
          </w:p>
        </w:tc>
        <w:tc>
          <w:tcPr>
            <w:tcW w:w="4803" w:type="dxa"/>
            <w:vMerge/>
          </w:tcPr>
          <w:p w:rsidR="003C0E9A" w:rsidRPr="006578C5" w:rsidRDefault="003C0E9A" w:rsidP="00692788">
            <w:pPr>
              <w:widowControl/>
              <w:autoSpaceDE/>
              <w:autoSpaceDN/>
              <w:adjustRightInd/>
              <w:jc w:val="both"/>
              <w:rPr>
                <w:rFonts w:ascii="Shruti" w:hAnsi="Shruti" w:cs="Shruti"/>
                <w:b/>
                <w:sz w:val="18"/>
                <w:szCs w:val="18"/>
              </w:rPr>
            </w:pPr>
          </w:p>
        </w:tc>
      </w:tr>
      <w:tr w:rsidR="003C0E9A" w:rsidRPr="006578C5" w:rsidTr="00692788">
        <w:trPr>
          <w:trHeight w:val="436"/>
        </w:trPr>
        <w:tc>
          <w:tcPr>
            <w:tcW w:w="4803" w:type="dxa"/>
          </w:tcPr>
          <w:p w:rsidR="003C0E9A" w:rsidRPr="006578C5" w:rsidRDefault="003C0E9A" w:rsidP="00692788">
            <w:pPr>
              <w:widowControl/>
              <w:autoSpaceDE/>
              <w:autoSpaceDN/>
              <w:adjustRightInd/>
              <w:jc w:val="both"/>
              <w:rPr>
                <w:rFonts w:ascii="Shruti" w:hAnsi="Shruti" w:cs="Shruti"/>
                <w:sz w:val="18"/>
                <w:szCs w:val="18"/>
              </w:rPr>
            </w:pPr>
            <w:r w:rsidRPr="006578C5">
              <w:rPr>
                <w:rFonts w:ascii="Shruti" w:hAnsi="Shruti" w:cs="Shruti"/>
                <w:sz w:val="18"/>
                <w:szCs w:val="18"/>
              </w:rPr>
              <w:t>Repeated sexual harassment</w:t>
            </w:r>
          </w:p>
        </w:tc>
        <w:tc>
          <w:tcPr>
            <w:tcW w:w="4803" w:type="dxa"/>
            <w:vMerge/>
          </w:tcPr>
          <w:p w:rsidR="003C0E9A" w:rsidRPr="006578C5" w:rsidRDefault="003C0E9A" w:rsidP="00692788">
            <w:pPr>
              <w:widowControl/>
              <w:autoSpaceDE/>
              <w:autoSpaceDN/>
              <w:adjustRightInd/>
              <w:jc w:val="both"/>
              <w:rPr>
                <w:rFonts w:ascii="Shruti" w:hAnsi="Shruti" w:cs="Shruti"/>
                <w:b/>
                <w:sz w:val="18"/>
                <w:szCs w:val="18"/>
              </w:rPr>
            </w:pPr>
          </w:p>
        </w:tc>
      </w:tr>
      <w:tr w:rsidR="003C0E9A" w:rsidRPr="006578C5" w:rsidTr="00692788">
        <w:trPr>
          <w:trHeight w:val="436"/>
        </w:trPr>
        <w:tc>
          <w:tcPr>
            <w:tcW w:w="4803" w:type="dxa"/>
          </w:tcPr>
          <w:p w:rsidR="003C0E9A" w:rsidRPr="006578C5" w:rsidRDefault="003C0E9A" w:rsidP="00692788">
            <w:pPr>
              <w:widowControl/>
              <w:autoSpaceDE/>
              <w:autoSpaceDN/>
              <w:adjustRightInd/>
              <w:jc w:val="both"/>
              <w:rPr>
                <w:rFonts w:ascii="Shruti" w:hAnsi="Shruti" w:cs="Shruti"/>
                <w:sz w:val="18"/>
                <w:szCs w:val="18"/>
              </w:rPr>
            </w:pPr>
            <w:r w:rsidRPr="006578C5">
              <w:rPr>
                <w:rFonts w:ascii="Shruti" w:hAnsi="Shruti" w:cs="Shruti"/>
                <w:sz w:val="18"/>
                <w:szCs w:val="18"/>
              </w:rPr>
              <w:t>Repeated harassment</w:t>
            </w:r>
          </w:p>
        </w:tc>
        <w:tc>
          <w:tcPr>
            <w:tcW w:w="4803" w:type="dxa"/>
            <w:vMerge/>
          </w:tcPr>
          <w:p w:rsidR="003C0E9A" w:rsidRPr="006578C5" w:rsidRDefault="003C0E9A" w:rsidP="00692788">
            <w:pPr>
              <w:widowControl/>
              <w:autoSpaceDE/>
              <w:autoSpaceDN/>
              <w:adjustRightInd/>
              <w:jc w:val="both"/>
              <w:rPr>
                <w:rFonts w:ascii="Shruti" w:hAnsi="Shruti" w:cs="Shruti"/>
                <w:b/>
                <w:sz w:val="18"/>
                <w:szCs w:val="18"/>
              </w:rPr>
            </w:pPr>
          </w:p>
        </w:tc>
      </w:tr>
      <w:tr w:rsidR="003C0E9A" w:rsidRPr="006578C5" w:rsidTr="00692788">
        <w:trPr>
          <w:trHeight w:val="436"/>
        </w:trPr>
        <w:tc>
          <w:tcPr>
            <w:tcW w:w="4803" w:type="dxa"/>
          </w:tcPr>
          <w:p w:rsidR="003C0E9A" w:rsidRPr="006578C5" w:rsidRDefault="003C0E9A" w:rsidP="00692788">
            <w:pPr>
              <w:widowControl/>
              <w:autoSpaceDE/>
              <w:autoSpaceDN/>
              <w:adjustRightInd/>
              <w:jc w:val="both"/>
              <w:rPr>
                <w:rFonts w:ascii="Shruti" w:hAnsi="Shruti" w:cs="Shruti"/>
                <w:sz w:val="18"/>
                <w:szCs w:val="18"/>
              </w:rPr>
            </w:pPr>
            <w:r w:rsidRPr="006578C5">
              <w:rPr>
                <w:rFonts w:ascii="Shruti" w:hAnsi="Shruti" w:cs="Shruti"/>
                <w:sz w:val="18"/>
                <w:szCs w:val="18"/>
              </w:rPr>
              <w:t>Sexual acts</w:t>
            </w:r>
          </w:p>
        </w:tc>
        <w:tc>
          <w:tcPr>
            <w:tcW w:w="4803" w:type="dxa"/>
            <w:vMerge/>
          </w:tcPr>
          <w:p w:rsidR="003C0E9A" w:rsidRPr="006578C5" w:rsidRDefault="003C0E9A" w:rsidP="00692788">
            <w:pPr>
              <w:widowControl/>
              <w:autoSpaceDE/>
              <w:autoSpaceDN/>
              <w:adjustRightInd/>
              <w:jc w:val="both"/>
              <w:rPr>
                <w:rFonts w:ascii="Shruti" w:hAnsi="Shruti" w:cs="Shruti"/>
                <w:b/>
                <w:sz w:val="18"/>
                <w:szCs w:val="18"/>
              </w:rPr>
            </w:pPr>
          </w:p>
        </w:tc>
      </w:tr>
      <w:tr w:rsidR="003C0E9A" w:rsidRPr="006578C5" w:rsidTr="00692788">
        <w:trPr>
          <w:trHeight w:val="436"/>
        </w:trPr>
        <w:tc>
          <w:tcPr>
            <w:tcW w:w="4803" w:type="dxa"/>
          </w:tcPr>
          <w:p w:rsidR="003C0E9A" w:rsidRPr="006578C5" w:rsidRDefault="003C0E9A" w:rsidP="00692788">
            <w:pPr>
              <w:widowControl/>
              <w:autoSpaceDE/>
              <w:autoSpaceDN/>
              <w:adjustRightInd/>
              <w:jc w:val="both"/>
              <w:rPr>
                <w:rFonts w:ascii="Shruti" w:hAnsi="Shruti" w:cs="Shruti"/>
                <w:sz w:val="18"/>
                <w:szCs w:val="18"/>
              </w:rPr>
            </w:pPr>
            <w:r w:rsidRPr="006578C5">
              <w:rPr>
                <w:rFonts w:ascii="Shruti" w:hAnsi="Shruti" w:cs="Shruti"/>
                <w:sz w:val="18"/>
                <w:szCs w:val="18"/>
              </w:rPr>
              <w:t>Severe campus disturbance</w:t>
            </w:r>
          </w:p>
        </w:tc>
        <w:tc>
          <w:tcPr>
            <w:tcW w:w="4803" w:type="dxa"/>
            <w:vMerge/>
          </w:tcPr>
          <w:p w:rsidR="003C0E9A" w:rsidRPr="006578C5" w:rsidRDefault="003C0E9A" w:rsidP="00692788">
            <w:pPr>
              <w:widowControl/>
              <w:autoSpaceDE/>
              <w:autoSpaceDN/>
              <w:adjustRightInd/>
              <w:jc w:val="both"/>
              <w:rPr>
                <w:rFonts w:ascii="Shruti" w:hAnsi="Shruti" w:cs="Shruti"/>
                <w:b/>
                <w:sz w:val="18"/>
                <w:szCs w:val="18"/>
              </w:rPr>
            </w:pPr>
          </w:p>
        </w:tc>
      </w:tr>
      <w:tr w:rsidR="003C0E9A" w:rsidRPr="006578C5" w:rsidTr="00692788">
        <w:trPr>
          <w:trHeight w:val="436"/>
        </w:trPr>
        <w:tc>
          <w:tcPr>
            <w:tcW w:w="4803" w:type="dxa"/>
          </w:tcPr>
          <w:p w:rsidR="003C0E9A" w:rsidRPr="006578C5" w:rsidRDefault="002678F1" w:rsidP="00692788">
            <w:pPr>
              <w:widowControl/>
              <w:autoSpaceDE/>
              <w:autoSpaceDN/>
              <w:adjustRightInd/>
              <w:jc w:val="both"/>
              <w:rPr>
                <w:rFonts w:ascii="Shruti" w:hAnsi="Shruti" w:cs="Shruti"/>
                <w:sz w:val="18"/>
                <w:szCs w:val="18"/>
              </w:rPr>
            </w:pPr>
            <w:r>
              <w:rPr>
                <w:rFonts w:ascii="Shruti" w:hAnsi="Shruti" w:cs="Shruti"/>
                <w:sz w:val="18"/>
                <w:szCs w:val="18"/>
              </w:rPr>
              <w:t>Use, Possession, and/or Distribution</w:t>
            </w:r>
            <w:r w:rsidRPr="006578C5">
              <w:rPr>
                <w:rFonts w:ascii="Shruti" w:hAnsi="Shruti" w:cs="Shruti"/>
                <w:sz w:val="18"/>
                <w:szCs w:val="18"/>
              </w:rPr>
              <w:t xml:space="preserve"> of Alcohol</w:t>
            </w:r>
          </w:p>
        </w:tc>
        <w:tc>
          <w:tcPr>
            <w:tcW w:w="4803" w:type="dxa"/>
            <w:vMerge/>
          </w:tcPr>
          <w:p w:rsidR="003C0E9A" w:rsidRPr="006578C5" w:rsidRDefault="003C0E9A" w:rsidP="00692788">
            <w:pPr>
              <w:widowControl/>
              <w:autoSpaceDE/>
              <w:autoSpaceDN/>
              <w:adjustRightInd/>
              <w:jc w:val="both"/>
              <w:rPr>
                <w:rFonts w:ascii="Shruti" w:hAnsi="Shruti" w:cs="Shruti"/>
                <w:b/>
                <w:sz w:val="18"/>
                <w:szCs w:val="18"/>
              </w:rPr>
            </w:pPr>
          </w:p>
        </w:tc>
      </w:tr>
    </w:tbl>
    <w:p w:rsidR="006578C5" w:rsidRDefault="006578C5" w:rsidP="003E59AB">
      <w:pPr>
        <w:tabs>
          <w:tab w:val="left" w:pos="-1440"/>
        </w:tabs>
        <w:spacing w:line="144" w:lineRule="auto"/>
        <w:jc w:val="both"/>
        <w:rPr>
          <w:rFonts w:ascii="Shruti" w:hAnsi="Shruti" w:cs="Shruti"/>
          <w:sz w:val="18"/>
          <w:szCs w:val="18"/>
          <w:u w:val="single"/>
        </w:rPr>
      </w:pPr>
    </w:p>
    <w:p w:rsidR="00692788" w:rsidRDefault="00692788">
      <w:pPr>
        <w:widowControl/>
        <w:autoSpaceDE/>
        <w:autoSpaceDN/>
        <w:adjustRightInd/>
        <w:spacing w:after="200" w:line="276" w:lineRule="auto"/>
        <w:rPr>
          <w:rFonts w:ascii="Shruti" w:hAnsi="Shruti" w:cs="Shruti"/>
          <w:sz w:val="18"/>
          <w:szCs w:val="18"/>
          <w:u w:val="single"/>
        </w:rPr>
      </w:pPr>
      <w:r>
        <w:rPr>
          <w:rFonts w:ascii="Shruti" w:hAnsi="Shruti" w:cs="Shruti"/>
          <w:sz w:val="18"/>
          <w:szCs w:val="18"/>
          <w:u w:val="single"/>
        </w:rPr>
        <w:br w:type="page"/>
      </w:r>
    </w:p>
    <w:p w:rsidR="009A2FFC" w:rsidRPr="00CA7E81" w:rsidRDefault="009A2FFC" w:rsidP="003E59AB">
      <w:pPr>
        <w:tabs>
          <w:tab w:val="left" w:pos="-1440"/>
        </w:tabs>
        <w:spacing w:line="144" w:lineRule="auto"/>
        <w:jc w:val="center"/>
        <w:rPr>
          <w:rFonts w:ascii="Times New Roman" w:hAnsi="Times New Roman"/>
          <w:b/>
          <w:sz w:val="18"/>
          <w:szCs w:val="18"/>
        </w:rPr>
      </w:pPr>
    </w:p>
    <w:p w:rsidR="00CA7E81" w:rsidRPr="00CA7E81" w:rsidRDefault="00CA7E81" w:rsidP="003E59AB">
      <w:pPr>
        <w:spacing w:line="144" w:lineRule="auto"/>
        <w:jc w:val="both"/>
        <w:rPr>
          <w:rFonts w:ascii="Times New Roman" w:hAnsi="Times New Roman"/>
          <w:sz w:val="18"/>
          <w:szCs w:val="18"/>
        </w:rPr>
      </w:pPr>
    </w:p>
    <w:p w:rsidR="004467C1" w:rsidRPr="00461410" w:rsidRDefault="004467C1" w:rsidP="003E59AB">
      <w:pPr>
        <w:tabs>
          <w:tab w:val="left" w:pos="-1440"/>
        </w:tabs>
        <w:spacing w:line="144" w:lineRule="auto"/>
        <w:jc w:val="center"/>
        <w:rPr>
          <w:rFonts w:ascii="Shruti" w:hAnsi="Shruti" w:cs="Shruti"/>
          <w:b/>
          <w:sz w:val="18"/>
          <w:szCs w:val="18"/>
          <w:u w:val="single"/>
        </w:rPr>
      </w:pPr>
      <w:r w:rsidRPr="00461410">
        <w:rPr>
          <w:rFonts w:ascii="Shruti" w:hAnsi="Shruti" w:cs="Shruti"/>
          <w:b/>
          <w:sz w:val="18"/>
          <w:szCs w:val="18"/>
          <w:u w:val="single"/>
        </w:rPr>
        <w:t>FIREARMS, KNIVES, AND OTHER WEAPONS</w:t>
      </w:r>
    </w:p>
    <w:p w:rsidR="004467C1" w:rsidRPr="00CA7E81" w:rsidRDefault="004467C1" w:rsidP="004467C1">
      <w:pPr>
        <w:jc w:val="both"/>
        <w:rPr>
          <w:rFonts w:ascii="Times New Roman" w:hAnsi="Times New Roman"/>
          <w:sz w:val="18"/>
          <w:szCs w:val="18"/>
        </w:rPr>
      </w:pPr>
    </w:p>
    <w:p w:rsidR="004467C1" w:rsidRPr="00B96D5B" w:rsidRDefault="004467C1" w:rsidP="003E59AB">
      <w:pPr>
        <w:tabs>
          <w:tab w:val="left" w:pos="-1440"/>
        </w:tabs>
        <w:spacing w:line="144" w:lineRule="auto"/>
        <w:jc w:val="both"/>
        <w:rPr>
          <w:rFonts w:ascii="Shruti" w:hAnsi="Shruti" w:cs="Shruti"/>
          <w:sz w:val="18"/>
          <w:szCs w:val="18"/>
        </w:rPr>
      </w:pPr>
      <w:r w:rsidRPr="00B96D5B">
        <w:rPr>
          <w:rFonts w:ascii="Shruti" w:hAnsi="Shruti" w:cs="Shruti"/>
          <w:sz w:val="18"/>
          <w:szCs w:val="18"/>
        </w:rPr>
        <w:t xml:space="preserve">Any student, </w:t>
      </w:r>
      <w:r w:rsidR="003C0E9A">
        <w:rPr>
          <w:rFonts w:ascii="Shruti" w:hAnsi="Shruti" w:cs="Shruti"/>
          <w:sz w:val="18"/>
          <w:szCs w:val="18"/>
        </w:rPr>
        <w:t>Grades 6 –</w:t>
      </w:r>
      <w:r w:rsidR="0056420A">
        <w:rPr>
          <w:rFonts w:ascii="Shruti" w:hAnsi="Shruti" w:cs="Shruti"/>
          <w:sz w:val="18"/>
          <w:szCs w:val="18"/>
        </w:rPr>
        <w:t xml:space="preserve"> 12</w:t>
      </w:r>
      <w:r w:rsidRPr="00B96D5B">
        <w:rPr>
          <w:rFonts w:ascii="Shruti" w:hAnsi="Shruti" w:cs="Shruti"/>
          <w:sz w:val="18"/>
          <w:szCs w:val="18"/>
        </w:rPr>
        <w:t xml:space="preserve">, found guilty of being in possession of a firearm on school property, on a school bus, or in actual possession at a school sponsored event, shall be expelled from school for a minimum period of </w:t>
      </w:r>
      <w:r w:rsidR="0056420A">
        <w:rPr>
          <w:rFonts w:ascii="Shruti" w:hAnsi="Shruti" w:cs="Shruti"/>
          <w:sz w:val="18"/>
          <w:szCs w:val="18"/>
        </w:rPr>
        <w:t>4 semesters</w:t>
      </w:r>
      <w:r w:rsidRPr="00B96D5B">
        <w:rPr>
          <w:rFonts w:ascii="Shruti" w:hAnsi="Shruti" w:cs="Shruti"/>
          <w:sz w:val="18"/>
          <w:szCs w:val="18"/>
        </w:rPr>
        <w:t>, and shall be referred to the District Attorney for appropriate action.</w:t>
      </w:r>
    </w:p>
    <w:p w:rsidR="004467C1" w:rsidRPr="00CA7E81" w:rsidRDefault="004467C1" w:rsidP="003E59AB">
      <w:pPr>
        <w:spacing w:line="144" w:lineRule="auto"/>
        <w:jc w:val="both"/>
        <w:rPr>
          <w:rFonts w:ascii="Times New Roman" w:hAnsi="Times New Roman"/>
          <w:sz w:val="18"/>
          <w:szCs w:val="18"/>
        </w:rPr>
      </w:pPr>
    </w:p>
    <w:p w:rsidR="004467C1" w:rsidRPr="00B96D5B" w:rsidRDefault="004467C1" w:rsidP="003E59AB">
      <w:pPr>
        <w:tabs>
          <w:tab w:val="left" w:pos="-1440"/>
        </w:tabs>
        <w:spacing w:line="144" w:lineRule="auto"/>
        <w:jc w:val="both"/>
        <w:rPr>
          <w:rFonts w:ascii="Shruti" w:hAnsi="Shruti" w:cs="Shruti"/>
          <w:sz w:val="18"/>
          <w:szCs w:val="18"/>
        </w:rPr>
      </w:pPr>
      <w:r w:rsidRPr="00B96D5B">
        <w:rPr>
          <w:rFonts w:ascii="Shruti" w:hAnsi="Shruti" w:cs="Shruti"/>
          <w:sz w:val="18"/>
          <w:szCs w:val="18"/>
        </w:rPr>
        <w:t>Any student</w:t>
      </w:r>
      <w:r w:rsidR="0056420A">
        <w:rPr>
          <w:rFonts w:ascii="Shruti" w:hAnsi="Shruti" w:cs="Shruti"/>
          <w:sz w:val="18"/>
          <w:szCs w:val="18"/>
        </w:rPr>
        <w:t xml:space="preserve">, </w:t>
      </w:r>
      <w:r w:rsidR="003C0E9A">
        <w:rPr>
          <w:rFonts w:ascii="Shruti" w:hAnsi="Shruti" w:cs="Shruti"/>
          <w:sz w:val="18"/>
          <w:szCs w:val="18"/>
        </w:rPr>
        <w:t>Grades K – 5</w:t>
      </w:r>
      <w:r w:rsidR="0056420A">
        <w:rPr>
          <w:rFonts w:ascii="Shruti" w:hAnsi="Shruti" w:cs="Shruti"/>
          <w:sz w:val="18"/>
          <w:szCs w:val="18"/>
        </w:rPr>
        <w:t xml:space="preserve">, </w:t>
      </w:r>
      <w:r w:rsidR="0056420A" w:rsidRPr="00B96D5B">
        <w:rPr>
          <w:rFonts w:ascii="Shruti" w:hAnsi="Shruti" w:cs="Shruti"/>
          <w:sz w:val="18"/>
          <w:szCs w:val="18"/>
        </w:rPr>
        <w:t>who</w:t>
      </w:r>
      <w:r w:rsidRPr="00B96D5B">
        <w:rPr>
          <w:rFonts w:ascii="Shruti" w:hAnsi="Shruti" w:cs="Shruti"/>
          <w:sz w:val="18"/>
          <w:szCs w:val="18"/>
        </w:rPr>
        <w:t xml:space="preserve"> is found guilty of being in possession of a firearm on school property, on a school bus, or in actual possession at a school sponsored event, shall be expelled from school for a minimum period of </w:t>
      </w:r>
      <w:r w:rsidR="0056420A">
        <w:rPr>
          <w:rFonts w:ascii="Shruti" w:hAnsi="Shruti" w:cs="Shruti"/>
          <w:sz w:val="18"/>
          <w:szCs w:val="18"/>
        </w:rPr>
        <w:t>2 semesters</w:t>
      </w:r>
      <w:r w:rsidRPr="00B96D5B">
        <w:rPr>
          <w:rFonts w:ascii="Shruti" w:hAnsi="Shruti" w:cs="Shruti"/>
          <w:sz w:val="18"/>
          <w:szCs w:val="18"/>
        </w:rPr>
        <w:t xml:space="preserve"> and shall be referred to the District Attorney for appropriate action.</w:t>
      </w:r>
    </w:p>
    <w:p w:rsidR="004467C1" w:rsidRPr="00CA7E81" w:rsidRDefault="004467C1" w:rsidP="003E59AB">
      <w:pPr>
        <w:spacing w:line="144" w:lineRule="auto"/>
        <w:jc w:val="both"/>
        <w:rPr>
          <w:rFonts w:ascii="Times New Roman" w:hAnsi="Times New Roman"/>
          <w:sz w:val="18"/>
          <w:szCs w:val="18"/>
        </w:rPr>
      </w:pPr>
    </w:p>
    <w:p w:rsidR="004467C1" w:rsidRPr="00B96D5B" w:rsidRDefault="004467C1" w:rsidP="003E59AB">
      <w:pPr>
        <w:tabs>
          <w:tab w:val="left" w:pos="-1440"/>
        </w:tabs>
        <w:spacing w:line="144" w:lineRule="auto"/>
        <w:jc w:val="both"/>
        <w:rPr>
          <w:rFonts w:ascii="Shruti" w:hAnsi="Shruti" w:cs="Shruti"/>
          <w:sz w:val="18"/>
          <w:szCs w:val="18"/>
        </w:rPr>
      </w:pPr>
      <w:r w:rsidRPr="00B96D5B">
        <w:rPr>
          <w:rFonts w:ascii="Shruti" w:hAnsi="Shruti" w:cs="Shruti"/>
          <w:sz w:val="18"/>
          <w:szCs w:val="18"/>
        </w:rPr>
        <w:t>The principal shall immediately suspend a student who is found carrying or possessing a firea</w:t>
      </w:r>
      <w:r w:rsidR="00DE56D6">
        <w:rPr>
          <w:rFonts w:ascii="Shruti" w:hAnsi="Shruti" w:cs="Shruti"/>
          <w:sz w:val="18"/>
          <w:szCs w:val="18"/>
        </w:rPr>
        <w:t>rm,</w:t>
      </w:r>
      <w:r w:rsidRPr="00B96D5B">
        <w:rPr>
          <w:rFonts w:ascii="Shruti" w:hAnsi="Shruti" w:cs="Shruti"/>
          <w:sz w:val="18"/>
          <w:szCs w:val="18"/>
        </w:rPr>
        <w:t xml:space="preserve"> or other dangerous instrumentality, other than a knife, or who distributes, sells, gives, or loans any controlled dangerous substance governed by the Uniform Controlled Dangerous Substances Law, in any form. He shall immediately recommend the student's expulsion.</w:t>
      </w:r>
    </w:p>
    <w:p w:rsidR="004467C1" w:rsidRPr="00CA7E81" w:rsidRDefault="004467C1" w:rsidP="003E59AB">
      <w:pPr>
        <w:spacing w:line="144" w:lineRule="auto"/>
        <w:jc w:val="both"/>
        <w:rPr>
          <w:rFonts w:ascii="Times New Roman" w:hAnsi="Times New Roman"/>
          <w:sz w:val="18"/>
          <w:szCs w:val="18"/>
        </w:rPr>
      </w:pPr>
    </w:p>
    <w:p w:rsidR="004467C1" w:rsidRPr="00B96D5B" w:rsidRDefault="004467C1" w:rsidP="003E59AB">
      <w:pPr>
        <w:pStyle w:val="Level3"/>
        <w:tabs>
          <w:tab w:val="left" w:pos="-1440"/>
        </w:tabs>
        <w:spacing w:line="144" w:lineRule="auto"/>
        <w:ind w:left="0" w:firstLine="0"/>
        <w:jc w:val="both"/>
        <w:rPr>
          <w:rFonts w:ascii="Shruti" w:hAnsi="Shruti" w:cs="Shruti"/>
          <w:sz w:val="18"/>
          <w:szCs w:val="18"/>
        </w:rPr>
      </w:pPr>
      <w:r w:rsidRPr="00B96D5B">
        <w:rPr>
          <w:rFonts w:ascii="Shruti" w:hAnsi="Shruti" w:cs="Shruti"/>
          <w:sz w:val="18"/>
          <w:szCs w:val="18"/>
        </w:rPr>
        <w:t>The principal shall immediately suspend a student who is found carrying or possessing a knife, the blade of which equals or exceeds two inches in length.  He also shall immediately recommend the student’s expulsion, except that, in the case of a student less than eleven years of age in pre-kindergarten through grade five, the principal may, but shall not be required to recommend the student’s expulsion.</w:t>
      </w:r>
    </w:p>
    <w:p w:rsidR="004467C1" w:rsidRPr="00CA7E81" w:rsidRDefault="004467C1" w:rsidP="003E59AB">
      <w:pPr>
        <w:spacing w:line="144" w:lineRule="auto"/>
        <w:jc w:val="both"/>
        <w:rPr>
          <w:rFonts w:ascii="Times New Roman" w:hAnsi="Times New Roman"/>
          <w:sz w:val="18"/>
          <w:szCs w:val="18"/>
          <w:u w:val="single"/>
        </w:rPr>
      </w:pPr>
    </w:p>
    <w:p w:rsidR="004467C1" w:rsidRPr="00B96D5B" w:rsidRDefault="004467C1" w:rsidP="003E59AB">
      <w:pPr>
        <w:tabs>
          <w:tab w:val="left" w:pos="-1440"/>
        </w:tabs>
        <w:spacing w:line="144" w:lineRule="auto"/>
        <w:jc w:val="both"/>
        <w:rPr>
          <w:rFonts w:ascii="Shruti" w:hAnsi="Shruti" w:cs="Shruti"/>
          <w:sz w:val="18"/>
          <w:szCs w:val="18"/>
          <w:u w:val="single"/>
        </w:rPr>
      </w:pPr>
      <w:r w:rsidRPr="00B96D5B">
        <w:rPr>
          <w:rFonts w:ascii="Shruti" w:hAnsi="Shruti" w:cs="Shruti"/>
          <w:sz w:val="18"/>
          <w:szCs w:val="18"/>
        </w:rPr>
        <w:t>The principal shall immediately suspend a student who threatens to bring a weapon to school and/or threatens to kill, assassinate or do bodily harm to any person or persons.</w:t>
      </w:r>
    </w:p>
    <w:p w:rsidR="00E01143" w:rsidRPr="00A13F4E" w:rsidRDefault="00E01143" w:rsidP="003E59AB">
      <w:pPr>
        <w:spacing w:line="144" w:lineRule="auto"/>
        <w:jc w:val="both"/>
        <w:rPr>
          <w:rFonts w:ascii="Times New Roman" w:hAnsi="Times New Roman"/>
          <w:sz w:val="18"/>
          <w:szCs w:val="18"/>
        </w:rPr>
      </w:pPr>
    </w:p>
    <w:p w:rsidR="004467C1" w:rsidRPr="00461410" w:rsidRDefault="004467C1" w:rsidP="003E59AB">
      <w:pPr>
        <w:tabs>
          <w:tab w:val="left" w:pos="-1440"/>
        </w:tabs>
        <w:spacing w:line="144" w:lineRule="auto"/>
        <w:jc w:val="center"/>
        <w:rPr>
          <w:rFonts w:ascii="Shruti" w:hAnsi="Shruti" w:cs="Shruti"/>
          <w:b/>
          <w:sz w:val="18"/>
          <w:szCs w:val="18"/>
          <w:u w:val="single"/>
        </w:rPr>
      </w:pPr>
      <w:r w:rsidRPr="00461410">
        <w:rPr>
          <w:rFonts w:ascii="Shruti" w:hAnsi="Shruti" w:cs="Shruti"/>
          <w:b/>
          <w:sz w:val="18"/>
          <w:szCs w:val="18"/>
          <w:u w:val="single"/>
        </w:rPr>
        <w:t>CONDUCT ON THE SCHOOL BUS</w:t>
      </w:r>
    </w:p>
    <w:p w:rsidR="004467C1" w:rsidRPr="00CA7E81" w:rsidRDefault="004467C1" w:rsidP="003E59AB">
      <w:pPr>
        <w:spacing w:line="144" w:lineRule="auto"/>
        <w:jc w:val="both"/>
        <w:rPr>
          <w:rFonts w:ascii="Times New Roman" w:hAnsi="Times New Roman"/>
          <w:sz w:val="18"/>
          <w:szCs w:val="18"/>
        </w:rPr>
      </w:pPr>
    </w:p>
    <w:p w:rsidR="004467C1" w:rsidRDefault="004467C1" w:rsidP="003E59AB">
      <w:pPr>
        <w:spacing w:line="144" w:lineRule="auto"/>
        <w:jc w:val="both"/>
        <w:rPr>
          <w:rFonts w:ascii="Shruti" w:hAnsi="Shruti" w:cs="Shruti"/>
          <w:sz w:val="18"/>
          <w:szCs w:val="18"/>
        </w:rPr>
      </w:pPr>
      <w:r w:rsidRPr="00B96D5B">
        <w:rPr>
          <w:rFonts w:ascii="Shruti" w:hAnsi="Shruti" w:cs="Shruti"/>
          <w:sz w:val="18"/>
          <w:szCs w:val="18"/>
        </w:rPr>
        <w:t>To insure the maximum safety and efficiency of transporting pupils to and from school, the Avoyelles Parish School Board will use video monitors on school buses as a means of maintaining orderly conduct through strict observance of the following rules:</w:t>
      </w:r>
    </w:p>
    <w:p w:rsidR="003E59AB" w:rsidRPr="003E59AB" w:rsidRDefault="003E59AB" w:rsidP="003E59AB">
      <w:pPr>
        <w:spacing w:line="144" w:lineRule="auto"/>
        <w:jc w:val="both"/>
        <w:rPr>
          <w:rFonts w:ascii="Times New Roman" w:hAnsi="Times New Roman"/>
          <w:sz w:val="18"/>
          <w:szCs w:val="18"/>
        </w:rPr>
      </w:pPr>
    </w:p>
    <w:p w:rsidR="004467C1" w:rsidRPr="00CA7E81" w:rsidRDefault="004467C1" w:rsidP="000F141A">
      <w:pPr>
        <w:pStyle w:val="ListParagraph"/>
        <w:numPr>
          <w:ilvl w:val="0"/>
          <w:numId w:val="17"/>
        </w:numPr>
        <w:tabs>
          <w:tab w:val="left" w:pos="-1440"/>
        </w:tabs>
        <w:spacing w:line="144" w:lineRule="auto"/>
        <w:jc w:val="both"/>
        <w:rPr>
          <w:rFonts w:ascii="Shruti" w:hAnsi="Shruti" w:cs="Shruti"/>
          <w:sz w:val="18"/>
          <w:szCs w:val="18"/>
        </w:rPr>
      </w:pPr>
      <w:r w:rsidRPr="00DF3AD2">
        <w:rPr>
          <w:rFonts w:ascii="Shruti" w:hAnsi="Shruti" w:cs="Shruti"/>
          <w:sz w:val="18"/>
          <w:szCs w:val="18"/>
        </w:rPr>
        <w:t>Students will enter and leave the bus at school loading stations at highway bus stops, on time, in orderly fashion in accordance with instructions.</w:t>
      </w:r>
    </w:p>
    <w:p w:rsidR="004467C1" w:rsidRPr="00DF3AD2" w:rsidRDefault="004467C1" w:rsidP="000F141A">
      <w:pPr>
        <w:pStyle w:val="ListParagraph"/>
        <w:numPr>
          <w:ilvl w:val="0"/>
          <w:numId w:val="17"/>
        </w:numPr>
        <w:tabs>
          <w:tab w:val="left" w:pos="-1440"/>
        </w:tabs>
        <w:spacing w:line="144" w:lineRule="auto"/>
        <w:jc w:val="both"/>
        <w:rPr>
          <w:rFonts w:ascii="Shruti" w:hAnsi="Shruti" w:cs="Shruti"/>
          <w:sz w:val="18"/>
          <w:szCs w:val="18"/>
        </w:rPr>
      </w:pPr>
      <w:r w:rsidRPr="00DF3AD2">
        <w:rPr>
          <w:rFonts w:ascii="Shruti" w:hAnsi="Shruti" w:cs="Shruti"/>
          <w:sz w:val="18"/>
          <w:szCs w:val="18"/>
        </w:rPr>
        <w:t>Students will remain quiet enough not to distract the bus driver.</w:t>
      </w:r>
    </w:p>
    <w:p w:rsidR="004467C1" w:rsidRPr="00CA7E81" w:rsidRDefault="004467C1" w:rsidP="000F141A">
      <w:pPr>
        <w:pStyle w:val="ListParagraph"/>
        <w:numPr>
          <w:ilvl w:val="0"/>
          <w:numId w:val="17"/>
        </w:numPr>
        <w:tabs>
          <w:tab w:val="left" w:pos="-1440"/>
          <w:tab w:val="left" w:pos="720"/>
        </w:tabs>
        <w:spacing w:line="144" w:lineRule="auto"/>
        <w:jc w:val="both"/>
        <w:rPr>
          <w:rFonts w:ascii="Shruti" w:hAnsi="Shruti" w:cs="Shruti"/>
          <w:sz w:val="18"/>
          <w:szCs w:val="18"/>
        </w:rPr>
      </w:pPr>
      <w:r w:rsidRPr="008A1A2E">
        <w:rPr>
          <w:rFonts w:ascii="Shruti" w:hAnsi="Shruti" w:cs="Shruti"/>
          <w:sz w:val="18"/>
          <w:szCs w:val="18"/>
        </w:rPr>
        <w:t>Students will remain seated while bus is in motion.</w:t>
      </w:r>
    </w:p>
    <w:p w:rsidR="004467C1" w:rsidRPr="00CA7E81" w:rsidRDefault="004467C1" w:rsidP="000F141A">
      <w:pPr>
        <w:pStyle w:val="ListParagraph"/>
        <w:numPr>
          <w:ilvl w:val="0"/>
          <w:numId w:val="17"/>
        </w:numPr>
        <w:tabs>
          <w:tab w:val="left" w:pos="-1440"/>
        </w:tabs>
        <w:spacing w:line="144" w:lineRule="auto"/>
        <w:jc w:val="both"/>
        <w:rPr>
          <w:rFonts w:ascii="Shruti" w:hAnsi="Shruti" w:cs="Shruti"/>
          <w:sz w:val="18"/>
          <w:szCs w:val="18"/>
        </w:rPr>
      </w:pPr>
      <w:r w:rsidRPr="00DF3AD2">
        <w:rPr>
          <w:rFonts w:ascii="Shruti" w:hAnsi="Shruti" w:cs="Shruti"/>
          <w:sz w:val="18"/>
          <w:szCs w:val="18"/>
        </w:rPr>
        <w:t>Students will cross road in accordance with instructions and provisions of Louisiana State Law.</w:t>
      </w:r>
    </w:p>
    <w:p w:rsidR="004467C1" w:rsidRPr="00CA7E81" w:rsidRDefault="004467C1" w:rsidP="000F141A">
      <w:pPr>
        <w:pStyle w:val="ListParagraph"/>
        <w:numPr>
          <w:ilvl w:val="0"/>
          <w:numId w:val="17"/>
        </w:numPr>
        <w:tabs>
          <w:tab w:val="left" w:pos="-1440"/>
        </w:tabs>
        <w:spacing w:line="144" w:lineRule="auto"/>
        <w:jc w:val="both"/>
        <w:rPr>
          <w:rFonts w:ascii="Shruti" w:hAnsi="Shruti" w:cs="Shruti"/>
          <w:sz w:val="18"/>
          <w:szCs w:val="18"/>
        </w:rPr>
      </w:pPr>
      <w:r w:rsidRPr="00DF3AD2">
        <w:rPr>
          <w:rFonts w:ascii="Shruti" w:hAnsi="Shruti" w:cs="Shruti"/>
          <w:sz w:val="18"/>
          <w:szCs w:val="18"/>
        </w:rPr>
        <w:t>Students will neither purposely or maliciously destroy property.  Students shall be recommended for expulsion and required to pay for damages or replacement.</w:t>
      </w:r>
    </w:p>
    <w:p w:rsidR="004467C1" w:rsidRPr="00CA7E81" w:rsidRDefault="004467C1" w:rsidP="000F141A">
      <w:pPr>
        <w:pStyle w:val="ListParagraph"/>
        <w:numPr>
          <w:ilvl w:val="0"/>
          <w:numId w:val="17"/>
        </w:numPr>
        <w:tabs>
          <w:tab w:val="left" w:pos="-1440"/>
        </w:tabs>
        <w:spacing w:line="144" w:lineRule="auto"/>
        <w:jc w:val="both"/>
        <w:rPr>
          <w:rFonts w:ascii="Shruti" w:hAnsi="Shruti" w:cs="Shruti"/>
          <w:sz w:val="18"/>
          <w:szCs w:val="18"/>
        </w:rPr>
      </w:pPr>
      <w:r w:rsidRPr="00DF3AD2">
        <w:rPr>
          <w:rFonts w:ascii="Shruti" w:hAnsi="Shruti" w:cs="Shruti"/>
          <w:sz w:val="18"/>
          <w:szCs w:val="18"/>
        </w:rPr>
        <w:t>Students will not extend arms or other parts of body out through windows.</w:t>
      </w:r>
    </w:p>
    <w:p w:rsidR="004467C1" w:rsidRPr="00CA7E81" w:rsidRDefault="004467C1" w:rsidP="000F141A">
      <w:pPr>
        <w:pStyle w:val="ListParagraph"/>
        <w:numPr>
          <w:ilvl w:val="0"/>
          <w:numId w:val="17"/>
        </w:numPr>
        <w:tabs>
          <w:tab w:val="left" w:pos="-1440"/>
        </w:tabs>
        <w:spacing w:line="144" w:lineRule="auto"/>
        <w:jc w:val="both"/>
        <w:rPr>
          <w:rFonts w:ascii="Shruti" w:hAnsi="Shruti" w:cs="Shruti"/>
          <w:sz w:val="18"/>
          <w:szCs w:val="18"/>
        </w:rPr>
      </w:pPr>
      <w:r w:rsidRPr="00DF3AD2">
        <w:rPr>
          <w:rFonts w:ascii="Shruti" w:hAnsi="Shruti" w:cs="Shruti"/>
          <w:sz w:val="18"/>
          <w:szCs w:val="18"/>
        </w:rPr>
        <w:t>Students will not throw objects about in bus nor out through windows.</w:t>
      </w:r>
    </w:p>
    <w:p w:rsidR="004467C1" w:rsidRPr="00CA7E81" w:rsidRDefault="004467C1" w:rsidP="000F141A">
      <w:pPr>
        <w:pStyle w:val="ListParagraph"/>
        <w:numPr>
          <w:ilvl w:val="0"/>
          <w:numId w:val="17"/>
        </w:numPr>
        <w:tabs>
          <w:tab w:val="left" w:pos="-1440"/>
        </w:tabs>
        <w:spacing w:line="144" w:lineRule="auto"/>
        <w:jc w:val="both"/>
        <w:rPr>
          <w:rFonts w:ascii="Shruti" w:hAnsi="Shruti" w:cs="Shruti"/>
          <w:sz w:val="18"/>
          <w:szCs w:val="18"/>
        </w:rPr>
      </w:pPr>
      <w:r w:rsidRPr="00DF3AD2">
        <w:rPr>
          <w:rFonts w:ascii="Shruti" w:hAnsi="Shruti" w:cs="Shruti"/>
          <w:sz w:val="18"/>
          <w:szCs w:val="18"/>
        </w:rPr>
        <w:t>Students will not eat or drink beverages on the bus.</w:t>
      </w:r>
    </w:p>
    <w:p w:rsidR="004467C1" w:rsidRDefault="004467C1" w:rsidP="000F141A">
      <w:pPr>
        <w:pStyle w:val="ListParagraph"/>
        <w:numPr>
          <w:ilvl w:val="0"/>
          <w:numId w:val="17"/>
        </w:numPr>
        <w:tabs>
          <w:tab w:val="left" w:pos="-1440"/>
        </w:tabs>
        <w:spacing w:line="144" w:lineRule="auto"/>
        <w:jc w:val="both"/>
        <w:rPr>
          <w:rFonts w:ascii="Shruti" w:hAnsi="Shruti" w:cs="Shruti"/>
          <w:sz w:val="18"/>
          <w:szCs w:val="18"/>
        </w:rPr>
      </w:pPr>
      <w:r w:rsidRPr="00DF3AD2">
        <w:rPr>
          <w:rFonts w:ascii="Shruti" w:hAnsi="Shruti" w:cs="Shruti"/>
          <w:sz w:val="18"/>
          <w:szCs w:val="18"/>
        </w:rPr>
        <w:t>Students riding a bus may be suspended from the bus and/or school depending on the seriousness of the offense.  The home b</w:t>
      </w:r>
      <w:r w:rsidR="0030136E">
        <w:rPr>
          <w:rFonts w:ascii="Shruti" w:hAnsi="Shruti" w:cs="Shruti"/>
          <w:sz w:val="18"/>
          <w:szCs w:val="18"/>
        </w:rPr>
        <w:t>ase principal issues discipline</w:t>
      </w:r>
      <w:r w:rsidRPr="00DF3AD2">
        <w:rPr>
          <w:rFonts w:ascii="Shruti" w:hAnsi="Shruti" w:cs="Shruti"/>
          <w:sz w:val="18"/>
          <w:szCs w:val="18"/>
        </w:rPr>
        <w:t>.</w:t>
      </w:r>
    </w:p>
    <w:p w:rsidR="00461410" w:rsidRDefault="00461410" w:rsidP="00461410">
      <w:pPr>
        <w:pStyle w:val="ListParagraph"/>
        <w:tabs>
          <w:tab w:val="left" w:pos="-1440"/>
        </w:tabs>
        <w:spacing w:line="144" w:lineRule="auto"/>
        <w:jc w:val="both"/>
        <w:rPr>
          <w:rFonts w:ascii="Shruti" w:hAnsi="Shruti" w:cs="Shruti"/>
          <w:sz w:val="18"/>
          <w:szCs w:val="18"/>
        </w:rPr>
      </w:pPr>
    </w:p>
    <w:p w:rsidR="00B059A0" w:rsidRPr="003E59AB" w:rsidRDefault="00B059A0" w:rsidP="003E59AB">
      <w:pPr>
        <w:spacing w:line="144" w:lineRule="auto"/>
        <w:jc w:val="both"/>
        <w:rPr>
          <w:rFonts w:ascii="Times New Roman" w:hAnsi="Times New Roman"/>
          <w:sz w:val="18"/>
          <w:szCs w:val="18"/>
        </w:rPr>
      </w:pPr>
    </w:p>
    <w:p w:rsidR="004467C1" w:rsidRPr="00461410" w:rsidRDefault="004467C1" w:rsidP="003E59AB">
      <w:pPr>
        <w:pStyle w:val="Level2"/>
        <w:tabs>
          <w:tab w:val="left" w:pos="-1440"/>
        </w:tabs>
        <w:spacing w:line="144" w:lineRule="auto"/>
        <w:ind w:hanging="1440"/>
        <w:jc w:val="center"/>
        <w:rPr>
          <w:rFonts w:ascii="Shruti" w:hAnsi="Shruti" w:cs="Shruti"/>
          <w:b/>
          <w:sz w:val="18"/>
          <w:szCs w:val="18"/>
          <w:u w:val="single"/>
        </w:rPr>
      </w:pPr>
      <w:r w:rsidRPr="00461410">
        <w:rPr>
          <w:rFonts w:ascii="Shruti" w:hAnsi="Shruti" w:cs="Shruti"/>
          <w:b/>
          <w:sz w:val="18"/>
          <w:szCs w:val="18"/>
          <w:u w:val="single"/>
        </w:rPr>
        <w:t>RESPECT FOR SCHOOL EMPLOYEES (</w:t>
      </w:r>
      <w:r w:rsidR="0056420A">
        <w:rPr>
          <w:rFonts w:ascii="Shruti" w:hAnsi="Shruti" w:cs="Shruti"/>
          <w:b/>
          <w:sz w:val="18"/>
          <w:szCs w:val="18"/>
          <w:u w:val="single"/>
        </w:rPr>
        <w:t xml:space="preserve">K </w:t>
      </w:r>
      <w:r w:rsidRPr="00461410">
        <w:rPr>
          <w:rFonts w:ascii="Shruti" w:hAnsi="Shruti" w:cs="Shruti"/>
          <w:b/>
          <w:sz w:val="18"/>
          <w:szCs w:val="18"/>
          <w:u w:val="single"/>
        </w:rPr>
        <w:t>-</w:t>
      </w:r>
      <w:r w:rsidR="0056420A">
        <w:rPr>
          <w:rFonts w:ascii="Shruti" w:hAnsi="Shruti" w:cs="Shruti"/>
          <w:b/>
          <w:sz w:val="18"/>
          <w:szCs w:val="18"/>
          <w:u w:val="single"/>
        </w:rPr>
        <w:t xml:space="preserve"> </w:t>
      </w:r>
      <w:r w:rsidRPr="00461410">
        <w:rPr>
          <w:rFonts w:ascii="Shruti" w:hAnsi="Shruti" w:cs="Shruti"/>
          <w:b/>
          <w:sz w:val="18"/>
          <w:szCs w:val="18"/>
          <w:u w:val="single"/>
        </w:rPr>
        <w:t>8 grades only)</w:t>
      </w:r>
    </w:p>
    <w:p w:rsidR="004467C1" w:rsidRPr="00461410" w:rsidRDefault="004467C1" w:rsidP="003E59AB">
      <w:pPr>
        <w:spacing w:line="144" w:lineRule="auto"/>
        <w:ind w:hanging="1440"/>
        <w:jc w:val="center"/>
        <w:rPr>
          <w:rFonts w:ascii="Times New Roman" w:hAnsi="Times New Roman"/>
          <w:b/>
          <w:sz w:val="18"/>
          <w:szCs w:val="18"/>
          <w:u w:val="single"/>
        </w:rPr>
      </w:pPr>
    </w:p>
    <w:p w:rsidR="004467C1" w:rsidRDefault="004467C1" w:rsidP="003E59AB">
      <w:pPr>
        <w:pStyle w:val="Level3"/>
        <w:tabs>
          <w:tab w:val="left" w:pos="-1440"/>
        </w:tabs>
        <w:spacing w:line="144" w:lineRule="auto"/>
        <w:ind w:left="0" w:firstLine="0"/>
        <w:jc w:val="both"/>
        <w:rPr>
          <w:rFonts w:ascii="Shruti" w:hAnsi="Shruti" w:cs="Shruti"/>
          <w:sz w:val="18"/>
          <w:szCs w:val="18"/>
        </w:rPr>
      </w:pPr>
      <w:r w:rsidRPr="00B96D5B">
        <w:rPr>
          <w:rFonts w:ascii="Shruti" w:hAnsi="Shruti" w:cs="Shruti"/>
          <w:sz w:val="18"/>
          <w:szCs w:val="18"/>
        </w:rPr>
        <w:t>Louisiana R.S. 17:416.12 requires that each public school student in grades K-8, when addressing a public school system employee, use the terms “Yes, Ma’am” and “No, Ma’am” or “Yes, Sir” and “No, Sir”, as appropriate, or “Yes, Miss, Mrs., or Ms. (Surname)” and “No, Miss, Mrs., or Ms. (Surname)” or  “Yes, Mr. (Surname)” and “No, Mr. (Surname)”, as appropriate, each such title to be followed by the appropriate surname.</w:t>
      </w:r>
    </w:p>
    <w:p w:rsidR="002D01E9" w:rsidRDefault="002D01E9" w:rsidP="003E59AB">
      <w:pPr>
        <w:pStyle w:val="Level3"/>
        <w:tabs>
          <w:tab w:val="left" w:pos="-1440"/>
        </w:tabs>
        <w:spacing w:line="144" w:lineRule="auto"/>
        <w:ind w:left="0" w:firstLine="0"/>
        <w:jc w:val="both"/>
        <w:rPr>
          <w:rFonts w:ascii="Shruti" w:hAnsi="Shruti" w:cs="Shruti"/>
          <w:sz w:val="18"/>
          <w:szCs w:val="18"/>
        </w:rPr>
      </w:pPr>
    </w:p>
    <w:p w:rsidR="002D01E9" w:rsidRDefault="002D01E9" w:rsidP="003E59AB">
      <w:pPr>
        <w:pStyle w:val="Level3"/>
        <w:tabs>
          <w:tab w:val="left" w:pos="-1440"/>
        </w:tabs>
        <w:spacing w:line="144" w:lineRule="auto"/>
        <w:ind w:left="0" w:firstLine="0"/>
        <w:jc w:val="both"/>
        <w:rPr>
          <w:rFonts w:ascii="Shruti" w:hAnsi="Shruti" w:cs="Shruti"/>
          <w:sz w:val="18"/>
          <w:szCs w:val="18"/>
        </w:rPr>
      </w:pPr>
    </w:p>
    <w:p w:rsidR="000728A5" w:rsidRPr="00A13F4E" w:rsidRDefault="000728A5" w:rsidP="003E59AB">
      <w:pPr>
        <w:spacing w:line="144" w:lineRule="auto"/>
        <w:rPr>
          <w:rFonts w:ascii="Times New Roman" w:hAnsi="Times New Roman"/>
          <w:sz w:val="18"/>
          <w:szCs w:val="18"/>
          <w:u w:val="single"/>
        </w:rPr>
      </w:pPr>
    </w:p>
    <w:p w:rsidR="004467C1" w:rsidRDefault="00B059A0" w:rsidP="003E59AB">
      <w:pPr>
        <w:spacing w:line="144" w:lineRule="auto"/>
        <w:jc w:val="center"/>
        <w:rPr>
          <w:rFonts w:ascii="Shruti" w:hAnsi="Shruti" w:cs="Shruti"/>
          <w:b/>
          <w:sz w:val="18"/>
          <w:szCs w:val="18"/>
          <w:u w:val="single"/>
        </w:rPr>
      </w:pPr>
      <w:r w:rsidRPr="00461410">
        <w:rPr>
          <w:rFonts w:ascii="Shruti" w:hAnsi="Shruti" w:cs="Shruti"/>
          <w:b/>
          <w:sz w:val="18"/>
          <w:szCs w:val="18"/>
          <w:u w:val="single"/>
        </w:rPr>
        <w:t>DISCIPLINE CONSEQUENCES</w:t>
      </w:r>
    </w:p>
    <w:p w:rsidR="00AE2572" w:rsidRDefault="00AE2572" w:rsidP="003E59AB">
      <w:pPr>
        <w:spacing w:line="144" w:lineRule="auto"/>
        <w:jc w:val="center"/>
        <w:rPr>
          <w:rFonts w:ascii="Shruti" w:hAnsi="Shruti" w:cs="Shruti"/>
          <w:b/>
          <w:sz w:val="18"/>
          <w:szCs w:val="18"/>
          <w:u w:val="single"/>
        </w:rPr>
      </w:pPr>
    </w:p>
    <w:p w:rsidR="00AE2572" w:rsidRPr="00AE2572" w:rsidRDefault="00AE2572" w:rsidP="002D01E9">
      <w:pPr>
        <w:widowControl/>
        <w:autoSpaceDE/>
        <w:autoSpaceDN/>
        <w:adjustRightInd/>
        <w:spacing w:after="200" w:line="144" w:lineRule="auto"/>
        <w:jc w:val="center"/>
        <w:rPr>
          <w:rFonts w:ascii="Shruti" w:eastAsia="Calibri" w:hAnsi="Shruti" w:cs="Shruti"/>
          <w:b/>
          <w:sz w:val="18"/>
          <w:szCs w:val="18"/>
          <w:u w:val="single"/>
        </w:rPr>
      </w:pPr>
      <w:r w:rsidRPr="00AE2572">
        <w:rPr>
          <w:rFonts w:ascii="Shruti" w:eastAsia="Calibri" w:hAnsi="Shruti" w:cs="Shruti"/>
          <w:b/>
          <w:sz w:val="18"/>
          <w:szCs w:val="18"/>
          <w:u w:val="single"/>
        </w:rPr>
        <w:t>NON-EXCLUSIONARY DISCIPLINE</w:t>
      </w:r>
    </w:p>
    <w:p w:rsidR="00AE2572" w:rsidRPr="00AE2572" w:rsidRDefault="00AE2572" w:rsidP="002763D4">
      <w:pPr>
        <w:widowControl/>
        <w:autoSpaceDE/>
        <w:autoSpaceDN/>
        <w:adjustRightInd/>
        <w:spacing w:after="200" w:line="144" w:lineRule="auto"/>
        <w:jc w:val="both"/>
        <w:rPr>
          <w:rFonts w:ascii="Shruti" w:eastAsia="Calibri" w:hAnsi="Shruti" w:cs="Shruti"/>
          <w:b/>
          <w:sz w:val="18"/>
          <w:szCs w:val="18"/>
        </w:rPr>
      </w:pPr>
      <w:r w:rsidRPr="00AE2572">
        <w:rPr>
          <w:rFonts w:ascii="Shruti" w:eastAsia="Calibri" w:hAnsi="Shruti" w:cs="Shruti"/>
          <w:b/>
          <w:sz w:val="18"/>
          <w:szCs w:val="18"/>
        </w:rPr>
        <w:t xml:space="preserve">Detention </w:t>
      </w:r>
    </w:p>
    <w:p w:rsidR="00AE2572" w:rsidRPr="00AE2572" w:rsidRDefault="00AE2572" w:rsidP="002763D4">
      <w:pPr>
        <w:widowControl/>
        <w:autoSpaceDE/>
        <w:autoSpaceDN/>
        <w:adjustRightInd/>
        <w:spacing w:after="200" w:line="144" w:lineRule="auto"/>
        <w:jc w:val="both"/>
        <w:rPr>
          <w:rFonts w:ascii="Shruti" w:eastAsia="Calibri" w:hAnsi="Shruti" w:cs="Shruti"/>
          <w:sz w:val="18"/>
          <w:szCs w:val="18"/>
        </w:rPr>
      </w:pPr>
      <w:r w:rsidRPr="00AE2572">
        <w:rPr>
          <w:rFonts w:ascii="Shruti" w:eastAsia="Calibri" w:hAnsi="Shruti" w:cs="Shruti"/>
          <w:sz w:val="18"/>
          <w:szCs w:val="18"/>
        </w:rPr>
        <w:t>A form of discipline used in schools in which a student is required to spend extra time in school.  A detention usually takes during</w:t>
      </w:r>
      <w:r w:rsidRPr="00AE2572">
        <w:rPr>
          <w:rFonts w:ascii="Shruti" w:eastAsia="Calibri" w:hAnsi="Shruti" w:cs="Shruti"/>
          <w:b/>
          <w:sz w:val="18"/>
          <w:szCs w:val="18"/>
        </w:rPr>
        <w:t xml:space="preserve"> </w:t>
      </w:r>
      <w:r w:rsidRPr="00AE2572">
        <w:rPr>
          <w:rFonts w:ascii="Shruti" w:eastAsia="Calibri" w:hAnsi="Shruti" w:cs="Shruti"/>
          <w:sz w:val="18"/>
          <w:szCs w:val="18"/>
        </w:rPr>
        <w:t xml:space="preserve">a period after the end of the regular school day.  </w:t>
      </w:r>
      <w:r w:rsidRPr="00AE2572">
        <w:rPr>
          <w:rFonts w:ascii="Shruti" w:eastAsia="Calibri" w:hAnsi="Shruti" w:cs="Shruti"/>
          <w:sz w:val="18"/>
          <w:szCs w:val="18"/>
        </w:rPr>
        <w:tab/>
        <w:t>Detention may also take place at other times, such as before the school day, and during breaks in the school day, such as recess.</w:t>
      </w:r>
    </w:p>
    <w:p w:rsidR="00AE2572" w:rsidRPr="00AE2572" w:rsidRDefault="00AE2572" w:rsidP="002763D4">
      <w:pPr>
        <w:widowControl/>
        <w:autoSpaceDE/>
        <w:autoSpaceDN/>
        <w:adjustRightInd/>
        <w:spacing w:after="200" w:line="144" w:lineRule="auto"/>
        <w:jc w:val="both"/>
        <w:rPr>
          <w:rFonts w:ascii="Shruti" w:eastAsia="Calibri" w:hAnsi="Shruti" w:cs="Shruti"/>
          <w:sz w:val="18"/>
          <w:szCs w:val="18"/>
        </w:rPr>
      </w:pPr>
      <w:r w:rsidRPr="00AE2572">
        <w:rPr>
          <w:rFonts w:ascii="Shruti" w:eastAsia="Calibri" w:hAnsi="Shruti" w:cs="Shruti"/>
          <w:sz w:val="18"/>
          <w:szCs w:val="18"/>
        </w:rPr>
        <w:t>Detention is usually considered one of the milder forms of disciplinary actions available to a school and may also include the provision of behavioral remediation through use of direct skill instruction and/or behavior packets.</w:t>
      </w:r>
    </w:p>
    <w:p w:rsidR="002D01E9" w:rsidRDefault="002D01E9" w:rsidP="002763D4">
      <w:pPr>
        <w:widowControl/>
        <w:autoSpaceDE/>
        <w:autoSpaceDN/>
        <w:adjustRightInd/>
        <w:spacing w:after="200" w:line="144" w:lineRule="auto"/>
        <w:jc w:val="both"/>
        <w:rPr>
          <w:rFonts w:ascii="Shruti" w:eastAsia="Calibri" w:hAnsi="Shruti" w:cs="Shruti"/>
          <w:b/>
          <w:sz w:val="18"/>
          <w:szCs w:val="18"/>
        </w:rPr>
      </w:pPr>
    </w:p>
    <w:p w:rsidR="00AE2572" w:rsidRPr="00AE2572" w:rsidRDefault="00AE2572" w:rsidP="002763D4">
      <w:pPr>
        <w:widowControl/>
        <w:autoSpaceDE/>
        <w:autoSpaceDN/>
        <w:adjustRightInd/>
        <w:spacing w:after="200" w:line="144" w:lineRule="auto"/>
        <w:jc w:val="both"/>
        <w:rPr>
          <w:rFonts w:ascii="Shruti" w:eastAsia="Calibri" w:hAnsi="Shruti" w:cs="Shruti"/>
          <w:b/>
          <w:sz w:val="18"/>
          <w:szCs w:val="18"/>
        </w:rPr>
      </w:pPr>
      <w:r w:rsidRPr="00AE2572">
        <w:rPr>
          <w:rFonts w:ascii="Shruti" w:eastAsia="Calibri" w:hAnsi="Shruti" w:cs="Shruti"/>
          <w:b/>
          <w:sz w:val="18"/>
          <w:szCs w:val="18"/>
        </w:rPr>
        <w:t>In-School Detention (ISD)</w:t>
      </w:r>
    </w:p>
    <w:p w:rsidR="00AE2572" w:rsidRPr="00AE2572" w:rsidRDefault="00AE2572" w:rsidP="002763D4">
      <w:pPr>
        <w:widowControl/>
        <w:autoSpaceDE/>
        <w:autoSpaceDN/>
        <w:adjustRightInd/>
        <w:spacing w:after="200" w:line="144" w:lineRule="auto"/>
        <w:jc w:val="both"/>
        <w:rPr>
          <w:rFonts w:ascii="Shruti" w:eastAsia="Calibri" w:hAnsi="Shruti" w:cs="Shruti"/>
          <w:sz w:val="18"/>
          <w:szCs w:val="18"/>
        </w:rPr>
      </w:pPr>
      <w:r w:rsidRPr="00AE2572">
        <w:rPr>
          <w:rFonts w:ascii="Shruti" w:eastAsia="Calibri" w:hAnsi="Shruti" w:cs="Shruti"/>
          <w:sz w:val="18"/>
          <w:szCs w:val="18"/>
        </w:rPr>
        <w:t>This refers to a corrective strategy for behavioral infractions that involves the use of positive strategies to address the identified problem behavior.  A detention may take place during breaks in the school day, such as recess or an elective period. Detention is usually considered one of the milder forms of disciplinary or corrective strategies available to a school where the student is not removed from instructional time, ISD should include remediation designed to teach the student replacement behaviors and generalization strategies to assist the student in displaying appropriate social replacement behaviors in the school environment.  ISD cannot exceed more than 1 hour</w:t>
      </w:r>
      <w:r w:rsidR="002D01E9">
        <w:rPr>
          <w:rFonts w:ascii="Shruti" w:eastAsia="Calibri" w:hAnsi="Shruti" w:cs="Shruti"/>
          <w:sz w:val="18"/>
          <w:szCs w:val="18"/>
        </w:rPr>
        <w:t>/period</w:t>
      </w:r>
      <w:r w:rsidRPr="00AE2572">
        <w:rPr>
          <w:rFonts w:ascii="Shruti" w:eastAsia="Calibri" w:hAnsi="Shruti" w:cs="Shruti"/>
          <w:sz w:val="18"/>
          <w:szCs w:val="18"/>
        </w:rPr>
        <w:t xml:space="preserve"> per day or remove the student from core academic instruction.</w:t>
      </w:r>
    </w:p>
    <w:p w:rsidR="00AE2572" w:rsidRPr="00AE2572" w:rsidRDefault="002D01E9" w:rsidP="002763D4">
      <w:pPr>
        <w:widowControl/>
        <w:autoSpaceDE/>
        <w:autoSpaceDN/>
        <w:adjustRightInd/>
        <w:spacing w:after="200" w:line="144" w:lineRule="auto"/>
        <w:jc w:val="both"/>
        <w:rPr>
          <w:rFonts w:ascii="Shruti" w:eastAsia="Calibri" w:hAnsi="Shruti" w:cs="Shruti"/>
          <w:sz w:val="18"/>
          <w:szCs w:val="18"/>
        </w:rPr>
      </w:pPr>
      <w:r>
        <w:rPr>
          <w:rFonts w:ascii="Shruti" w:eastAsia="Calibri" w:hAnsi="Shruti" w:cs="Shruti"/>
          <w:sz w:val="18"/>
          <w:szCs w:val="18"/>
        </w:rPr>
        <w:t>Students in grades K-6</w:t>
      </w:r>
      <w:r w:rsidR="00AE2572" w:rsidRPr="00AE2572">
        <w:rPr>
          <w:rFonts w:ascii="Shruti" w:eastAsia="Calibri" w:hAnsi="Shruti" w:cs="Shruti"/>
          <w:sz w:val="18"/>
          <w:szCs w:val="18"/>
        </w:rPr>
        <w:t xml:space="preserve"> may be kept from participating in physical education, music, or library activities for either disciplinary reasons or makeup work, so long as the teacher keeps the student during the entire period of the activity and he/she is under constant teacher supervision.  The student may not be kept from participation in these activities for more than three (3) consecutive days because of discipline or makeup.</w:t>
      </w:r>
    </w:p>
    <w:p w:rsidR="00AE2572" w:rsidRPr="00AE2572" w:rsidRDefault="00AE2572" w:rsidP="002763D4">
      <w:pPr>
        <w:widowControl/>
        <w:autoSpaceDE/>
        <w:autoSpaceDN/>
        <w:adjustRightInd/>
        <w:spacing w:after="200" w:line="144" w:lineRule="auto"/>
        <w:jc w:val="both"/>
        <w:rPr>
          <w:rFonts w:ascii="Shruti" w:eastAsia="Calibri" w:hAnsi="Shruti" w:cs="Shruti"/>
          <w:b/>
          <w:sz w:val="18"/>
          <w:szCs w:val="18"/>
        </w:rPr>
      </w:pPr>
      <w:r w:rsidRPr="00AE2572">
        <w:rPr>
          <w:rFonts w:ascii="Shruti" w:eastAsia="Calibri" w:hAnsi="Shruti" w:cs="Shruti"/>
          <w:b/>
          <w:sz w:val="18"/>
          <w:szCs w:val="18"/>
        </w:rPr>
        <w:t>After School</w:t>
      </w:r>
      <w:r w:rsidR="00C93FDF">
        <w:rPr>
          <w:rFonts w:ascii="Shruti" w:eastAsia="Calibri" w:hAnsi="Shruti" w:cs="Shruti"/>
          <w:b/>
          <w:sz w:val="18"/>
          <w:szCs w:val="18"/>
        </w:rPr>
        <w:t>/Lunch</w:t>
      </w:r>
      <w:r w:rsidRPr="00AE2572">
        <w:rPr>
          <w:rFonts w:ascii="Shruti" w:eastAsia="Calibri" w:hAnsi="Shruti" w:cs="Shruti"/>
          <w:b/>
          <w:sz w:val="18"/>
          <w:szCs w:val="18"/>
        </w:rPr>
        <w:t xml:space="preserve"> Detention – Teacher Led</w:t>
      </w:r>
    </w:p>
    <w:p w:rsidR="00AE2572" w:rsidRPr="00AE2572" w:rsidRDefault="00AE2572" w:rsidP="002763D4">
      <w:pPr>
        <w:widowControl/>
        <w:autoSpaceDE/>
        <w:autoSpaceDN/>
        <w:adjustRightInd/>
        <w:spacing w:after="200" w:line="144" w:lineRule="auto"/>
        <w:jc w:val="both"/>
        <w:rPr>
          <w:rFonts w:ascii="Shruti" w:eastAsia="Calibri" w:hAnsi="Shruti" w:cs="Shruti"/>
          <w:b/>
          <w:sz w:val="18"/>
          <w:szCs w:val="18"/>
        </w:rPr>
      </w:pPr>
      <w:r w:rsidRPr="00AE2572">
        <w:rPr>
          <w:rFonts w:ascii="Shruti" w:eastAsia="Calibri" w:hAnsi="Shruti" w:cs="Shruti"/>
          <w:sz w:val="18"/>
          <w:szCs w:val="18"/>
        </w:rPr>
        <w:t xml:space="preserve">A corrective strategy employed by teaching staff to address Level 1 behavioral infractions.  Students are typically required to attend an extra 30 minutes after school </w:t>
      </w:r>
      <w:r w:rsidR="00C93FDF">
        <w:rPr>
          <w:rFonts w:ascii="Shruti" w:eastAsia="Calibri" w:hAnsi="Shruti" w:cs="Shruti"/>
          <w:sz w:val="18"/>
          <w:szCs w:val="18"/>
        </w:rPr>
        <w:t xml:space="preserve">or during their lunch period </w:t>
      </w:r>
      <w:r w:rsidRPr="00AE2572">
        <w:rPr>
          <w:rFonts w:ascii="Shruti" w:eastAsia="Calibri" w:hAnsi="Shruti" w:cs="Shruti"/>
          <w:sz w:val="18"/>
          <w:szCs w:val="18"/>
        </w:rPr>
        <w:t xml:space="preserve">to complete remedial activities related to their behavior.  These activities may include completing targeted behavioral packets, completing a reflective activity, developing a problem solving plan to address repeated level 1 behavioral violations, and/or writing a letter of apology.  Teachers may assign multiple ASD’s for up to 5 consecutive days to address student behavioral infractions.  </w:t>
      </w:r>
      <w:r w:rsidRPr="00AE2572">
        <w:rPr>
          <w:rFonts w:ascii="Shruti" w:eastAsia="Calibri" w:hAnsi="Shruti" w:cs="Shruti"/>
          <w:b/>
          <w:sz w:val="18"/>
          <w:szCs w:val="18"/>
        </w:rPr>
        <w:t>Parents are given a minimum of a 24 hour notice prior to the student serving the ASD.</w:t>
      </w:r>
    </w:p>
    <w:p w:rsidR="00AE2572" w:rsidRPr="00AE2572" w:rsidRDefault="00AE2572" w:rsidP="002763D4">
      <w:pPr>
        <w:widowControl/>
        <w:autoSpaceDE/>
        <w:autoSpaceDN/>
        <w:adjustRightInd/>
        <w:spacing w:after="200" w:line="144" w:lineRule="auto"/>
        <w:jc w:val="both"/>
        <w:rPr>
          <w:rFonts w:ascii="Shruti" w:eastAsia="Calibri" w:hAnsi="Shruti" w:cs="Shruti"/>
          <w:b/>
          <w:sz w:val="18"/>
          <w:szCs w:val="18"/>
        </w:rPr>
      </w:pPr>
    </w:p>
    <w:p w:rsidR="00AE2572" w:rsidRPr="00AE2572" w:rsidRDefault="00AE2572" w:rsidP="002763D4">
      <w:pPr>
        <w:widowControl/>
        <w:autoSpaceDE/>
        <w:autoSpaceDN/>
        <w:adjustRightInd/>
        <w:spacing w:after="200" w:line="144" w:lineRule="auto"/>
        <w:jc w:val="both"/>
        <w:rPr>
          <w:rFonts w:ascii="Shruti" w:eastAsia="Calibri" w:hAnsi="Shruti" w:cs="Shruti"/>
          <w:b/>
          <w:sz w:val="18"/>
          <w:szCs w:val="18"/>
        </w:rPr>
      </w:pPr>
      <w:r w:rsidRPr="00AE2572">
        <w:rPr>
          <w:rFonts w:ascii="Shruti" w:eastAsia="Calibri" w:hAnsi="Shruti" w:cs="Shruti"/>
          <w:b/>
          <w:sz w:val="18"/>
          <w:szCs w:val="18"/>
        </w:rPr>
        <w:t xml:space="preserve">After-School Detention – Administrative </w:t>
      </w:r>
    </w:p>
    <w:p w:rsidR="00AE2572" w:rsidRPr="00AE2572" w:rsidRDefault="00AE2572" w:rsidP="002763D4">
      <w:pPr>
        <w:widowControl/>
        <w:autoSpaceDE/>
        <w:autoSpaceDN/>
        <w:adjustRightInd/>
        <w:spacing w:after="200" w:line="144" w:lineRule="auto"/>
        <w:jc w:val="both"/>
        <w:rPr>
          <w:rFonts w:ascii="Shruti" w:eastAsia="Calibri" w:hAnsi="Shruti" w:cs="Shruti"/>
          <w:sz w:val="18"/>
          <w:szCs w:val="18"/>
        </w:rPr>
      </w:pPr>
      <w:r w:rsidRPr="00AE2572">
        <w:rPr>
          <w:rFonts w:ascii="Shruti" w:eastAsia="Calibri" w:hAnsi="Shruti" w:cs="Shruti"/>
          <w:sz w:val="18"/>
          <w:szCs w:val="18"/>
        </w:rPr>
        <w:t xml:space="preserve">A corrective strategy designed to typically address non-threatening Level 1-2 and occasionally Level 3 behavioral infractions. After-School Detention (ASD) involves a student remaining after school for a specific period of time (e.g. up to one hour) to complete social skills activities that are related to the student’s referral concern(s) and/or to complete academic assignments with appropriate educational supports. School administrators have the discretion to utilize multiple ASD’s for up to 5 consecutive days as an alternative to exclusionary discipline consequences (e.g., In School Suspension, Out of School Suspension).  </w:t>
      </w:r>
      <w:r w:rsidRPr="00AE2572">
        <w:rPr>
          <w:rFonts w:ascii="Shruti" w:eastAsia="Calibri" w:hAnsi="Shruti" w:cs="Shruti"/>
          <w:b/>
          <w:sz w:val="18"/>
          <w:szCs w:val="18"/>
        </w:rPr>
        <w:t xml:space="preserve">Parents are given a minimum of a 24 hour notice prior to the student serving the ASD.  </w:t>
      </w:r>
      <w:r w:rsidRPr="00AE2572">
        <w:rPr>
          <w:rFonts w:ascii="Shruti" w:eastAsia="Calibri" w:hAnsi="Shruti" w:cs="Shruti"/>
          <w:sz w:val="18"/>
          <w:szCs w:val="18"/>
        </w:rPr>
        <w:t>Failure to report for detention as scheduled without reasonable explanation will result in additional disciplinary action.</w:t>
      </w:r>
    </w:p>
    <w:p w:rsidR="00AE2572" w:rsidRPr="00AE2572" w:rsidRDefault="00AE2572" w:rsidP="002D01E9">
      <w:pPr>
        <w:widowControl/>
        <w:autoSpaceDE/>
        <w:autoSpaceDN/>
        <w:adjustRightInd/>
        <w:spacing w:after="200" w:line="144" w:lineRule="auto"/>
        <w:jc w:val="center"/>
        <w:rPr>
          <w:rFonts w:ascii="Shruti" w:eastAsia="Calibri" w:hAnsi="Shruti" w:cs="Shruti"/>
          <w:b/>
          <w:sz w:val="18"/>
          <w:szCs w:val="18"/>
          <w:u w:val="single"/>
        </w:rPr>
      </w:pPr>
      <w:r w:rsidRPr="00AE2572">
        <w:rPr>
          <w:rFonts w:ascii="Shruti" w:eastAsia="Calibri" w:hAnsi="Shruti" w:cs="Shruti"/>
          <w:b/>
          <w:sz w:val="18"/>
          <w:szCs w:val="18"/>
          <w:u w:val="single"/>
        </w:rPr>
        <w:t>EXCLUSIONARY DISCIPLINE</w:t>
      </w:r>
    </w:p>
    <w:p w:rsidR="00AE2572" w:rsidRPr="00AE2572" w:rsidRDefault="00AE2572" w:rsidP="002763D4">
      <w:pPr>
        <w:widowControl/>
        <w:autoSpaceDE/>
        <w:autoSpaceDN/>
        <w:adjustRightInd/>
        <w:spacing w:after="200" w:line="144" w:lineRule="auto"/>
        <w:jc w:val="both"/>
        <w:rPr>
          <w:rFonts w:ascii="Shruti" w:eastAsia="Calibri" w:hAnsi="Shruti" w:cs="Shruti"/>
          <w:b/>
          <w:sz w:val="18"/>
          <w:szCs w:val="18"/>
        </w:rPr>
      </w:pPr>
      <w:r w:rsidRPr="00AE2572">
        <w:rPr>
          <w:rFonts w:ascii="Shruti" w:eastAsia="Calibri" w:hAnsi="Shruti" w:cs="Shruti"/>
          <w:b/>
          <w:sz w:val="18"/>
          <w:szCs w:val="18"/>
        </w:rPr>
        <w:t>Discipline and Make-Up Assignments</w:t>
      </w:r>
    </w:p>
    <w:p w:rsidR="00AE2572" w:rsidRPr="00AE2572" w:rsidRDefault="00AE2572" w:rsidP="002763D4">
      <w:pPr>
        <w:widowControl/>
        <w:autoSpaceDE/>
        <w:autoSpaceDN/>
        <w:adjustRightInd/>
        <w:spacing w:after="200" w:line="144" w:lineRule="auto"/>
        <w:jc w:val="both"/>
        <w:rPr>
          <w:rFonts w:ascii="Shruti" w:eastAsia="Calibri" w:hAnsi="Shruti" w:cs="Shruti"/>
          <w:sz w:val="18"/>
          <w:szCs w:val="18"/>
        </w:rPr>
      </w:pPr>
      <w:r w:rsidRPr="00AE2572">
        <w:rPr>
          <w:rFonts w:ascii="Shruti" w:eastAsia="Calibri" w:hAnsi="Shruti" w:cs="Shruti"/>
          <w:sz w:val="18"/>
          <w:szCs w:val="18"/>
        </w:rPr>
        <w:t>Students absent for disciplinary reasons, in accordance with the discipline plan will be allowed to complete any missing assignments and/or assessments. The school will provide make-up work as appropriate.  Missed assignments and/or assessments must be completed within three days upon the student return to school.</w:t>
      </w:r>
    </w:p>
    <w:p w:rsidR="00AE2572" w:rsidRPr="00AE2572" w:rsidRDefault="00AE2572" w:rsidP="002D01E9">
      <w:pPr>
        <w:widowControl/>
        <w:autoSpaceDE/>
        <w:autoSpaceDN/>
        <w:adjustRightInd/>
        <w:spacing w:after="200" w:line="144" w:lineRule="auto"/>
        <w:rPr>
          <w:rFonts w:ascii="Shruti" w:eastAsia="Calibri" w:hAnsi="Shruti" w:cs="Shruti"/>
          <w:b/>
          <w:sz w:val="18"/>
          <w:szCs w:val="18"/>
        </w:rPr>
      </w:pPr>
      <w:r w:rsidRPr="00AE2572">
        <w:rPr>
          <w:rFonts w:ascii="Shruti" w:eastAsia="Calibri" w:hAnsi="Shruti" w:cs="Shruti"/>
          <w:b/>
          <w:sz w:val="18"/>
          <w:szCs w:val="18"/>
        </w:rPr>
        <w:t>SUSPENSION</w:t>
      </w:r>
    </w:p>
    <w:p w:rsidR="00AE2572" w:rsidRPr="00AE2572" w:rsidRDefault="00AE2572" w:rsidP="002763D4">
      <w:pPr>
        <w:widowControl/>
        <w:autoSpaceDE/>
        <w:autoSpaceDN/>
        <w:adjustRightInd/>
        <w:spacing w:after="200" w:line="144" w:lineRule="auto"/>
        <w:jc w:val="both"/>
        <w:rPr>
          <w:rFonts w:ascii="Shruti" w:eastAsia="Calibri" w:hAnsi="Shruti" w:cs="Shruti"/>
          <w:b/>
          <w:sz w:val="18"/>
          <w:szCs w:val="18"/>
        </w:rPr>
      </w:pPr>
      <w:r w:rsidRPr="00AE2572">
        <w:rPr>
          <w:rFonts w:ascii="Shruti" w:eastAsia="Calibri" w:hAnsi="Shruti" w:cs="Shruti"/>
          <w:b/>
          <w:sz w:val="18"/>
          <w:szCs w:val="18"/>
        </w:rPr>
        <w:t>In-School Suspension (ISS)</w:t>
      </w:r>
    </w:p>
    <w:p w:rsidR="00AE2572" w:rsidRPr="00AE2572" w:rsidRDefault="00AE2572" w:rsidP="002763D4">
      <w:pPr>
        <w:widowControl/>
        <w:autoSpaceDE/>
        <w:autoSpaceDN/>
        <w:adjustRightInd/>
        <w:spacing w:after="200" w:line="144" w:lineRule="auto"/>
        <w:jc w:val="both"/>
        <w:rPr>
          <w:rFonts w:ascii="Shruti" w:eastAsia="Calibri" w:hAnsi="Shruti" w:cs="Shruti"/>
          <w:sz w:val="18"/>
          <w:szCs w:val="18"/>
        </w:rPr>
      </w:pPr>
      <w:r w:rsidRPr="00AE2572">
        <w:rPr>
          <w:rFonts w:ascii="Shruti" w:eastAsia="Calibri" w:hAnsi="Shruti" w:cs="Shruti"/>
          <w:sz w:val="18"/>
          <w:szCs w:val="18"/>
        </w:rPr>
        <w:t>ISS is a corrective consequence for violations of the Student Code of Conduct that involves the temporary removal of a student from regular school classes and the placement of a student in an approved in-school setting during the course of the school day.   Students assigned to ISS are required to complete relevant social skills activities that relate to their referral concern(s), as well as their academic class work and other assignments that are in keeping with the student’s curriculum. Assignment to ISS may occur for specific periods of time (e.g., 1 hour to 3 school days for 1 offense) deemed appropriate by the school district administrative team to effectively address behavioral infractions for which ISS is an appropriate consequence.  ISS includes planned remediation designed to teach the student replacement behaviors and generalization strategies to assist the student in displaying the replacement behaviors in the school environment, as well as restorative justice practices, if appropriate.  ISS cannot be assigned for more than 3 school days for 1 offense.  ISS cannot be assigned for more than 5 school days in one 9-week school quarter.  In-school suspension does not include in-school detention.</w:t>
      </w:r>
    </w:p>
    <w:p w:rsidR="00AE2572" w:rsidRPr="00AE2572" w:rsidRDefault="00AE2572" w:rsidP="002763D4">
      <w:pPr>
        <w:widowControl/>
        <w:autoSpaceDE/>
        <w:autoSpaceDN/>
        <w:adjustRightInd/>
        <w:spacing w:after="200" w:line="144" w:lineRule="auto"/>
        <w:jc w:val="both"/>
        <w:rPr>
          <w:rFonts w:ascii="Shruti" w:eastAsia="Calibri" w:hAnsi="Shruti" w:cs="Shruti"/>
          <w:b/>
          <w:sz w:val="18"/>
          <w:szCs w:val="18"/>
        </w:rPr>
      </w:pPr>
    </w:p>
    <w:p w:rsidR="00AE2572" w:rsidRPr="00AE2572" w:rsidRDefault="00AE2572" w:rsidP="002763D4">
      <w:pPr>
        <w:widowControl/>
        <w:autoSpaceDE/>
        <w:autoSpaceDN/>
        <w:adjustRightInd/>
        <w:spacing w:after="200" w:line="144" w:lineRule="auto"/>
        <w:jc w:val="both"/>
        <w:rPr>
          <w:rFonts w:ascii="Shruti" w:eastAsia="Calibri" w:hAnsi="Shruti" w:cs="Shruti"/>
          <w:b/>
          <w:sz w:val="18"/>
          <w:szCs w:val="18"/>
        </w:rPr>
      </w:pPr>
    </w:p>
    <w:p w:rsidR="00AE2572" w:rsidRPr="00AE2572" w:rsidRDefault="00AE2572" w:rsidP="002763D4">
      <w:pPr>
        <w:widowControl/>
        <w:autoSpaceDE/>
        <w:autoSpaceDN/>
        <w:adjustRightInd/>
        <w:spacing w:after="200" w:line="144" w:lineRule="auto"/>
        <w:jc w:val="both"/>
        <w:rPr>
          <w:rFonts w:ascii="Shruti" w:eastAsia="Calibri" w:hAnsi="Shruti" w:cs="Shruti"/>
          <w:b/>
          <w:sz w:val="18"/>
          <w:szCs w:val="18"/>
        </w:rPr>
      </w:pPr>
    </w:p>
    <w:p w:rsidR="00AE2572" w:rsidRPr="00AE2572" w:rsidRDefault="00AE2572" w:rsidP="002763D4">
      <w:pPr>
        <w:widowControl/>
        <w:autoSpaceDE/>
        <w:autoSpaceDN/>
        <w:adjustRightInd/>
        <w:spacing w:after="200" w:line="144" w:lineRule="auto"/>
        <w:jc w:val="both"/>
        <w:rPr>
          <w:rFonts w:ascii="Shruti" w:eastAsia="Calibri" w:hAnsi="Shruti" w:cs="Shruti"/>
          <w:b/>
          <w:sz w:val="18"/>
          <w:szCs w:val="18"/>
        </w:rPr>
      </w:pPr>
      <w:r w:rsidRPr="00AE2572">
        <w:rPr>
          <w:rFonts w:ascii="Shruti" w:eastAsia="Calibri" w:hAnsi="Shruti" w:cs="Shruti"/>
          <w:b/>
          <w:sz w:val="18"/>
          <w:szCs w:val="18"/>
        </w:rPr>
        <w:t>Out of School Suspension (OSS)</w:t>
      </w:r>
    </w:p>
    <w:p w:rsidR="0056420A" w:rsidRDefault="00AE2572" w:rsidP="002763D4">
      <w:pPr>
        <w:widowControl/>
        <w:autoSpaceDE/>
        <w:autoSpaceDN/>
        <w:adjustRightInd/>
        <w:spacing w:after="200" w:line="144" w:lineRule="auto"/>
        <w:jc w:val="both"/>
        <w:rPr>
          <w:rFonts w:ascii="Shruti" w:eastAsia="Calibri" w:hAnsi="Shruti" w:cs="Shruti"/>
          <w:sz w:val="18"/>
          <w:szCs w:val="18"/>
        </w:rPr>
      </w:pPr>
      <w:r w:rsidRPr="00AE2572">
        <w:rPr>
          <w:rFonts w:ascii="Shruti" w:eastAsia="Calibri" w:hAnsi="Shruti" w:cs="Shruti"/>
          <w:sz w:val="18"/>
          <w:szCs w:val="18"/>
        </w:rPr>
        <w:t xml:space="preserve">OSS refers to a consequence of 10 days or less for Level 4 and 5 behavioral infractions that removes a student from his or her regular classroom and school.  OSS cannot be assigned for more than 3 school days for 1 offense. OSS cannot be assigned for more than 10 school days in one 9-week school quarter or more than 15 school days cumulatively per school year.  OSS </w:t>
      </w:r>
      <w:r w:rsidRPr="00AE2572">
        <w:rPr>
          <w:rFonts w:ascii="Shruti" w:eastAsia="Calibri" w:hAnsi="Shruti" w:cs="Shruti"/>
          <w:sz w:val="18"/>
          <w:szCs w:val="18"/>
          <w:u w:val="single"/>
        </w:rPr>
        <w:t>shall not be used</w:t>
      </w:r>
      <w:r w:rsidRPr="00AE2572">
        <w:rPr>
          <w:rFonts w:ascii="Shruti" w:eastAsia="Calibri" w:hAnsi="Shruti" w:cs="Shruti"/>
          <w:sz w:val="18"/>
          <w:szCs w:val="18"/>
        </w:rPr>
        <w:t xml:space="preserve"> for students under the age of 10 except for Level 5 infractions or in emergency situations involving a serious and immediate threat to student, school personnel, or public safety.  OSS </w:t>
      </w:r>
      <w:r w:rsidRPr="00AE2572">
        <w:rPr>
          <w:rFonts w:ascii="Shruti" w:eastAsia="Calibri" w:hAnsi="Shruti" w:cs="Shruti"/>
          <w:sz w:val="18"/>
          <w:szCs w:val="18"/>
          <w:u w:val="single"/>
        </w:rPr>
        <w:t>shall not be used</w:t>
      </w:r>
      <w:r w:rsidRPr="00AE2572">
        <w:rPr>
          <w:rFonts w:ascii="Shruti" w:eastAsia="Calibri" w:hAnsi="Shruti" w:cs="Shruti"/>
          <w:sz w:val="18"/>
          <w:szCs w:val="18"/>
        </w:rPr>
        <w:t xml:space="preserve"> for misconduct that occurs off school property or outside the school day unless the infraction occurs at a school-sponsored event or on a school bus, or the conduct substantially disrupts, or will substantially disrupt, the school environment, or seriously endangers the welfare or safety of other students or school personnel.  </w:t>
      </w:r>
    </w:p>
    <w:p w:rsidR="00AE2572" w:rsidRPr="00AE2572" w:rsidRDefault="00AE2572" w:rsidP="002763D4">
      <w:pPr>
        <w:widowControl/>
        <w:autoSpaceDE/>
        <w:autoSpaceDN/>
        <w:adjustRightInd/>
        <w:spacing w:after="200" w:line="144" w:lineRule="auto"/>
        <w:jc w:val="both"/>
        <w:rPr>
          <w:rFonts w:ascii="Shruti" w:eastAsia="Calibri" w:hAnsi="Shruti" w:cs="Shruti"/>
          <w:sz w:val="18"/>
          <w:szCs w:val="18"/>
        </w:rPr>
      </w:pPr>
      <w:r w:rsidRPr="00AE2572">
        <w:rPr>
          <w:rFonts w:ascii="Shruti" w:eastAsia="Calibri" w:hAnsi="Shruti" w:cs="Shruti"/>
          <w:sz w:val="18"/>
          <w:szCs w:val="18"/>
        </w:rPr>
        <w:t xml:space="preserve">Any suspension must be preceded by appearance of the student before the principal or his/her designee, at which time the student will be informed of the violation and the basis of the accusation.  The principal shall investigate the situation causing the violation, to the extent possible and reasonable, including but not limited to interviewing other students and faculty members who may have witnessed the infraction. The student shall be allowed to have other students or faculty called in who would possibly support his/her side of the story and place such conduct in what he/she </w:t>
      </w:r>
      <w:proofErr w:type="spellStart"/>
      <w:r w:rsidRPr="00AE2572">
        <w:rPr>
          <w:rFonts w:ascii="Shruti" w:eastAsia="Calibri" w:hAnsi="Shruti" w:cs="Shruti"/>
          <w:sz w:val="18"/>
          <w:szCs w:val="18"/>
        </w:rPr>
        <w:t>deems</w:t>
      </w:r>
      <w:proofErr w:type="spellEnd"/>
      <w:r w:rsidRPr="00AE2572">
        <w:rPr>
          <w:rFonts w:ascii="Shruti" w:eastAsia="Calibri" w:hAnsi="Shruti" w:cs="Shruti"/>
          <w:sz w:val="18"/>
          <w:szCs w:val="18"/>
        </w:rPr>
        <w:t xml:space="preserve"> to be the proper context.</w:t>
      </w:r>
    </w:p>
    <w:p w:rsidR="00AE2572" w:rsidRDefault="00AE2572" w:rsidP="002763D4">
      <w:pPr>
        <w:widowControl/>
        <w:autoSpaceDE/>
        <w:autoSpaceDN/>
        <w:adjustRightInd/>
        <w:spacing w:after="200" w:line="144" w:lineRule="auto"/>
        <w:jc w:val="both"/>
        <w:rPr>
          <w:rFonts w:ascii="Shruti" w:eastAsia="Calibri" w:hAnsi="Shruti" w:cs="Shruti"/>
          <w:sz w:val="18"/>
          <w:szCs w:val="18"/>
        </w:rPr>
      </w:pPr>
      <w:r w:rsidRPr="00AE2572">
        <w:rPr>
          <w:rFonts w:ascii="Shruti" w:eastAsia="Calibri" w:hAnsi="Shruti" w:cs="Shruti"/>
          <w:sz w:val="18"/>
          <w:szCs w:val="18"/>
        </w:rPr>
        <w:t>In all instances of suspension, parents shall be notified by telephone if they can be reached with reasonable effort, and by letter from the principal with a copy of the suspension notice to be given to the student.  During any period of suspension, the student shall not be permitted to be on school grounds or attend any school – related activity, including band, athletics, chorus, strings, etc.</w:t>
      </w:r>
    </w:p>
    <w:p w:rsidR="00C10FE9" w:rsidRDefault="00C10FE9" w:rsidP="00C10FE9">
      <w:pPr>
        <w:spacing w:line="144" w:lineRule="auto"/>
        <w:jc w:val="both"/>
        <w:rPr>
          <w:rFonts w:ascii="Shruti" w:hAnsi="Shruti" w:cs="Shruti"/>
          <w:sz w:val="18"/>
          <w:szCs w:val="18"/>
        </w:rPr>
      </w:pPr>
      <w:r w:rsidRPr="00B96D5B">
        <w:rPr>
          <w:rFonts w:ascii="Shruti" w:hAnsi="Shruti" w:cs="Shruti"/>
          <w:sz w:val="18"/>
          <w:szCs w:val="18"/>
        </w:rPr>
        <w:t>For violations of school rules, board policies, and state laws, principals or their designees may suspend students, however, students' due process rights guarantee certa</w:t>
      </w:r>
      <w:r>
        <w:rPr>
          <w:rFonts w:ascii="Shruti" w:hAnsi="Shruti" w:cs="Shruti"/>
          <w:sz w:val="18"/>
          <w:szCs w:val="18"/>
        </w:rPr>
        <w:t>in conditions:</w:t>
      </w:r>
    </w:p>
    <w:p w:rsidR="00C10FE9" w:rsidRPr="0045639C" w:rsidRDefault="00C10FE9" w:rsidP="00C10FE9">
      <w:pPr>
        <w:spacing w:line="144" w:lineRule="auto"/>
        <w:jc w:val="both"/>
        <w:rPr>
          <w:rFonts w:ascii="Times New Roman" w:hAnsi="Times New Roman"/>
          <w:sz w:val="18"/>
          <w:szCs w:val="18"/>
        </w:rPr>
      </w:pPr>
    </w:p>
    <w:p w:rsidR="00C10FE9" w:rsidRPr="00B96D5B" w:rsidRDefault="00C10FE9" w:rsidP="00C10FE9">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1.</w:t>
      </w:r>
      <w:r w:rsidRPr="00B96D5B">
        <w:rPr>
          <w:rFonts w:ascii="Shruti" w:hAnsi="Shruti" w:cs="Shruti"/>
          <w:sz w:val="18"/>
          <w:szCs w:val="18"/>
        </w:rPr>
        <w:tab/>
        <w:t>The student shall be given notice in writing, stating the specific charges for which he is being suspended. A copy of this notice shall be given or mailed to the student's parents.  Parents are to be notified by telephone, when possible, of suspension(s).</w:t>
      </w:r>
    </w:p>
    <w:p w:rsidR="00C10FE9" w:rsidRPr="00B96D5B" w:rsidRDefault="00C10FE9" w:rsidP="00C10FE9">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2.</w:t>
      </w:r>
      <w:r w:rsidRPr="00B96D5B">
        <w:rPr>
          <w:rFonts w:ascii="Shruti" w:hAnsi="Shruti" w:cs="Shruti"/>
          <w:sz w:val="18"/>
          <w:szCs w:val="18"/>
        </w:rPr>
        <w:tab/>
        <w:t>The student shall have the right to express hi</w:t>
      </w:r>
      <w:r>
        <w:rPr>
          <w:rFonts w:ascii="Shruti" w:hAnsi="Shruti" w:cs="Shruti"/>
          <w:sz w:val="18"/>
          <w:szCs w:val="18"/>
        </w:rPr>
        <w:t>s views concerning the charges.</w:t>
      </w:r>
    </w:p>
    <w:p w:rsidR="00C10FE9" w:rsidRPr="00B96D5B" w:rsidRDefault="00C10FE9" w:rsidP="00C10FE9">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3.</w:t>
      </w:r>
      <w:r w:rsidRPr="00B96D5B">
        <w:rPr>
          <w:rFonts w:ascii="Shruti" w:hAnsi="Shruti" w:cs="Shruti"/>
          <w:sz w:val="18"/>
          <w:szCs w:val="18"/>
        </w:rPr>
        <w:tab/>
        <w:t>If the presence of a student poses a danger to persons or property or is considered highly likely to disrupt the orderly processes of the school, the student may be removed from the premises immediately. (In such case, a hearing wil</w:t>
      </w:r>
      <w:r>
        <w:rPr>
          <w:rFonts w:ascii="Shruti" w:hAnsi="Shruti" w:cs="Shruti"/>
          <w:sz w:val="18"/>
          <w:szCs w:val="18"/>
        </w:rPr>
        <w:t>l follow as soon as practical.)</w:t>
      </w:r>
    </w:p>
    <w:p w:rsidR="00C10FE9" w:rsidRPr="00B96D5B" w:rsidRDefault="00C10FE9" w:rsidP="00C10FE9">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4.</w:t>
      </w:r>
      <w:r w:rsidRPr="00B96D5B">
        <w:rPr>
          <w:rFonts w:ascii="Shruti" w:hAnsi="Shruti" w:cs="Shruti"/>
          <w:sz w:val="18"/>
          <w:szCs w:val="18"/>
        </w:rPr>
        <w:tab/>
        <w:t xml:space="preserve">Principals shall not suspend more than 3 days without a conference or notification of the </w:t>
      </w:r>
      <w:r>
        <w:rPr>
          <w:rFonts w:ascii="Shruti" w:hAnsi="Shruti" w:cs="Shruti"/>
          <w:sz w:val="18"/>
          <w:szCs w:val="18"/>
        </w:rPr>
        <w:t>Superintendent or his designee.</w:t>
      </w:r>
    </w:p>
    <w:p w:rsidR="00C10FE9" w:rsidRPr="00B96D5B" w:rsidRDefault="00C10FE9" w:rsidP="00C10FE9">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5.</w:t>
      </w:r>
      <w:r w:rsidRPr="00B96D5B">
        <w:rPr>
          <w:rFonts w:ascii="Shruti" w:hAnsi="Shruti" w:cs="Shruti"/>
          <w:sz w:val="18"/>
          <w:szCs w:val="18"/>
        </w:rPr>
        <w:tab/>
        <w:t xml:space="preserve">Principals shall not suspend more than 9 days without a hearing before the </w:t>
      </w:r>
      <w:r>
        <w:rPr>
          <w:rFonts w:ascii="Shruti" w:hAnsi="Shruti" w:cs="Shruti"/>
          <w:sz w:val="18"/>
          <w:szCs w:val="18"/>
        </w:rPr>
        <w:t>superintendent or his designee.</w:t>
      </w:r>
    </w:p>
    <w:p w:rsidR="00C10FE9" w:rsidRPr="00B96D5B" w:rsidRDefault="00C10FE9" w:rsidP="00C10FE9">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6.</w:t>
      </w:r>
      <w:r w:rsidRPr="00B96D5B">
        <w:rPr>
          <w:rFonts w:ascii="Shruti" w:hAnsi="Shruti" w:cs="Shruti"/>
          <w:sz w:val="18"/>
          <w:szCs w:val="18"/>
        </w:rPr>
        <w:tab/>
        <w:t>Parents are required to schedule and participate in a conference at school with the school administrator(s) upon request to deal with a child's persistent disruptive or inappropriate behavior on the day of return from suspension. Failure to do so will result in the matter being turned over to the Supervisor of Child Welfare and Attendance for possible</w:t>
      </w:r>
      <w:r>
        <w:rPr>
          <w:rFonts w:ascii="Shruti" w:hAnsi="Shruti" w:cs="Shruti"/>
          <w:sz w:val="18"/>
          <w:szCs w:val="18"/>
        </w:rPr>
        <w:t xml:space="preserve"> referral to the courts (FINS).</w:t>
      </w:r>
    </w:p>
    <w:p w:rsidR="00C10FE9" w:rsidRDefault="00C10FE9" w:rsidP="00C10FE9">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7.</w:t>
      </w:r>
      <w:r w:rsidRPr="00B96D5B">
        <w:rPr>
          <w:rFonts w:ascii="Shruti" w:hAnsi="Shruti" w:cs="Shruti"/>
          <w:sz w:val="18"/>
          <w:szCs w:val="18"/>
        </w:rPr>
        <w:tab/>
        <w:t xml:space="preserve">A student suspended for damages to any property belonging to or contracted by the school system, including school buses, shall not be readmitted until payment in full for damage has been made or until </w:t>
      </w:r>
      <w:r>
        <w:rPr>
          <w:rFonts w:ascii="Shruti" w:hAnsi="Shruti" w:cs="Shruti"/>
          <w:sz w:val="18"/>
          <w:szCs w:val="18"/>
        </w:rPr>
        <w:t>directed by the Superintendent.</w:t>
      </w:r>
    </w:p>
    <w:p w:rsidR="00AE2572" w:rsidRPr="00461410" w:rsidRDefault="00AE2572" w:rsidP="00AE2572">
      <w:pPr>
        <w:spacing w:line="144" w:lineRule="auto"/>
        <w:rPr>
          <w:rFonts w:ascii="Shruti" w:hAnsi="Shruti" w:cs="Shruti"/>
          <w:b/>
          <w:bCs/>
          <w:sz w:val="18"/>
          <w:szCs w:val="18"/>
          <w:u w:val="single"/>
        </w:rPr>
      </w:pPr>
    </w:p>
    <w:p w:rsidR="004467C1" w:rsidRPr="00461410" w:rsidRDefault="004467C1" w:rsidP="003E59AB">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144" w:lineRule="auto"/>
        <w:rPr>
          <w:rFonts w:ascii="Times New Roman" w:hAnsi="Times New Roman"/>
          <w:b/>
          <w:bCs/>
          <w:sz w:val="18"/>
          <w:szCs w:val="18"/>
          <w:u w:val="single"/>
        </w:rPr>
      </w:pPr>
    </w:p>
    <w:p w:rsidR="004467C1" w:rsidRPr="00B96D5B" w:rsidRDefault="004467C1" w:rsidP="003E59AB">
      <w:pPr>
        <w:spacing w:line="144" w:lineRule="auto"/>
        <w:jc w:val="both"/>
        <w:rPr>
          <w:rFonts w:ascii="Shruti" w:hAnsi="Shruti" w:cs="Shruti"/>
          <w:sz w:val="18"/>
          <w:szCs w:val="18"/>
        </w:rPr>
      </w:pPr>
      <w:r w:rsidRPr="00B96D5B">
        <w:rPr>
          <w:rFonts w:ascii="Shruti" w:hAnsi="Shruti" w:cs="Shruti"/>
          <w:sz w:val="18"/>
          <w:szCs w:val="18"/>
        </w:rPr>
        <w:t>As the long range goal of any disciplinary action is to foster self-discipline, the following alternatives emphasize intervention strategies to assist students in modifying their behavior, thus avoiding suspension and/or expulsion from school.</w:t>
      </w:r>
    </w:p>
    <w:p w:rsidR="004467C1" w:rsidRPr="00CA7E81" w:rsidRDefault="004467C1" w:rsidP="003E59AB">
      <w:pPr>
        <w:spacing w:line="144" w:lineRule="auto"/>
        <w:jc w:val="both"/>
        <w:rPr>
          <w:rFonts w:ascii="Times New Roman" w:hAnsi="Times New Roman"/>
          <w:sz w:val="18"/>
          <w:szCs w:val="18"/>
        </w:rPr>
      </w:pPr>
    </w:p>
    <w:p w:rsidR="004467C1" w:rsidRPr="00CA7E81" w:rsidRDefault="004467C1" w:rsidP="003E59AB">
      <w:pPr>
        <w:spacing w:line="144" w:lineRule="auto"/>
        <w:rPr>
          <w:rFonts w:ascii="Times New Roman" w:hAnsi="Times New Roman"/>
          <w:sz w:val="18"/>
          <w:szCs w:val="18"/>
          <w:u w:val="single"/>
        </w:rPr>
      </w:pPr>
    </w:p>
    <w:p w:rsidR="003E59AB" w:rsidRDefault="003E59AB" w:rsidP="003E59AB">
      <w:pPr>
        <w:tabs>
          <w:tab w:val="right" w:leader="dot" w:pos="8640"/>
        </w:tabs>
        <w:spacing w:line="144" w:lineRule="auto"/>
        <w:rPr>
          <w:rFonts w:ascii="Shruti" w:hAnsi="Shruti" w:cs="Shruti"/>
          <w:sz w:val="18"/>
          <w:szCs w:val="18"/>
        </w:rPr>
      </w:pPr>
    </w:p>
    <w:p w:rsidR="004467C1" w:rsidRPr="005C5D55" w:rsidRDefault="004467C1" w:rsidP="00BC4E76">
      <w:pPr>
        <w:spacing w:line="144" w:lineRule="auto"/>
        <w:rPr>
          <w:rFonts w:ascii="Times New Roman" w:hAnsi="Times New Roman"/>
          <w:sz w:val="18"/>
          <w:szCs w:val="18"/>
        </w:rPr>
      </w:pPr>
    </w:p>
    <w:p w:rsidR="001759D8" w:rsidRPr="0030136E" w:rsidRDefault="0030136E" w:rsidP="0030136E">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144" w:lineRule="auto"/>
        <w:jc w:val="center"/>
        <w:rPr>
          <w:rFonts w:ascii="Shruti" w:eastAsiaTheme="minorHAnsi" w:hAnsi="Shruti" w:cs="Shruti"/>
          <w:b/>
          <w:sz w:val="18"/>
          <w:szCs w:val="18"/>
          <w:u w:val="single"/>
        </w:rPr>
      </w:pPr>
      <w:r w:rsidRPr="0030136E">
        <w:rPr>
          <w:rFonts w:ascii="Shruti" w:eastAsiaTheme="minorHAnsi" w:hAnsi="Shruti" w:cs="Shruti"/>
          <w:b/>
          <w:sz w:val="18"/>
          <w:szCs w:val="18"/>
          <w:u w:val="single"/>
        </w:rPr>
        <w:t>Fighting Defined</w:t>
      </w:r>
    </w:p>
    <w:p w:rsidR="001759D8" w:rsidRPr="00E113D0" w:rsidRDefault="001759D8" w:rsidP="00BC4E76">
      <w:pPr>
        <w:spacing w:line="144" w:lineRule="auto"/>
        <w:rPr>
          <w:rFonts w:ascii="Times New Roman" w:eastAsiaTheme="minorHAnsi" w:hAnsi="Times New Roman"/>
          <w:b/>
          <w:sz w:val="18"/>
          <w:szCs w:val="18"/>
        </w:rPr>
      </w:pPr>
    </w:p>
    <w:p w:rsidR="00F23ACE" w:rsidRPr="00E66DD8" w:rsidRDefault="00F23ACE" w:rsidP="00BC4E76">
      <w:pPr>
        <w:spacing w:line="144" w:lineRule="auto"/>
        <w:rPr>
          <w:rFonts w:ascii="Times New Roman" w:hAnsi="Times New Roman"/>
          <w:sz w:val="18"/>
          <w:szCs w:val="18"/>
        </w:rPr>
      </w:pPr>
    </w:p>
    <w:p w:rsidR="004467C1" w:rsidRPr="00F23ACE" w:rsidRDefault="004467C1" w:rsidP="00BC4E76">
      <w:pPr>
        <w:pStyle w:val="ListParagraph"/>
        <w:spacing w:line="144" w:lineRule="auto"/>
        <w:ind w:hanging="720"/>
        <w:rPr>
          <w:rFonts w:ascii="Shruti" w:hAnsi="Shruti" w:cs="Shruti"/>
          <w:sz w:val="18"/>
          <w:szCs w:val="18"/>
        </w:rPr>
      </w:pPr>
      <w:r w:rsidRPr="00B96D5B">
        <w:rPr>
          <w:rFonts w:ascii="Shruti" w:hAnsi="Shruti" w:cs="Shruti"/>
          <w:sz w:val="18"/>
          <w:szCs w:val="18"/>
        </w:rPr>
        <w:t xml:space="preserve">Participant – A student participating in a fight may receive the same </w:t>
      </w:r>
      <w:r w:rsidR="00F23ACE">
        <w:rPr>
          <w:rFonts w:ascii="Shruti" w:hAnsi="Shruti" w:cs="Shruti"/>
          <w:sz w:val="18"/>
          <w:szCs w:val="18"/>
        </w:rPr>
        <w:t>consequences as the instigator.</w:t>
      </w:r>
    </w:p>
    <w:p w:rsidR="0066123E" w:rsidRDefault="004467C1" w:rsidP="00BC4E76">
      <w:pPr>
        <w:spacing w:line="144" w:lineRule="auto"/>
        <w:rPr>
          <w:rFonts w:ascii="Shruti" w:hAnsi="Shruti" w:cs="Shruti"/>
          <w:sz w:val="18"/>
          <w:szCs w:val="18"/>
        </w:rPr>
      </w:pPr>
      <w:r w:rsidRPr="00B96D5B">
        <w:rPr>
          <w:rFonts w:ascii="Shruti" w:hAnsi="Shruti" w:cs="Shruti"/>
          <w:sz w:val="18"/>
          <w:szCs w:val="18"/>
        </w:rPr>
        <w:t>Principals and their designees shall exercise appropriate judgment and discretion in determining whether a student is involved in a “fight” as defined below. Administrators may consider in this determination the following among other factors:</w:t>
      </w:r>
    </w:p>
    <w:p w:rsidR="00BC4E76" w:rsidRPr="00B96D5B" w:rsidRDefault="00BC4E76" w:rsidP="00BC4E76">
      <w:pPr>
        <w:spacing w:line="144" w:lineRule="auto"/>
        <w:rPr>
          <w:rFonts w:ascii="Shruti" w:hAnsi="Shruti" w:cs="Shruti"/>
          <w:sz w:val="18"/>
          <w:szCs w:val="18"/>
        </w:rPr>
      </w:pPr>
    </w:p>
    <w:p w:rsidR="004467C1" w:rsidRPr="009137BD" w:rsidRDefault="004467C1" w:rsidP="000F141A">
      <w:pPr>
        <w:pStyle w:val="ListParagraph"/>
        <w:numPr>
          <w:ilvl w:val="0"/>
          <w:numId w:val="18"/>
        </w:numPr>
        <w:spacing w:line="144" w:lineRule="auto"/>
        <w:rPr>
          <w:rFonts w:ascii="Shruti" w:hAnsi="Shruti" w:cs="Shruti"/>
          <w:sz w:val="18"/>
          <w:szCs w:val="18"/>
        </w:rPr>
      </w:pPr>
      <w:r w:rsidRPr="009137BD">
        <w:rPr>
          <w:rFonts w:ascii="Shruti" w:hAnsi="Shruti" w:cs="Shruti"/>
          <w:sz w:val="18"/>
          <w:szCs w:val="18"/>
        </w:rPr>
        <w:t>Whether closed fists, objects or weapons were utilized;</w:t>
      </w:r>
    </w:p>
    <w:p w:rsidR="004467C1" w:rsidRPr="009137BD" w:rsidRDefault="004467C1" w:rsidP="000F141A">
      <w:pPr>
        <w:pStyle w:val="ListParagraph"/>
        <w:numPr>
          <w:ilvl w:val="0"/>
          <w:numId w:val="18"/>
        </w:numPr>
        <w:spacing w:line="144" w:lineRule="auto"/>
        <w:rPr>
          <w:rFonts w:ascii="Shruti" w:hAnsi="Shruti" w:cs="Shruti"/>
          <w:sz w:val="18"/>
          <w:szCs w:val="18"/>
        </w:rPr>
      </w:pPr>
      <w:r w:rsidRPr="009137BD">
        <w:rPr>
          <w:rFonts w:ascii="Shruti" w:hAnsi="Shruti" w:cs="Shruti"/>
          <w:sz w:val="18"/>
          <w:szCs w:val="18"/>
        </w:rPr>
        <w:t>Whether the participants were shouting, threatening or cursing prior to or during the incident;</w:t>
      </w:r>
    </w:p>
    <w:p w:rsidR="004467C1" w:rsidRPr="009137BD" w:rsidRDefault="004467C1" w:rsidP="000F141A">
      <w:pPr>
        <w:pStyle w:val="ListParagraph"/>
        <w:numPr>
          <w:ilvl w:val="0"/>
          <w:numId w:val="18"/>
        </w:numPr>
        <w:spacing w:line="144" w:lineRule="auto"/>
        <w:rPr>
          <w:rFonts w:ascii="Shruti" w:hAnsi="Shruti" w:cs="Shruti"/>
          <w:sz w:val="18"/>
          <w:szCs w:val="18"/>
        </w:rPr>
      </w:pPr>
      <w:r w:rsidRPr="009137BD">
        <w:rPr>
          <w:rFonts w:ascii="Shruti" w:hAnsi="Shruti" w:cs="Shruti"/>
          <w:sz w:val="18"/>
          <w:szCs w:val="18"/>
        </w:rPr>
        <w:t>Whether any participant, bystander or school employee was physically injured or whether clothing o</w:t>
      </w:r>
      <w:r w:rsidR="009137BD">
        <w:rPr>
          <w:rFonts w:ascii="Shruti" w:hAnsi="Shruti" w:cs="Shruti"/>
          <w:sz w:val="18"/>
          <w:szCs w:val="18"/>
        </w:rPr>
        <w:t>r other property</w:t>
      </w:r>
      <w:r w:rsidRPr="009137BD">
        <w:rPr>
          <w:rFonts w:ascii="Shruti" w:hAnsi="Shruti" w:cs="Shruti"/>
          <w:sz w:val="18"/>
          <w:szCs w:val="18"/>
        </w:rPr>
        <w:t xml:space="preserve"> was damaged or destroyed;</w:t>
      </w:r>
    </w:p>
    <w:p w:rsidR="004467C1" w:rsidRPr="009137BD" w:rsidRDefault="004467C1" w:rsidP="000F141A">
      <w:pPr>
        <w:pStyle w:val="ListParagraph"/>
        <w:numPr>
          <w:ilvl w:val="0"/>
          <w:numId w:val="18"/>
        </w:numPr>
        <w:spacing w:line="144" w:lineRule="auto"/>
        <w:rPr>
          <w:rFonts w:ascii="Shruti" w:hAnsi="Shruti" w:cs="Shruti"/>
          <w:sz w:val="18"/>
          <w:szCs w:val="18"/>
        </w:rPr>
      </w:pPr>
      <w:r w:rsidRPr="009137BD">
        <w:rPr>
          <w:rFonts w:ascii="Shruti" w:hAnsi="Shruti" w:cs="Shruti"/>
          <w:sz w:val="18"/>
          <w:szCs w:val="18"/>
        </w:rPr>
        <w:t>Whether the activity ceased immediately upon instructions to stop given by uninvolved students, teachers, administrators, school resource officers or other school employees;</w:t>
      </w:r>
    </w:p>
    <w:p w:rsidR="004467C1" w:rsidRPr="009137BD" w:rsidRDefault="004467C1" w:rsidP="000F141A">
      <w:pPr>
        <w:pStyle w:val="ListParagraph"/>
        <w:numPr>
          <w:ilvl w:val="0"/>
          <w:numId w:val="18"/>
        </w:numPr>
        <w:spacing w:line="144" w:lineRule="auto"/>
        <w:rPr>
          <w:rFonts w:ascii="Shruti" w:hAnsi="Shruti" w:cs="Shruti"/>
          <w:sz w:val="18"/>
          <w:szCs w:val="18"/>
        </w:rPr>
      </w:pPr>
      <w:r w:rsidRPr="009137BD">
        <w:rPr>
          <w:rFonts w:ascii="Shruti" w:hAnsi="Shruti" w:cs="Shruti"/>
          <w:sz w:val="18"/>
          <w:szCs w:val="18"/>
        </w:rPr>
        <w:t>Whether the incident is related to earlier events or the student has a pattern of fighting with, bullying or intimidating others;</w:t>
      </w:r>
    </w:p>
    <w:p w:rsidR="001759D8" w:rsidRDefault="004467C1" w:rsidP="000F141A">
      <w:pPr>
        <w:pStyle w:val="ListParagraph"/>
        <w:numPr>
          <w:ilvl w:val="0"/>
          <w:numId w:val="18"/>
        </w:numPr>
        <w:spacing w:line="144" w:lineRule="auto"/>
        <w:rPr>
          <w:rFonts w:ascii="Shruti" w:hAnsi="Shruti" w:cs="Shruti"/>
          <w:sz w:val="18"/>
          <w:szCs w:val="18"/>
        </w:rPr>
      </w:pPr>
      <w:r w:rsidRPr="009137BD">
        <w:rPr>
          <w:rFonts w:ascii="Shruti" w:hAnsi="Shruti" w:cs="Shruti"/>
          <w:sz w:val="18"/>
          <w:szCs w:val="18"/>
        </w:rPr>
        <w:t>Any other fact or circumstance relative to an appropriate determination.</w:t>
      </w:r>
    </w:p>
    <w:p w:rsidR="0030136E" w:rsidRDefault="0030136E" w:rsidP="0030136E">
      <w:pPr>
        <w:spacing w:line="144" w:lineRule="auto"/>
        <w:rPr>
          <w:rFonts w:ascii="Shruti" w:hAnsi="Shruti" w:cs="Shruti"/>
          <w:sz w:val="18"/>
          <w:szCs w:val="18"/>
        </w:rPr>
      </w:pPr>
    </w:p>
    <w:p w:rsidR="0030136E" w:rsidRPr="0030136E" w:rsidRDefault="0030136E" w:rsidP="0030136E">
      <w:pPr>
        <w:spacing w:line="144" w:lineRule="auto"/>
        <w:rPr>
          <w:rFonts w:ascii="Shruti" w:hAnsi="Shruti" w:cs="Shruti"/>
          <w:sz w:val="18"/>
          <w:szCs w:val="18"/>
        </w:rPr>
      </w:pPr>
      <w:r w:rsidRPr="0030136E">
        <w:rPr>
          <w:rFonts w:ascii="Shruti" w:hAnsi="Shruti" w:cs="Shruti"/>
          <w:sz w:val="18"/>
          <w:szCs w:val="18"/>
        </w:rPr>
        <w:t>A student who uses reasonable force to prevent a forcible offense against that student should not be disciplined under this provision, provided that the force used must be reasonable and apparently necessary to prevent such offense and further that the student may not claim the right of self-defense if the student is the aggressor or brings on or precipitates a difficulty by taunting, fighting words, challenges or any other verbal or physical activity which contributes to the initiation of the physical incident. Additionally, a student who continues an affray after being urged to stop may not claim self-defense.</w:t>
      </w:r>
    </w:p>
    <w:p w:rsidR="0030136E" w:rsidRDefault="0030136E" w:rsidP="00BC4E76">
      <w:pPr>
        <w:spacing w:line="144" w:lineRule="auto"/>
        <w:rPr>
          <w:rFonts w:ascii="Shruti" w:hAnsi="Shruti" w:cs="Shruti"/>
          <w:b/>
          <w:sz w:val="18"/>
          <w:szCs w:val="18"/>
          <w:u w:val="single"/>
        </w:rPr>
      </w:pPr>
    </w:p>
    <w:p w:rsidR="001759D8" w:rsidRDefault="001759D8" w:rsidP="0030136E">
      <w:pPr>
        <w:spacing w:line="144" w:lineRule="auto"/>
        <w:jc w:val="center"/>
        <w:rPr>
          <w:rFonts w:ascii="Shruti" w:hAnsi="Shruti" w:cs="Shruti"/>
          <w:b/>
          <w:sz w:val="18"/>
          <w:szCs w:val="18"/>
          <w:u w:val="single"/>
        </w:rPr>
      </w:pPr>
      <w:r w:rsidRPr="00BC4E76">
        <w:rPr>
          <w:rFonts w:ascii="Shruti" w:hAnsi="Shruti" w:cs="Shruti"/>
          <w:b/>
          <w:sz w:val="18"/>
          <w:szCs w:val="18"/>
          <w:u w:val="single"/>
        </w:rPr>
        <w:t>Expulsion Review Committee</w:t>
      </w:r>
    </w:p>
    <w:p w:rsidR="00BC4E76" w:rsidRPr="00BC4E76" w:rsidRDefault="00BC4E76" w:rsidP="00BC4E76">
      <w:pPr>
        <w:spacing w:line="144" w:lineRule="auto"/>
        <w:rPr>
          <w:rFonts w:ascii="Times New Roman" w:hAnsi="Times New Roman"/>
          <w:b/>
          <w:sz w:val="18"/>
          <w:szCs w:val="18"/>
          <w:u w:val="single"/>
        </w:rPr>
      </w:pPr>
    </w:p>
    <w:p w:rsidR="004467C1" w:rsidRDefault="0030136E" w:rsidP="0030136E">
      <w:pPr>
        <w:pStyle w:val="ListParagraph"/>
        <w:spacing w:line="144" w:lineRule="auto"/>
        <w:ind w:left="0"/>
        <w:jc w:val="both"/>
        <w:rPr>
          <w:rFonts w:ascii="Shruti" w:hAnsi="Shruti" w:cs="Shruti"/>
          <w:sz w:val="18"/>
          <w:szCs w:val="18"/>
        </w:rPr>
      </w:pPr>
      <w:r>
        <w:rPr>
          <w:rFonts w:ascii="Shruti" w:hAnsi="Shruti" w:cs="Shruti"/>
          <w:sz w:val="18"/>
          <w:szCs w:val="18"/>
        </w:rPr>
        <w:t>This</w:t>
      </w:r>
      <w:r w:rsidR="001759D8" w:rsidRPr="00C97B97">
        <w:rPr>
          <w:rFonts w:ascii="Shruti" w:hAnsi="Shruti" w:cs="Shruti"/>
          <w:sz w:val="18"/>
          <w:szCs w:val="18"/>
        </w:rPr>
        <w:t xml:space="preserve"> school-based committee will consist of a classroom teacher, one administrator, one special education teacher, and the school’s distric</w:t>
      </w:r>
      <w:r>
        <w:rPr>
          <w:rFonts w:ascii="Shruti" w:hAnsi="Shruti" w:cs="Shruti"/>
          <w:sz w:val="18"/>
          <w:szCs w:val="18"/>
        </w:rPr>
        <w:t xml:space="preserve">t liaison and will be used to determine if a fight rises to the level of consideration for a recommendation of expulsion by the principal. This committee can only make a recommendation to the principal. </w:t>
      </w:r>
    </w:p>
    <w:p w:rsidR="00BC4E76" w:rsidRPr="00BC4E76" w:rsidRDefault="00BC4E76" w:rsidP="00BC4E76">
      <w:pPr>
        <w:pStyle w:val="ListParagraph"/>
        <w:spacing w:line="144" w:lineRule="auto"/>
        <w:ind w:left="755"/>
        <w:rPr>
          <w:rFonts w:ascii="Times New Roman" w:hAnsi="Times New Roman"/>
          <w:sz w:val="18"/>
          <w:szCs w:val="18"/>
        </w:rPr>
      </w:pPr>
    </w:p>
    <w:p w:rsidR="00E66DD8" w:rsidRPr="00E66DD8" w:rsidRDefault="00E66DD8" w:rsidP="00BC4E76">
      <w:pPr>
        <w:spacing w:line="144" w:lineRule="auto"/>
        <w:jc w:val="both"/>
        <w:rPr>
          <w:rFonts w:ascii="Times New Roman" w:hAnsi="Times New Roman"/>
          <w:sz w:val="18"/>
          <w:szCs w:val="18"/>
        </w:rPr>
      </w:pPr>
    </w:p>
    <w:p w:rsidR="006C0E01" w:rsidRPr="00BC4E76" w:rsidRDefault="006C0E01" w:rsidP="00BC4E76">
      <w:pPr>
        <w:spacing w:line="144" w:lineRule="auto"/>
        <w:rPr>
          <w:rFonts w:ascii="Times New Roman" w:hAnsi="Times New Roman"/>
          <w:sz w:val="18"/>
          <w:szCs w:val="18"/>
        </w:rPr>
      </w:pPr>
    </w:p>
    <w:p w:rsidR="00E66DD8" w:rsidRPr="0030136E" w:rsidRDefault="004467C1" w:rsidP="00E95BFF">
      <w:pPr>
        <w:spacing w:line="144" w:lineRule="auto"/>
        <w:jc w:val="center"/>
        <w:rPr>
          <w:rFonts w:ascii="Shruti" w:hAnsi="Shruti" w:cs="Shruti"/>
          <w:b/>
          <w:sz w:val="18"/>
          <w:szCs w:val="18"/>
          <w:u w:val="single"/>
        </w:rPr>
      </w:pPr>
      <w:r w:rsidRPr="0030136E">
        <w:rPr>
          <w:rFonts w:ascii="Shruti" w:hAnsi="Shruti" w:cs="Shruti"/>
          <w:b/>
          <w:sz w:val="18"/>
          <w:szCs w:val="18"/>
          <w:u w:val="single"/>
        </w:rPr>
        <w:t>Use of an Electronic Warning/Communications Device/Laser Pointer</w:t>
      </w:r>
      <w:r w:rsidR="0030136E">
        <w:rPr>
          <w:rFonts w:ascii="Shruti" w:hAnsi="Shruti" w:cs="Shruti"/>
          <w:b/>
          <w:sz w:val="18"/>
          <w:szCs w:val="18"/>
          <w:u w:val="single"/>
        </w:rPr>
        <w:t>/Cell Phones</w:t>
      </w:r>
    </w:p>
    <w:p w:rsidR="00E66DD8" w:rsidRPr="00E66DD8" w:rsidRDefault="00E66DD8" w:rsidP="00BC4E76">
      <w:pPr>
        <w:spacing w:line="144" w:lineRule="auto"/>
        <w:rPr>
          <w:rFonts w:ascii="Times New Roman" w:eastAsiaTheme="minorHAnsi" w:hAnsi="Times New Roman"/>
          <w:sz w:val="18"/>
          <w:szCs w:val="18"/>
        </w:rPr>
      </w:pPr>
    </w:p>
    <w:p w:rsidR="00E95BFF" w:rsidRDefault="00E95BFF" w:rsidP="007443BA">
      <w:pPr>
        <w:widowControl/>
        <w:autoSpaceDE/>
        <w:autoSpaceDN/>
        <w:adjustRightInd/>
        <w:spacing w:line="144" w:lineRule="auto"/>
        <w:jc w:val="both"/>
        <w:rPr>
          <w:rFonts w:ascii="Shruti" w:eastAsiaTheme="minorHAnsi" w:hAnsi="Shruti" w:cs="Shruti"/>
          <w:sz w:val="18"/>
          <w:szCs w:val="18"/>
        </w:rPr>
      </w:pPr>
    </w:p>
    <w:p w:rsidR="0011347F" w:rsidRDefault="00727E4E" w:rsidP="00E95BFF">
      <w:pPr>
        <w:widowControl/>
        <w:autoSpaceDE/>
        <w:autoSpaceDN/>
        <w:adjustRightInd/>
        <w:spacing w:line="144" w:lineRule="auto"/>
        <w:rPr>
          <w:rFonts w:ascii="Shruti" w:hAnsi="Shruti" w:cs="Shruti"/>
          <w:sz w:val="18"/>
          <w:szCs w:val="18"/>
        </w:rPr>
      </w:pPr>
      <w:r>
        <w:rPr>
          <w:rFonts w:ascii="Shruti" w:hAnsi="Shruti" w:cs="Shruti"/>
          <w:sz w:val="18"/>
          <w:szCs w:val="18"/>
        </w:rPr>
        <w:t>1</w:t>
      </w:r>
      <w:r w:rsidRPr="00DF590A">
        <w:rPr>
          <w:rFonts w:ascii="Shruti" w:hAnsi="Shruti" w:cs="Shruti"/>
          <w:sz w:val="18"/>
          <w:szCs w:val="18"/>
          <w:vertAlign w:val="superscript"/>
        </w:rPr>
        <w:t>st</w:t>
      </w:r>
      <w:r>
        <w:rPr>
          <w:rFonts w:ascii="Shruti" w:hAnsi="Shruti" w:cs="Shruti"/>
          <w:sz w:val="18"/>
          <w:szCs w:val="18"/>
        </w:rPr>
        <w:t xml:space="preserve"> </w:t>
      </w:r>
      <w:r w:rsidRPr="00DF590A">
        <w:rPr>
          <w:rFonts w:ascii="Shruti" w:hAnsi="Shruti" w:cs="Shruti"/>
          <w:sz w:val="18"/>
          <w:szCs w:val="18"/>
        </w:rPr>
        <w:t>Offense</w:t>
      </w:r>
      <w:r w:rsidR="00E95BFF">
        <w:rPr>
          <w:rFonts w:ascii="Shruti" w:hAnsi="Shruti" w:cs="Shruti"/>
          <w:sz w:val="18"/>
          <w:szCs w:val="18"/>
        </w:rPr>
        <w:t xml:space="preserve">- </w:t>
      </w:r>
      <w:r w:rsidR="004467C1" w:rsidRPr="00DF590A">
        <w:rPr>
          <w:rFonts w:ascii="Shruti" w:hAnsi="Shruti" w:cs="Shruti"/>
          <w:sz w:val="18"/>
          <w:szCs w:val="18"/>
        </w:rPr>
        <w:t>Confiscate.</w:t>
      </w:r>
    </w:p>
    <w:p w:rsidR="00E95BFF" w:rsidRPr="00E95BFF" w:rsidRDefault="00E95BFF" w:rsidP="00E95BFF">
      <w:pPr>
        <w:widowControl/>
        <w:autoSpaceDE/>
        <w:autoSpaceDN/>
        <w:adjustRightInd/>
        <w:spacing w:line="144" w:lineRule="auto"/>
        <w:rPr>
          <w:rFonts w:ascii="Shruti" w:eastAsiaTheme="minorHAnsi" w:hAnsi="Shruti" w:cs="Shruti"/>
          <w:sz w:val="18"/>
          <w:szCs w:val="18"/>
        </w:rPr>
      </w:pPr>
    </w:p>
    <w:p w:rsidR="004E1457" w:rsidRDefault="004467C1" w:rsidP="00E95BFF">
      <w:pPr>
        <w:tabs>
          <w:tab w:val="right" w:pos="8640"/>
        </w:tabs>
        <w:spacing w:line="144" w:lineRule="auto"/>
        <w:ind w:left="-288" w:firstLine="360"/>
        <w:jc w:val="both"/>
        <w:rPr>
          <w:rFonts w:ascii="Shruti" w:hAnsi="Shruti" w:cs="Shruti"/>
          <w:sz w:val="18"/>
          <w:szCs w:val="18"/>
        </w:rPr>
      </w:pPr>
      <w:r w:rsidRPr="00DF590A">
        <w:rPr>
          <w:rFonts w:ascii="Shruti" w:hAnsi="Shruti" w:cs="Shruti"/>
          <w:sz w:val="18"/>
          <w:szCs w:val="18"/>
        </w:rPr>
        <w:t>Student given a choice of 5 day retention of the device or assessment of a fee</w:t>
      </w:r>
    </w:p>
    <w:p w:rsidR="004E1457" w:rsidRDefault="004467C1" w:rsidP="00E95BFF">
      <w:pPr>
        <w:tabs>
          <w:tab w:val="right" w:pos="8640"/>
        </w:tabs>
        <w:spacing w:line="144" w:lineRule="auto"/>
        <w:ind w:left="-288" w:firstLine="360"/>
        <w:jc w:val="both"/>
        <w:rPr>
          <w:rFonts w:ascii="Shruti" w:hAnsi="Shruti" w:cs="Shruti"/>
          <w:sz w:val="18"/>
          <w:szCs w:val="18"/>
        </w:rPr>
      </w:pPr>
      <w:proofErr w:type="gramStart"/>
      <w:r w:rsidRPr="00DF590A">
        <w:rPr>
          <w:rFonts w:ascii="Shruti" w:hAnsi="Shruti" w:cs="Shruti"/>
          <w:sz w:val="18"/>
          <w:szCs w:val="18"/>
        </w:rPr>
        <w:t>of</w:t>
      </w:r>
      <w:proofErr w:type="gramEnd"/>
      <w:r w:rsidRPr="00DF590A">
        <w:rPr>
          <w:rFonts w:ascii="Shruti" w:hAnsi="Shruti" w:cs="Shruti"/>
          <w:sz w:val="18"/>
          <w:szCs w:val="18"/>
        </w:rPr>
        <w:t xml:space="preserve"> $25 for possession or use of/operation. Phone returned to parent/guardian</w:t>
      </w:r>
    </w:p>
    <w:p w:rsidR="004E1457" w:rsidRDefault="004467C1" w:rsidP="00E95BFF">
      <w:pPr>
        <w:tabs>
          <w:tab w:val="right" w:pos="8640"/>
        </w:tabs>
        <w:spacing w:line="144" w:lineRule="auto"/>
        <w:ind w:left="-288" w:firstLine="360"/>
        <w:jc w:val="both"/>
        <w:rPr>
          <w:rFonts w:ascii="Shruti" w:hAnsi="Shruti" w:cs="Shruti"/>
          <w:sz w:val="18"/>
          <w:szCs w:val="18"/>
        </w:rPr>
      </w:pPr>
      <w:proofErr w:type="gramStart"/>
      <w:r w:rsidRPr="00DF590A">
        <w:rPr>
          <w:rFonts w:ascii="Shruti" w:hAnsi="Shruti" w:cs="Shruti"/>
          <w:sz w:val="18"/>
          <w:szCs w:val="18"/>
        </w:rPr>
        <w:t>upon</w:t>
      </w:r>
      <w:proofErr w:type="gramEnd"/>
      <w:r w:rsidRPr="00DF590A">
        <w:rPr>
          <w:rFonts w:ascii="Shruti" w:hAnsi="Shruti" w:cs="Shruti"/>
          <w:sz w:val="18"/>
          <w:szCs w:val="18"/>
        </w:rPr>
        <w:t xml:space="preserve"> payment of fee. Fee is to be deposited in the school’s Positive Behavior</w:t>
      </w:r>
    </w:p>
    <w:p w:rsidR="004E1457" w:rsidRDefault="004467C1" w:rsidP="00E95BFF">
      <w:pPr>
        <w:tabs>
          <w:tab w:val="right" w:pos="8640"/>
        </w:tabs>
        <w:spacing w:line="144" w:lineRule="auto"/>
        <w:ind w:left="-288" w:firstLine="360"/>
        <w:jc w:val="both"/>
        <w:rPr>
          <w:rFonts w:ascii="Shruti" w:hAnsi="Shruti" w:cs="Shruti"/>
          <w:sz w:val="18"/>
          <w:szCs w:val="18"/>
        </w:rPr>
      </w:pPr>
      <w:r w:rsidRPr="00DF590A">
        <w:rPr>
          <w:rFonts w:ascii="Shruti" w:hAnsi="Shruti" w:cs="Shruti"/>
          <w:sz w:val="18"/>
          <w:szCs w:val="18"/>
        </w:rPr>
        <w:t>Incentive Support Program (PBIS) fund.</w:t>
      </w:r>
      <w:r w:rsidR="004E1457">
        <w:rPr>
          <w:rFonts w:ascii="Shruti" w:hAnsi="Shruti" w:cs="Shruti"/>
          <w:sz w:val="18"/>
          <w:szCs w:val="18"/>
        </w:rPr>
        <w:t xml:space="preserve">  </w:t>
      </w:r>
      <w:r w:rsidRPr="00DF590A">
        <w:rPr>
          <w:rFonts w:ascii="Shruti" w:hAnsi="Shruti" w:cs="Shruti"/>
          <w:sz w:val="18"/>
          <w:szCs w:val="18"/>
        </w:rPr>
        <w:t>After five day retention, if chosen,</w:t>
      </w:r>
    </w:p>
    <w:p w:rsidR="00E95BFF" w:rsidRDefault="004467C1" w:rsidP="00E95BFF">
      <w:pPr>
        <w:tabs>
          <w:tab w:val="right" w:pos="8640"/>
        </w:tabs>
        <w:spacing w:line="144" w:lineRule="auto"/>
        <w:ind w:left="-288" w:firstLine="360"/>
        <w:jc w:val="both"/>
        <w:rPr>
          <w:rFonts w:ascii="Shruti" w:hAnsi="Shruti" w:cs="Shruti"/>
          <w:sz w:val="18"/>
          <w:szCs w:val="18"/>
        </w:rPr>
      </w:pPr>
      <w:proofErr w:type="gramStart"/>
      <w:r w:rsidRPr="00DF590A">
        <w:rPr>
          <w:rFonts w:ascii="Shruti" w:hAnsi="Shruti" w:cs="Shruti"/>
          <w:sz w:val="18"/>
          <w:szCs w:val="18"/>
        </w:rPr>
        <w:t>phone</w:t>
      </w:r>
      <w:proofErr w:type="gramEnd"/>
      <w:r w:rsidRPr="00DF590A">
        <w:rPr>
          <w:rFonts w:ascii="Shruti" w:hAnsi="Shruti" w:cs="Shruti"/>
          <w:sz w:val="18"/>
          <w:szCs w:val="18"/>
        </w:rPr>
        <w:t xml:space="preserve"> is returned to the parent/guardian of the student.</w:t>
      </w:r>
    </w:p>
    <w:p w:rsidR="00E95BFF" w:rsidRDefault="00E95BFF" w:rsidP="00E95BFF">
      <w:pPr>
        <w:tabs>
          <w:tab w:val="right" w:pos="8640"/>
        </w:tabs>
        <w:spacing w:line="144" w:lineRule="auto"/>
        <w:ind w:left="-288" w:firstLine="360"/>
        <w:jc w:val="both"/>
        <w:rPr>
          <w:rFonts w:ascii="Shruti" w:hAnsi="Shruti" w:cs="Shruti"/>
          <w:sz w:val="18"/>
          <w:szCs w:val="18"/>
        </w:rPr>
      </w:pPr>
    </w:p>
    <w:p w:rsidR="004E1457" w:rsidRDefault="00DF590A" w:rsidP="00E95BFF">
      <w:pPr>
        <w:tabs>
          <w:tab w:val="right" w:pos="8640"/>
        </w:tabs>
        <w:spacing w:line="144" w:lineRule="auto"/>
        <w:ind w:left="-288" w:firstLine="360"/>
        <w:jc w:val="both"/>
        <w:rPr>
          <w:rFonts w:ascii="Shruti" w:hAnsi="Shruti" w:cs="Shruti"/>
          <w:sz w:val="18"/>
          <w:szCs w:val="18"/>
        </w:rPr>
      </w:pPr>
      <w:r>
        <w:rPr>
          <w:rFonts w:ascii="Shruti" w:hAnsi="Shruti" w:cs="Shruti"/>
          <w:sz w:val="18"/>
          <w:szCs w:val="18"/>
        </w:rPr>
        <w:t>2</w:t>
      </w:r>
      <w:r w:rsidRPr="00DF590A">
        <w:rPr>
          <w:rFonts w:ascii="Shruti" w:hAnsi="Shruti" w:cs="Shruti"/>
          <w:sz w:val="18"/>
          <w:szCs w:val="18"/>
          <w:vertAlign w:val="superscript"/>
        </w:rPr>
        <w:t>nd</w:t>
      </w:r>
      <w:r>
        <w:rPr>
          <w:rFonts w:ascii="Shruti" w:hAnsi="Shruti" w:cs="Shruti"/>
          <w:sz w:val="18"/>
          <w:szCs w:val="18"/>
        </w:rPr>
        <w:t xml:space="preserve"> </w:t>
      </w:r>
      <w:r w:rsidR="004467C1" w:rsidRPr="00DF590A">
        <w:rPr>
          <w:rFonts w:ascii="Shruti" w:hAnsi="Shruti" w:cs="Shruti"/>
          <w:sz w:val="18"/>
          <w:szCs w:val="18"/>
        </w:rPr>
        <w:t>Offense</w:t>
      </w:r>
      <w:r w:rsidR="00E95BFF">
        <w:rPr>
          <w:rFonts w:ascii="Shruti" w:hAnsi="Shruti" w:cs="Shruti"/>
          <w:sz w:val="18"/>
          <w:szCs w:val="18"/>
        </w:rPr>
        <w:t xml:space="preserve">- </w:t>
      </w:r>
      <w:r w:rsidR="004467C1" w:rsidRPr="00B96D5B">
        <w:rPr>
          <w:rFonts w:ascii="Shruti" w:hAnsi="Shruti" w:cs="Shruti"/>
          <w:sz w:val="18"/>
          <w:szCs w:val="18"/>
        </w:rPr>
        <w:t>Confiscate device.</w:t>
      </w:r>
    </w:p>
    <w:p w:rsidR="00E95BFF" w:rsidRDefault="00E95BFF" w:rsidP="00E95BFF">
      <w:pPr>
        <w:tabs>
          <w:tab w:val="right" w:pos="8640"/>
        </w:tabs>
        <w:spacing w:line="144" w:lineRule="auto"/>
        <w:ind w:left="-288" w:firstLine="360"/>
        <w:jc w:val="both"/>
        <w:rPr>
          <w:rFonts w:ascii="Shruti" w:hAnsi="Shruti" w:cs="Shruti"/>
          <w:sz w:val="18"/>
          <w:szCs w:val="18"/>
        </w:rPr>
      </w:pPr>
    </w:p>
    <w:p w:rsidR="004E1457" w:rsidRDefault="004467C1" w:rsidP="00E95BFF">
      <w:pPr>
        <w:pStyle w:val="ListParagraph"/>
        <w:tabs>
          <w:tab w:val="right" w:pos="8640"/>
        </w:tabs>
        <w:spacing w:line="144" w:lineRule="auto"/>
        <w:ind w:left="-288" w:firstLine="360"/>
        <w:jc w:val="both"/>
        <w:rPr>
          <w:rFonts w:ascii="Shruti" w:hAnsi="Shruti" w:cs="Shruti"/>
          <w:sz w:val="18"/>
          <w:szCs w:val="18"/>
        </w:rPr>
      </w:pPr>
      <w:r w:rsidRPr="00B96D5B">
        <w:rPr>
          <w:rFonts w:ascii="Shruti" w:hAnsi="Shruti" w:cs="Shruti"/>
          <w:sz w:val="18"/>
          <w:szCs w:val="18"/>
        </w:rPr>
        <w:t xml:space="preserve">A fee of $25 assessed for possession, </w:t>
      </w:r>
      <w:r w:rsidRPr="004E1457">
        <w:rPr>
          <w:rFonts w:ascii="Shruti" w:hAnsi="Shruti" w:cs="Shruti"/>
          <w:sz w:val="18"/>
          <w:szCs w:val="18"/>
        </w:rPr>
        <w:t>use of/operation.  Phone returned to</w:t>
      </w:r>
    </w:p>
    <w:p w:rsidR="00DF590A" w:rsidRDefault="004467C1" w:rsidP="00E95BFF">
      <w:pPr>
        <w:pStyle w:val="ListParagraph"/>
        <w:tabs>
          <w:tab w:val="right" w:pos="8640"/>
        </w:tabs>
        <w:spacing w:line="144" w:lineRule="auto"/>
        <w:ind w:left="-288" w:firstLine="360"/>
        <w:jc w:val="both"/>
        <w:rPr>
          <w:rFonts w:ascii="Shruti" w:hAnsi="Shruti" w:cs="Shruti"/>
          <w:sz w:val="18"/>
          <w:szCs w:val="18"/>
        </w:rPr>
      </w:pPr>
      <w:proofErr w:type="gramStart"/>
      <w:r w:rsidRPr="004E1457">
        <w:rPr>
          <w:rFonts w:ascii="Shruti" w:hAnsi="Shruti" w:cs="Shruti"/>
          <w:sz w:val="18"/>
          <w:szCs w:val="18"/>
        </w:rPr>
        <w:t>parent/guardian</w:t>
      </w:r>
      <w:proofErr w:type="gramEnd"/>
      <w:r w:rsidRPr="004E1457">
        <w:rPr>
          <w:rFonts w:ascii="Shruti" w:hAnsi="Shruti" w:cs="Shruti"/>
          <w:sz w:val="18"/>
          <w:szCs w:val="18"/>
        </w:rPr>
        <w:t xml:space="preserve"> upon payment of fee.  Fee is to</w:t>
      </w:r>
      <w:r w:rsidR="00E66DD8">
        <w:rPr>
          <w:rFonts w:ascii="Shruti" w:hAnsi="Shruti" w:cs="Shruti"/>
          <w:sz w:val="18"/>
          <w:szCs w:val="18"/>
        </w:rPr>
        <w:t xml:space="preserve"> be deposited to the PBIS Fund.</w:t>
      </w:r>
    </w:p>
    <w:p w:rsidR="00BC4E76" w:rsidRPr="00BC4E76" w:rsidRDefault="00BC4E76" w:rsidP="00E95BFF">
      <w:pPr>
        <w:pStyle w:val="ListParagraph"/>
        <w:tabs>
          <w:tab w:val="right" w:pos="8640"/>
        </w:tabs>
        <w:spacing w:line="144" w:lineRule="auto"/>
        <w:ind w:left="-288" w:firstLine="360"/>
        <w:jc w:val="both"/>
        <w:rPr>
          <w:rFonts w:ascii="Times New Roman" w:hAnsi="Times New Roman"/>
          <w:sz w:val="18"/>
          <w:szCs w:val="18"/>
        </w:rPr>
      </w:pPr>
    </w:p>
    <w:p w:rsidR="004E1457" w:rsidRDefault="00F02F27" w:rsidP="00E95BFF">
      <w:pPr>
        <w:pStyle w:val="ListParagraph"/>
        <w:tabs>
          <w:tab w:val="right" w:leader="dot" w:pos="8640"/>
        </w:tabs>
        <w:spacing w:line="144" w:lineRule="auto"/>
        <w:ind w:left="-288" w:firstLine="360"/>
        <w:jc w:val="both"/>
        <w:rPr>
          <w:rFonts w:ascii="Shruti" w:hAnsi="Shruti" w:cs="Shruti"/>
          <w:sz w:val="18"/>
          <w:szCs w:val="18"/>
        </w:rPr>
      </w:pPr>
      <w:r>
        <w:rPr>
          <w:rFonts w:ascii="Shruti" w:hAnsi="Shruti" w:cs="Shruti"/>
          <w:sz w:val="18"/>
          <w:szCs w:val="18"/>
        </w:rPr>
        <w:t>3</w:t>
      </w:r>
      <w:r w:rsidRPr="00DF590A">
        <w:rPr>
          <w:rFonts w:ascii="Shruti" w:hAnsi="Shruti" w:cs="Shruti"/>
          <w:sz w:val="18"/>
          <w:szCs w:val="18"/>
          <w:vertAlign w:val="superscript"/>
        </w:rPr>
        <w:t>rd</w:t>
      </w:r>
      <w:r>
        <w:rPr>
          <w:rFonts w:ascii="Shruti" w:hAnsi="Shruti" w:cs="Shruti"/>
          <w:sz w:val="18"/>
          <w:szCs w:val="18"/>
        </w:rPr>
        <w:t xml:space="preserve"> Offense</w:t>
      </w:r>
      <w:r w:rsidR="00E95BFF">
        <w:rPr>
          <w:rFonts w:ascii="Shruti" w:hAnsi="Shruti" w:cs="Shruti"/>
          <w:sz w:val="18"/>
          <w:szCs w:val="18"/>
        </w:rPr>
        <w:t xml:space="preserve">- </w:t>
      </w:r>
      <w:r w:rsidR="004467C1" w:rsidRPr="00B96D5B">
        <w:rPr>
          <w:rFonts w:ascii="Shruti" w:hAnsi="Shruti" w:cs="Shruti"/>
          <w:sz w:val="18"/>
          <w:szCs w:val="18"/>
        </w:rPr>
        <w:t>Confiscate device.</w:t>
      </w:r>
    </w:p>
    <w:p w:rsidR="00E95BFF" w:rsidRDefault="00E95BFF" w:rsidP="00E95BFF">
      <w:pPr>
        <w:pStyle w:val="ListParagraph"/>
        <w:tabs>
          <w:tab w:val="right" w:leader="dot" w:pos="8640"/>
        </w:tabs>
        <w:spacing w:line="144" w:lineRule="auto"/>
        <w:ind w:left="-288" w:firstLine="360"/>
        <w:jc w:val="both"/>
        <w:rPr>
          <w:rFonts w:ascii="Shruti" w:hAnsi="Shruti" w:cs="Shruti"/>
          <w:sz w:val="18"/>
          <w:szCs w:val="18"/>
        </w:rPr>
      </w:pPr>
    </w:p>
    <w:p w:rsidR="004E1457" w:rsidRDefault="004467C1" w:rsidP="00E95BFF">
      <w:pPr>
        <w:pStyle w:val="ListParagraph"/>
        <w:tabs>
          <w:tab w:val="right" w:pos="8640"/>
        </w:tabs>
        <w:spacing w:line="144" w:lineRule="auto"/>
        <w:ind w:left="-288" w:firstLine="360"/>
        <w:jc w:val="both"/>
        <w:rPr>
          <w:rFonts w:ascii="Shruti" w:hAnsi="Shruti" w:cs="Shruti"/>
          <w:sz w:val="18"/>
          <w:szCs w:val="18"/>
        </w:rPr>
      </w:pPr>
      <w:r w:rsidRPr="00B96D5B">
        <w:rPr>
          <w:rFonts w:ascii="Shruti" w:hAnsi="Shruti" w:cs="Shruti"/>
          <w:sz w:val="18"/>
          <w:szCs w:val="18"/>
        </w:rPr>
        <w:t xml:space="preserve">A fee of $25 assessed for </w:t>
      </w:r>
      <w:r w:rsidR="008A1A2E" w:rsidRPr="00B96D5B">
        <w:rPr>
          <w:rFonts w:ascii="Shruti" w:hAnsi="Shruti" w:cs="Shruti"/>
          <w:sz w:val="18"/>
          <w:szCs w:val="18"/>
        </w:rPr>
        <w:t>possession,</w:t>
      </w:r>
      <w:r w:rsidRPr="00B96D5B">
        <w:rPr>
          <w:rFonts w:ascii="Shruti" w:hAnsi="Shruti" w:cs="Shruti"/>
          <w:sz w:val="18"/>
          <w:szCs w:val="18"/>
        </w:rPr>
        <w:t xml:space="preserve"> use of/operation.  Phone returned to</w:t>
      </w:r>
    </w:p>
    <w:p w:rsidR="00DF590A" w:rsidRDefault="004467C1" w:rsidP="00E95BFF">
      <w:pPr>
        <w:pStyle w:val="ListParagraph"/>
        <w:tabs>
          <w:tab w:val="right" w:pos="8640"/>
        </w:tabs>
        <w:spacing w:line="144" w:lineRule="auto"/>
        <w:ind w:left="-288" w:firstLine="360"/>
        <w:jc w:val="both"/>
        <w:rPr>
          <w:rFonts w:ascii="Shruti" w:hAnsi="Shruti" w:cs="Shruti"/>
          <w:sz w:val="18"/>
          <w:szCs w:val="18"/>
        </w:rPr>
      </w:pPr>
      <w:proofErr w:type="gramStart"/>
      <w:r w:rsidRPr="00B96D5B">
        <w:rPr>
          <w:rFonts w:ascii="Shruti" w:hAnsi="Shruti" w:cs="Shruti"/>
          <w:sz w:val="18"/>
          <w:szCs w:val="18"/>
        </w:rPr>
        <w:t>parent/guardian</w:t>
      </w:r>
      <w:proofErr w:type="gramEnd"/>
      <w:r w:rsidRPr="00B96D5B">
        <w:rPr>
          <w:rFonts w:ascii="Shruti" w:hAnsi="Shruti" w:cs="Shruti"/>
          <w:sz w:val="18"/>
          <w:szCs w:val="18"/>
        </w:rPr>
        <w:t xml:space="preserve"> after payment of fee.  Fee to be deposited to the PBIS Fund.</w:t>
      </w:r>
    </w:p>
    <w:p w:rsidR="00BC4E76" w:rsidRPr="00BC4E76" w:rsidRDefault="00BC4E76" w:rsidP="00E95BFF">
      <w:pPr>
        <w:pStyle w:val="ListParagraph"/>
        <w:tabs>
          <w:tab w:val="right" w:pos="8640"/>
        </w:tabs>
        <w:spacing w:line="144" w:lineRule="auto"/>
        <w:ind w:left="0" w:firstLine="360"/>
        <w:jc w:val="both"/>
        <w:rPr>
          <w:rFonts w:ascii="Times New Roman" w:hAnsi="Times New Roman"/>
          <w:sz w:val="18"/>
          <w:szCs w:val="18"/>
        </w:rPr>
      </w:pPr>
    </w:p>
    <w:p w:rsidR="004467C1" w:rsidRDefault="00DF590A" w:rsidP="00E95BFF">
      <w:pPr>
        <w:tabs>
          <w:tab w:val="left" w:pos="1080"/>
          <w:tab w:val="right" w:leader="dot" w:pos="8640"/>
        </w:tabs>
        <w:spacing w:line="144" w:lineRule="auto"/>
        <w:jc w:val="both"/>
        <w:rPr>
          <w:rFonts w:ascii="Shruti" w:hAnsi="Shruti" w:cs="Shruti"/>
          <w:sz w:val="18"/>
          <w:szCs w:val="18"/>
        </w:rPr>
      </w:pPr>
      <w:r>
        <w:rPr>
          <w:rFonts w:ascii="Shruti" w:hAnsi="Shruti" w:cs="Shruti"/>
          <w:sz w:val="18"/>
          <w:szCs w:val="18"/>
        </w:rPr>
        <w:t>4</w:t>
      </w:r>
      <w:r w:rsidRPr="00DF590A">
        <w:rPr>
          <w:rFonts w:ascii="Shruti" w:hAnsi="Shruti" w:cs="Shruti"/>
          <w:sz w:val="18"/>
          <w:szCs w:val="18"/>
          <w:vertAlign w:val="superscript"/>
        </w:rPr>
        <w:t>th</w:t>
      </w:r>
      <w:r>
        <w:rPr>
          <w:rFonts w:ascii="Shruti" w:hAnsi="Shruti" w:cs="Shruti"/>
          <w:sz w:val="18"/>
          <w:szCs w:val="18"/>
        </w:rPr>
        <w:t xml:space="preserve"> </w:t>
      </w:r>
      <w:r w:rsidR="004467C1" w:rsidRPr="00DF590A">
        <w:rPr>
          <w:rFonts w:ascii="Shruti" w:hAnsi="Shruti" w:cs="Shruti"/>
          <w:sz w:val="18"/>
          <w:szCs w:val="18"/>
        </w:rPr>
        <w:t>Offense</w:t>
      </w:r>
      <w:r w:rsidR="00E95BFF">
        <w:rPr>
          <w:rFonts w:ascii="Shruti" w:hAnsi="Shruti" w:cs="Shruti"/>
          <w:sz w:val="18"/>
          <w:szCs w:val="18"/>
        </w:rPr>
        <w:t>-</w:t>
      </w:r>
      <w:r w:rsidR="00E95BFF">
        <w:rPr>
          <w:rFonts w:ascii="Shruti" w:hAnsi="Shruti" w:cs="Shruti"/>
          <w:b/>
          <w:sz w:val="18"/>
          <w:szCs w:val="18"/>
        </w:rPr>
        <w:t xml:space="preserve"> </w:t>
      </w:r>
      <w:r w:rsidR="004467C1" w:rsidRPr="00C521F6">
        <w:rPr>
          <w:rFonts w:ascii="Shruti" w:hAnsi="Shruti" w:cs="Shruti"/>
          <w:sz w:val="18"/>
          <w:szCs w:val="18"/>
        </w:rPr>
        <w:t>Suspension of student</w:t>
      </w:r>
    </w:p>
    <w:p w:rsidR="00E95BFF" w:rsidRDefault="00E95BFF" w:rsidP="00E95BFF">
      <w:pPr>
        <w:tabs>
          <w:tab w:val="left" w:pos="1080"/>
          <w:tab w:val="right" w:leader="dot" w:pos="8640"/>
        </w:tabs>
        <w:spacing w:line="144" w:lineRule="auto"/>
        <w:jc w:val="both"/>
        <w:rPr>
          <w:rFonts w:ascii="Shruti" w:hAnsi="Shruti" w:cs="Shruti"/>
          <w:sz w:val="18"/>
          <w:szCs w:val="18"/>
        </w:rPr>
      </w:pPr>
    </w:p>
    <w:p w:rsidR="00E95BFF" w:rsidRPr="00C521F6" w:rsidRDefault="00E95BFF" w:rsidP="00E95BFF">
      <w:pPr>
        <w:tabs>
          <w:tab w:val="left" w:pos="1080"/>
          <w:tab w:val="right" w:leader="dot" w:pos="8640"/>
        </w:tabs>
        <w:spacing w:line="144" w:lineRule="auto"/>
        <w:jc w:val="both"/>
        <w:rPr>
          <w:rFonts w:ascii="Shruti" w:hAnsi="Shruti" w:cs="Shruti"/>
          <w:sz w:val="18"/>
          <w:szCs w:val="18"/>
        </w:rPr>
      </w:pPr>
      <w:r>
        <w:rPr>
          <w:rFonts w:ascii="Shruti" w:hAnsi="Shruti" w:cs="Shruti"/>
          <w:sz w:val="18"/>
          <w:szCs w:val="18"/>
        </w:rPr>
        <w:t xml:space="preserve">If a </w:t>
      </w:r>
      <w:r w:rsidRPr="00E95BFF">
        <w:rPr>
          <w:rFonts w:ascii="Shruti" w:hAnsi="Shruti" w:cs="Shruti"/>
          <w:b/>
          <w:sz w:val="18"/>
          <w:szCs w:val="18"/>
          <w:u w:val="single"/>
        </w:rPr>
        <w:t>student refuses</w:t>
      </w:r>
      <w:r>
        <w:rPr>
          <w:rFonts w:ascii="Shruti" w:hAnsi="Shruti" w:cs="Shruti"/>
          <w:sz w:val="18"/>
          <w:szCs w:val="18"/>
        </w:rPr>
        <w:t xml:space="preserve"> to turn in the cell phone, the student will be immediately placed in detention and the parents will be contacted. Parents can agree to the $25 fee and retrieve the phone</w:t>
      </w:r>
      <w:r w:rsidR="00C93FDF">
        <w:rPr>
          <w:rFonts w:ascii="Shruti" w:hAnsi="Shruti" w:cs="Shruti"/>
          <w:sz w:val="18"/>
          <w:szCs w:val="18"/>
        </w:rPr>
        <w:t>.</w:t>
      </w:r>
      <w:r>
        <w:rPr>
          <w:rFonts w:ascii="Shruti" w:hAnsi="Shruti" w:cs="Shruti"/>
          <w:sz w:val="18"/>
          <w:szCs w:val="18"/>
        </w:rPr>
        <w:t xml:space="preserve"> </w:t>
      </w:r>
    </w:p>
    <w:p w:rsidR="00E95BFF" w:rsidRDefault="00E95BFF" w:rsidP="00E95BFF">
      <w:pPr>
        <w:pStyle w:val="ListParagraph"/>
        <w:tabs>
          <w:tab w:val="right" w:pos="8640"/>
        </w:tabs>
        <w:spacing w:line="144" w:lineRule="auto"/>
        <w:ind w:left="0"/>
        <w:contextualSpacing w:val="0"/>
        <w:jc w:val="both"/>
        <w:rPr>
          <w:rFonts w:ascii="Shruti" w:hAnsi="Shruti" w:cs="Shruti"/>
          <w:sz w:val="18"/>
          <w:szCs w:val="18"/>
        </w:rPr>
      </w:pPr>
    </w:p>
    <w:p w:rsidR="00D61220" w:rsidRPr="004C54F5" w:rsidRDefault="004467C1" w:rsidP="00D61220">
      <w:pPr>
        <w:tabs>
          <w:tab w:val="right" w:pos="8640"/>
        </w:tabs>
        <w:rPr>
          <w:rFonts w:ascii="Shruti" w:hAnsi="Shruti" w:cs="Shruti"/>
          <w:sz w:val="18"/>
          <w:szCs w:val="18"/>
        </w:rPr>
      </w:pPr>
      <w:r w:rsidRPr="00C521F6">
        <w:rPr>
          <w:rFonts w:ascii="Shruti" w:hAnsi="Shruti" w:cs="Shruti"/>
          <w:sz w:val="18"/>
          <w:szCs w:val="18"/>
        </w:rPr>
        <w:t xml:space="preserve">“Use of” is defined as </w:t>
      </w:r>
      <w:r w:rsidR="00700EB6">
        <w:rPr>
          <w:rFonts w:ascii="Shruti" w:hAnsi="Shruti" w:cs="Shruti"/>
          <w:sz w:val="18"/>
          <w:szCs w:val="18"/>
        </w:rPr>
        <w:t xml:space="preserve">when </w:t>
      </w:r>
      <w:r w:rsidRPr="00C521F6">
        <w:rPr>
          <w:rFonts w:ascii="Shruti" w:hAnsi="Shruti" w:cs="Shruti"/>
          <w:sz w:val="18"/>
          <w:szCs w:val="18"/>
        </w:rPr>
        <w:t>the device is turned on and/or student</w:t>
      </w:r>
      <w:r w:rsidR="00C521F6">
        <w:rPr>
          <w:rFonts w:ascii="Shruti" w:hAnsi="Shruti" w:cs="Shruti"/>
          <w:sz w:val="18"/>
          <w:szCs w:val="18"/>
        </w:rPr>
        <w:t xml:space="preserve"> </w:t>
      </w:r>
      <w:r w:rsidRPr="00C521F6">
        <w:rPr>
          <w:rFonts w:ascii="Shruti" w:hAnsi="Shruti" w:cs="Shruti"/>
          <w:sz w:val="18"/>
          <w:szCs w:val="18"/>
        </w:rPr>
        <w:t>is actively</w:t>
      </w:r>
      <w:r w:rsidR="00E95BFF">
        <w:rPr>
          <w:rFonts w:ascii="Shruti" w:hAnsi="Shruti" w:cs="Shruti"/>
          <w:sz w:val="18"/>
          <w:szCs w:val="18"/>
        </w:rPr>
        <w:t xml:space="preserve"> </w:t>
      </w:r>
      <w:r w:rsidRPr="00C521F6">
        <w:rPr>
          <w:rFonts w:ascii="Shruti" w:hAnsi="Shruti" w:cs="Shruti"/>
          <w:sz w:val="18"/>
          <w:szCs w:val="18"/>
        </w:rPr>
        <w:t>using the device by texting or talking on the device.</w:t>
      </w:r>
      <w:r w:rsidR="00E95BFF">
        <w:rPr>
          <w:rFonts w:ascii="Shruti" w:hAnsi="Shruti" w:cs="Shruti"/>
          <w:sz w:val="18"/>
          <w:szCs w:val="18"/>
        </w:rPr>
        <w:t xml:space="preserve"> </w:t>
      </w:r>
      <w:r w:rsidRPr="00C521F6">
        <w:rPr>
          <w:rFonts w:ascii="Shruti" w:hAnsi="Shruti" w:cs="Shruti"/>
          <w:sz w:val="18"/>
          <w:szCs w:val="18"/>
        </w:rPr>
        <w:t>Cell phones may be used for after-school activities without penalty</w:t>
      </w:r>
      <w:r w:rsidR="006F5628">
        <w:rPr>
          <w:rFonts w:ascii="Shruti" w:hAnsi="Shruti" w:cs="Shruti"/>
          <w:sz w:val="18"/>
          <w:szCs w:val="18"/>
        </w:rPr>
        <w:t>.</w:t>
      </w:r>
      <w:r w:rsidR="00D61220" w:rsidRPr="00D61220">
        <w:rPr>
          <w:rFonts w:ascii="Shruti" w:hAnsi="Shruti" w:cs="Shruti"/>
          <w:sz w:val="18"/>
          <w:szCs w:val="18"/>
        </w:rPr>
        <w:t xml:space="preserve"> </w:t>
      </w:r>
      <w:r w:rsidR="00D61220" w:rsidRPr="004C54F5">
        <w:rPr>
          <w:rFonts w:ascii="Shruti" w:hAnsi="Shruti" w:cs="Shruti"/>
          <w:sz w:val="18"/>
          <w:szCs w:val="18"/>
        </w:rPr>
        <w:t>Unauthorized picture/video uploaded and/or distributed may result in an Out of School Suspension or Expulsion recommendation</w:t>
      </w:r>
    </w:p>
    <w:p w:rsidR="00700EB6" w:rsidRDefault="00700EB6" w:rsidP="00E95BFF">
      <w:pPr>
        <w:pStyle w:val="ListParagraph"/>
        <w:tabs>
          <w:tab w:val="right" w:pos="8640"/>
        </w:tabs>
        <w:spacing w:line="144" w:lineRule="auto"/>
        <w:ind w:left="0"/>
        <w:contextualSpacing w:val="0"/>
        <w:jc w:val="both"/>
        <w:rPr>
          <w:rFonts w:ascii="Shruti" w:hAnsi="Shruti" w:cs="Shruti"/>
          <w:sz w:val="18"/>
          <w:szCs w:val="18"/>
        </w:rPr>
      </w:pPr>
    </w:p>
    <w:p w:rsidR="00E95BFF" w:rsidRPr="00E95BFF" w:rsidRDefault="00E95BFF" w:rsidP="00E95BFF">
      <w:pPr>
        <w:pStyle w:val="ListParagraph"/>
        <w:tabs>
          <w:tab w:val="right" w:pos="8640"/>
        </w:tabs>
        <w:spacing w:line="144" w:lineRule="auto"/>
        <w:ind w:left="0"/>
        <w:contextualSpacing w:val="0"/>
        <w:jc w:val="both"/>
        <w:rPr>
          <w:rFonts w:ascii="Shruti" w:hAnsi="Shruti" w:cs="Shruti"/>
          <w:sz w:val="18"/>
          <w:szCs w:val="18"/>
        </w:rPr>
      </w:pPr>
      <w:r w:rsidRPr="00E95BFF">
        <w:rPr>
          <w:rFonts w:ascii="Shruti" w:hAnsi="Shruti" w:cs="Shruti"/>
          <w:b/>
          <w:sz w:val="18"/>
          <w:szCs w:val="18"/>
          <w:u w:val="single"/>
        </w:rPr>
        <w:t>During State Testing</w:t>
      </w:r>
      <w:r w:rsidRPr="00E95BFF">
        <w:rPr>
          <w:rFonts w:ascii="Shruti" w:hAnsi="Shruti" w:cs="Shruti"/>
          <w:sz w:val="18"/>
          <w:szCs w:val="18"/>
        </w:rPr>
        <w:t xml:space="preserve"> Windows the following will be enforced regarding electronic devices:</w:t>
      </w:r>
    </w:p>
    <w:p w:rsidR="00E95BFF" w:rsidRPr="00E95BFF" w:rsidRDefault="00E95BFF" w:rsidP="00E95BFF">
      <w:pPr>
        <w:pStyle w:val="ListParagraph"/>
        <w:tabs>
          <w:tab w:val="right" w:pos="8640"/>
        </w:tabs>
        <w:spacing w:line="144" w:lineRule="auto"/>
        <w:jc w:val="both"/>
        <w:rPr>
          <w:rFonts w:ascii="Shruti" w:hAnsi="Shruti" w:cs="Shruti"/>
          <w:sz w:val="18"/>
          <w:szCs w:val="18"/>
        </w:rPr>
      </w:pPr>
    </w:p>
    <w:p w:rsidR="00E95BFF" w:rsidRDefault="00E95BFF" w:rsidP="00E95BFF">
      <w:pPr>
        <w:pStyle w:val="ListParagraph"/>
        <w:tabs>
          <w:tab w:val="right" w:pos="8640"/>
        </w:tabs>
        <w:spacing w:line="144" w:lineRule="auto"/>
        <w:ind w:left="0"/>
        <w:contextualSpacing w:val="0"/>
        <w:jc w:val="both"/>
        <w:rPr>
          <w:rFonts w:ascii="Shruti" w:hAnsi="Shruti" w:cs="Shruti"/>
          <w:sz w:val="18"/>
          <w:szCs w:val="18"/>
        </w:rPr>
      </w:pPr>
      <w:r w:rsidRPr="00E95BFF">
        <w:rPr>
          <w:rFonts w:ascii="Shruti" w:hAnsi="Shruti" w:cs="Shruti"/>
          <w:sz w:val="18"/>
          <w:szCs w:val="18"/>
        </w:rPr>
        <w:t>Bringing an electronic device into a testing area violates district and state policy.    If a student is in violation of  the electronic device policy, the student’s phone will be confiscated, searched for testing irregularities or security breaches, held for the remainder of the testing window and automatically disciplined as a 4th offense – automatic suspension 1 day.</w:t>
      </w:r>
    </w:p>
    <w:p w:rsidR="00E66DD8" w:rsidRPr="00BC4E76" w:rsidRDefault="00E66DD8" w:rsidP="00BC4E76">
      <w:pPr>
        <w:pStyle w:val="ListParagraph"/>
        <w:tabs>
          <w:tab w:val="right" w:pos="8640"/>
        </w:tabs>
        <w:spacing w:line="144" w:lineRule="auto"/>
        <w:ind w:left="0"/>
        <w:contextualSpacing w:val="0"/>
        <w:rPr>
          <w:rFonts w:ascii="Times New Roman" w:hAnsi="Times New Roman"/>
          <w:sz w:val="18"/>
          <w:szCs w:val="18"/>
        </w:rPr>
      </w:pPr>
    </w:p>
    <w:p w:rsidR="00E95BFF" w:rsidRDefault="00C521F6" w:rsidP="00BC4E76">
      <w:pPr>
        <w:spacing w:line="144" w:lineRule="auto"/>
        <w:rPr>
          <w:rFonts w:ascii="Shruti" w:hAnsi="Shruti" w:cs="Shruti"/>
          <w:sz w:val="18"/>
          <w:szCs w:val="18"/>
        </w:rPr>
      </w:pPr>
      <w:r>
        <w:rPr>
          <w:rFonts w:ascii="Shruti" w:hAnsi="Shruti" w:cs="Shruti"/>
          <w:sz w:val="18"/>
          <w:szCs w:val="18"/>
        </w:rPr>
        <w:tab/>
      </w:r>
      <w:r w:rsidR="004467C1" w:rsidRPr="00B96D5B">
        <w:rPr>
          <w:rFonts w:ascii="Shruti" w:hAnsi="Shruti" w:cs="Shruti"/>
          <w:sz w:val="18"/>
          <w:szCs w:val="18"/>
        </w:rPr>
        <w:t xml:space="preserve"> </w:t>
      </w:r>
    </w:p>
    <w:p w:rsidR="0095101E" w:rsidRDefault="004467C1" w:rsidP="00BC4E76">
      <w:pPr>
        <w:tabs>
          <w:tab w:val="right" w:leader="dot" w:pos="8640"/>
        </w:tabs>
        <w:spacing w:line="144" w:lineRule="auto"/>
        <w:rPr>
          <w:rFonts w:ascii="Shruti" w:hAnsi="Shruti" w:cs="Shruti"/>
          <w:sz w:val="18"/>
          <w:szCs w:val="18"/>
        </w:rPr>
      </w:pPr>
      <w:r w:rsidRPr="00B96D5B">
        <w:rPr>
          <w:rFonts w:ascii="Shruti" w:hAnsi="Shruti" w:cs="Shruti"/>
          <w:sz w:val="18"/>
          <w:szCs w:val="18"/>
        </w:rPr>
        <w:t>Administrator may by-pass all consequences and use In-school suspension or suspension depending on the severity of the offense</w:t>
      </w:r>
      <w:r w:rsidR="00637E70">
        <w:rPr>
          <w:rFonts w:ascii="Shruti" w:hAnsi="Shruti" w:cs="Shruti"/>
          <w:sz w:val="18"/>
          <w:szCs w:val="18"/>
        </w:rPr>
        <w:t xml:space="preserve">. </w:t>
      </w:r>
      <w:r w:rsidRPr="00B96D5B">
        <w:rPr>
          <w:rFonts w:ascii="Shruti" w:hAnsi="Shruti" w:cs="Shruti"/>
          <w:sz w:val="18"/>
          <w:szCs w:val="18"/>
        </w:rPr>
        <w:t>Any student who accesses and/or tampers with a school’s administrative database will be automatic</w:t>
      </w:r>
      <w:r w:rsidR="00C97B97">
        <w:rPr>
          <w:rFonts w:ascii="Shruti" w:hAnsi="Shruti" w:cs="Shruti"/>
          <w:sz w:val="18"/>
          <w:szCs w:val="18"/>
        </w:rPr>
        <w:t>ally recommended for expulsion.</w:t>
      </w:r>
    </w:p>
    <w:p w:rsidR="00C97B97" w:rsidRPr="009E2073" w:rsidRDefault="00C97B97" w:rsidP="00BC4E76">
      <w:pPr>
        <w:pStyle w:val="ListParagraph"/>
        <w:spacing w:line="144" w:lineRule="auto"/>
        <w:ind w:left="0"/>
        <w:rPr>
          <w:rFonts w:ascii="Times New Roman" w:hAnsi="Times New Roman"/>
          <w:sz w:val="18"/>
          <w:szCs w:val="18"/>
        </w:rPr>
      </w:pPr>
    </w:p>
    <w:p w:rsidR="004467C1" w:rsidRPr="00B35960" w:rsidRDefault="004467C1" w:rsidP="00B35960">
      <w:pPr>
        <w:tabs>
          <w:tab w:val="left" w:pos="720"/>
        </w:tabs>
        <w:spacing w:line="144" w:lineRule="auto"/>
        <w:jc w:val="center"/>
        <w:rPr>
          <w:rFonts w:ascii="Shruti" w:hAnsi="Shruti" w:cs="Shruti"/>
          <w:b/>
          <w:sz w:val="18"/>
          <w:szCs w:val="18"/>
          <w:u w:val="single"/>
        </w:rPr>
      </w:pPr>
      <w:r w:rsidRPr="00B35960">
        <w:rPr>
          <w:rFonts w:ascii="Shruti" w:hAnsi="Shruti" w:cs="Shruti"/>
          <w:b/>
          <w:sz w:val="18"/>
          <w:szCs w:val="18"/>
          <w:u w:val="single"/>
        </w:rPr>
        <w:t xml:space="preserve">Elementary Tardy Policy – </w:t>
      </w:r>
      <w:r w:rsidR="004E7036" w:rsidRPr="00B35960">
        <w:rPr>
          <w:rFonts w:ascii="Shruti" w:hAnsi="Shruti" w:cs="Shruti"/>
          <w:b/>
          <w:sz w:val="18"/>
          <w:szCs w:val="18"/>
          <w:u w:val="single"/>
        </w:rPr>
        <w:t>Tardy to school</w:t>
      </w:r>
    </w:p>
    <w:p w:rsidR="004E7036" w:rsidRPr="009E2073" w:rsidRDefault="004E7036" w:rsidP="00BC4E76">
      <w:pPr>
        <w:spacing w:line="144" w:lineRule="auto"/>
        <w:rPr>
          <w:rFonts w:ascii="Times New Roman" w:hAnsi="Times New Roman"/>
          <w:sz w:val="18"/>
          <w:szCs w:val="18"/>
        </w:rPr>
      </w:pPr>
    </w:p>
    <w:p w:rsidR="004E7036" w:rsidRPr="009E2073" w:rsidRDefault="00B35960" w:rsidP="00B35960">
      <w:pPr>
        <w:pStyle w:val="ListParagraph"/>
        <w:tabs>
          <w:tab w:val="right" w:leader="dot" w:pos="8640"/>
        </w:tabs>
        <w:spacing w:line="144" w:lineRule="auto"/>
        <w:ind w:left="-432" w:firstLine="360"/>
        <w:jc w:val="both"/>
        <w:rPr>
          <w:rFonts w:ascii="Shruti" w:hAnsi="Shruti" w:cs="Shruti"/>
          <w:sz w:val="18"/>
          <w:szCs w:val="18"/>
        </w:rPr>
      </w:pPr>
      <w:r>
        <w:rPr>
          <w:rFonts w:ascii="Shruti" w:hAnsi="Shruti" w:cs="Shruti"/>
          <w:sz w:val="18"/>
          <w:szCs w:val="18"/>
        </w:rPr>
        <w:t xml:space="preserve"> </w:t>
      </w:r>
      <w:r w:rsidR="004E7036" w:rsidRPr="004E7036">
        <w:rPr>
          <w:rFonts w:ascii="Shruti" w:hAnsi="Shruti" w:cs="Shruti"/>
          <w:sz w:val="18"/>
          <w:szCs w:val="18"/>
        </w:rPr>
        <w:t>1</w:t>
      </w:r>
      <w:r w:rsidR="004E7036" w:rsidRPr="004E7036">
        <w:rPr>
          <w:rFonts w:ascii="Shruti" w:hAnsi="Shruti" w:cs="Shruti"/>
          <w:sz w:val="18"/>
          <w:szCs w:val="18"/>
          <w:vertAlign w:val="superscript"/>
        </w:rPr>
        <w:t>st</w:t>
      </w:r>
      <w:r w:rsidR="004E7036" w:rsidRPr="004E7036">
        <w:rPr>
          <w:rFonts w:ascii="Shruti" w:hAnsi="Shruti" w:cs="Shruti"/>
          <w:sz w:val="18"/>
          <w:szCs w:val="18"/>
        </w:rPr>
        <w:t xml:space="preserve"> O</w:t>
      </w:r>
      <w:r w:rsidR="004467C1" w:rsidRPr="004E7036">
        <w:rPr>
          <w:rFonts w:ascii="Shruti" w:hAnsi="Shruti" w:cs="Shruti"/>
          <w:sz w:val="18"/>
          <w:szCs w:val="18"/>
        </w:rPr>
        <w:t>ffense</w:t>
      </w:r>
      <w:r w:rsidR="004E7036">
        <w:rPr>
          <w:rFonts w:ascii="Shruti" w:hAnsi="Shruti" w:cs="Shruti"/>
          <w:sz w:val="18"/>
          <w:szCs w:val="18"/>
        </w:rPr>
        <w:tab/>
      </w:r>
      <w:r w:rsidR="004467C1" w:rsidRPr="004E7036">
        <w:rPr>
          <w:rFonts w:ascii="Shruti" w:hAnsi="Shruti" w:cs="Shruti"/>
          <w:sz w:val="18"/>
          <w:szCs w:val="18"/>
        </w:rPr>
        <w:t>Letter to parent (After 3</w:t>
      </w:r>
      <w:r w:rsidR="004467C1" w:rsidRPr="004E7036">
        <w:rPr>
          <w:rFonts w:ascii="Shruti" w:hAnsi="Shruti" w:cs="Shruti"/>
          <w:sz w:val="18"/>
          <w:szCs w:val="18"/>
          <w:vertAlign w:val="superscript"/>
        </w:rPr>
        <w:t>rd</w:t>
      </w:r>
      <w:r w:rsidR="004467C1" w:rsidRPr="004E7036">
        <w:rPr>
          <w:rFonts w:ascii="Shruti" w:hAnsi="Shruti" w:cs="Shruti"/>
          <w:sz w:val="18"/>
          <w:szCs w:val="18"/>
        </w:rPr>
        <w:t xml:space="preserve"> Tardy)</w:t>
      </w:r>
    </w:p>
    <w:p w:rsidR="004E7036" w:rsidRPr="009E2073" w:rsidRDefault="006C5607" w:rsidP="00B35960">
      <w:pPr>
        <w:tabs>
          <w:tab w:val="right" w:leader="dot" w:pos="8640"/>
        </w:tabs>
        <w:spacing w:line="144" w:lineRule="auto"/>
        <w:jc w:val="both"/>
        <w:rPr>
          <w:rFonts w:ascii="Shruti" w:hAnsi="Shruti" w:cs="Shruti"/>
          <w:sz w:val="18"/>
          <w:szCs w:val="18"/>
        </w:rPr>
      </w:pPr>
      <w:r w:rsidRPr="004E7036">
        <w:rPr>
          <w:rFonts w:ascii="Shruti" w:hAnsi="Shruti" w:cs="Shruti"/>
          <w:sz w:val="18"/>
          <w:szCs w:val="18"/>
        </w:rPr>
        <w:t>2</w:t>
      </w:r>
      <w:r w:rsidRPr="004E7036">
        <w:rPr>
          <w:rFonts w:ascii="Shruti" w:hAnsi="Shruti" w:cs="Shruti"/>
          <w:sz w:val="18"/>
          <w:szCs w:val="18"/>
          <w:vertAlign w:val="superscript"/>
        </w:rPr>
        <w:t>nd</w:t>
      </w:r>
      <w:r w:rsidRPr="004E7036">
        <w:rPr>
          <w:rFonts w:ascii="Shruti" w:hAnsi="Shruti" w:cs="Shruti"/>
          <w:sz w:val="18"/>
          <w:szCs w:val="18"/>
        </w:rPr>
        <w:t xml:space="preserve"> Offense</w:t>
      </w:r>
      <w:r w:rsidR="004E7036">
        <w:rPr>
          <w:rFonts w:ascii="Shruti" w:hAnsi="Shruti" w:cs="Shruti"/>
          <w:sz w:val="18"/>
          <w:szCs w:val="18"/>
        </w:rPr>
        <w:tab/>
      </w:r>
      <w:r w:rsidR="004467C1" w:rsidRPr="004E7036">
        <w:rPr>
          <w:rFonts w:ascii="Shruti" w:hAnsi="Shruti" w:cs="Shruti"/>
          <w:sz w:val="18"/>
          <w:szCs w:val="18"/>
        </w:rPr>
        <w:t>Letter to parent (After 6</w:t>
      </w:r>
      <w:r w:rsidR="004467C1" w:rsidRPr="004E7036">
        <w:rPr>
          <w:rFonts w:ascii="Shruti" w:hAnsi="Shruti" w:cs="Shruti"/>
          <w:sz w:val="18"/>
          <w:szCs w:val="18"/>
          <w:vertAlign w:val="superscript"/>
        </w:rPr>
        <w:t>th</w:t>
      </w:r>
      <w:r w:rsidR="009E2073">
        <w:rPr>
          <w:rFonts w:ascii="Shruti" w:hAnsi="Shruti" w:cs="Shruti"/>
          <w:sz w:val="18"/>
          <w:szCs w:val="18"/>
        </w:rPr>
        <w:t xml:space="preserve"> Tardy)</w:t>
      </w:r>
    </w:p>
    <w:p w:rsidR="004E7036" w:rsidRPr="009E2073" w:rsidRDefault="00B35960" w:rsidP="00B35960">
      <w:pPr>
        <w:tabs>
          <w:tab w:val="right" w:leader="dot" w:pos="8640"/>
        </w:tabs>
        <w:spacing w:line="144" w:lineRule="auto"/>
        <w:ind w:left="-1152" w:firstLine="1080"/>
        <w:jc w:val="both"/>
        <w:rPr>
          <w:rFonts w:ascii="Shruti" w:hAnsi="Shruti" w:cs="Shruti"/>
          <w:sz w:val="18"/>
          <w:szCs w:val="18"/>
        </w:rPr>
      </w:pPr>
      <w:r>
        <w:rPr>
          <w:rFonts w:ascii="Shruti" w:hAnsi="Shruti" w:cs="Shruti"/>
          <w:sz w:val="18"/>
          <w:szCs w:val="18"/>
        </w:rPr>
        <w:t xml:space="preserve"> </w:t>
      </w:r>
      <w:r w:rsidR="006C5607" w:rsidRPr="004E7036">
        <w:rPr>
          <w:rFonts w:ascii="Shruti" w:hAnsi="Shruti" w:cs="Shruti"/>
          <w:sz w:val="18"/>
          <w:szCs w:val="18"/>
        </w:rPr>
        <w:t>3</w:t>
      </w:r>
      <w:r w:rsidR="006C5607" w:rsidRPr="004E7036">
        <w:rPr>
          <w:rFonts w:ascii="Shruti" w:hAnsi="Shruti" w:cs="Shruti"/>
          <w:sz w:val="18"/>
          <w:szCs w:val="18"/>
          <w:vertAlign w:val="superscript"/>
        </w:rPr>
        <w:t>rd</w:t>
      </w:r>
      <w:r w:rsidR="006C5607" w:rsidRPr="004E7036">
        <w:rPr>
          <w:rFonts w:ascii="Shruti" w:hAnsi="Shruti" w:cs="Shruti"/>
          <w:sz w:val="18"/>
          <w:szCs w:val="18"/>
        </w:rPr>
        <w:t xml:space="preserve"> Offense</w:t>
      </w:r>
      <w:r w:rsidR="004E7036">
        <w:rPr>
          <w:rFonts w:ascii="Shruti" w:hAnsi="Shruti" w:cs="Shruti"/>
          <w:sz w:val="18"/>
          <w:szCs w:val="18"/>
        </w:rPr>
        <w:tab/>
      </w:r>
      <w:r w:rsidR="004467C1" w:rsidRPr="004E7036">
        <w:rPr>
          <w:rFonts w:ascii="Shruti" w:hAnsi="Shruti" w:cs="Shruti"/>
          <w:sz w:val="18"/>
          <w:szCs w:val="18"/>
        </w:rPr>
        <w:t>Conference with parent in addition to the letter to the parent. (After 9</w:t>
      </w:r>
      <w:r w:rsidR="004467C1" w:rsidRPr="004E7036">
        <w:rPr>
          <w:rFonts w:ascii="Shruti" w:hAnsi="Shruti" w:cs="Shruti"/>
          <w:sz w:val="18"/>
          <w:szCs w:val="18"/>
          <w:vertAlign w:val="superscript"/>
        </w:rPr>
        <w:t>th</w:t>
      </w:r>
      <w:r w:rsidR="009E2073">
        <w:rPr>
          <w:rFonts w:ascii="Shruti" w:hAnsi="Shruti" w:cs="Shruti"/>
          <w:sz w:val="18"/>
          <w:szCs w:val="18"/>
        </w:rPr>
        <w:t xml:space="preserve"> Tardy)</w:t>
      </w:r>
    </w:p>
    <w:p w:rsidR="004467C1" w:rsidRPr="004E7036" w:rsidRDefault="004E7036" w:rsidP="00B35960">
      <w:pPr>
        <w:tabs>
          <w:tab w:val="right" w:leader="dot" w:pos="8640"/>
        </w:tabs>
        <w:spacing w:line="144" w:lineRule="auto"/>
        <w:jc w:val="both"/>
        <w:rPr>
          <w:rFonts w:ascii="Shruti" w:hAnsi="Shruti" w:cs="Shruti"/>
          <w:sz w:val="18"/>
          <w:szCs w:val="18"/>
        </w:rPr>
      </w:pPr>
      <w:r w:rsidRPr="004E7036">
        <w:rPr>
          <w:rFonts w:ascii="Shruti" w:hAnsi="Shruti" w:cs="Shruti"/>
          <w:sz w:val="18"/>
          <w:szCs w:val="18"/>
        </w:rPr>
        <w:t>4</w:t>
      </w:r>
      <w:r w:rsidRPr="004E7036">
        <w:rPr>
          <w:rFonts w:ascii="Shruti" w:hAnsi="Shruti" w:cs="Shruti"/>
          <w:sz w:val="18"/>
          <w:szCs w:val="18"/>
          <w:vertAlign w:val="superscript"/>
        </w:rPr>
        <w:t>th</w:t>
      </w:r>
      <w:r w:rsidRPr="004E7036">
        <w:rPr>
          <w:rFonts w:ascii="Shruti" w:hAnsi="Shruti" w:cs="Shruti"/>
          <w:sz w:val="18"/>
          <w:szCs w:val="18"/>
        </w:rPr>
        <w:t xml:space="preserve"> </w:t>
      </w:r>
      <w:r w:rsidR="004467C1" w:rsidRPr="004E7036">
        <w:rPr>
          <w:rFonts w:ascii="Shruti" w:hAnsi="Shruti" w:cs="Shruti"/>
          <w:sz w:val="18"/>
          <w:szCs w:val="18"/>
        </w:rPr>
        <w:t>Offense</w:t>
      </w:r>
      <w:r>
        <w:rPr>
          <w:rFonts w:ascii="Shruti" w:hAnsi="Shruti" w:cs="Shruti"/>
          <w:sz w:val="18"/>
          <w:szCs w:val="18"/>
        </w:rPr>
        <w:tab/>
      </w:r>
      <w:r w:rsidR="004467C1" w:rsidRPr="004E7036">
        <w:rPr>
          <w:rFonts w:ascii="Shruti" w:hAnsi="Shruti" w:cs="Shruti"/>
          <w:sz w:val="18"/>
          <w:szCs w:val="18"/>
        </w:rPr>
        <w:t>One (1) day of After School Detention</w:t>
      </w:r>
    </w:p>
    <w:p w:rsidR="009E2073" w:rsidRDefault="009E2073" w:rsidP="00B35960">
      <w:pPr>
        <w:tabs>
          <w:tab w:val="right" w:leader="dot" w:pos="8640"/>
        </w:tabs>
        <w:spacing w:line="144" w:lineRule="auto"/>
        <w:ind w:left="-1152"/>
        <w:jc w:val="both"/>
        <w:rPr>
          <w:rFonts w:ascii="Shruti" w:hAnsi="Shruti" w:cs="Shruti"/>
          <w:sz w:val="18"/>
          <w:szCs w:val="18"/>
        </w:rPr>
      </w:pPr>
      <w:r>
        <w:rPr>
          <w:rFonts w:ascii="Times New Roman" w:hAnsi="Times New Roman"/>
          <w:sz w:val="18"/>
          <w:szCs w:val="18"/>
        </w:rPr>
        <w:t xml:space="preserve">                        </w:t>
      </w:r>
      <w:r w:rsidR="00B35960">
        <w:rPr>
          <w:rFonts w:ascii="Times New Roman" w:hAnsi="Times New Roman"/>
          <w:sz w:val="18"/>
          <w:szCs w:val="18"/>
        </w:rPr>
        <w:t xml:space="preserve"> </w:t>
      </w:r>
      <w:r w:rsidR="004E7036" w:rsidRPr="004E7036">
        <w:rPr>
          <w:rFonts w:ascii="Shruti" w:hAnsi="Shruti" w:cs="Shruti"/>
          <w:sz w:val="18"/>
          <w:szCs w:val="18"/>
        </w:rPr>
        <w:t>5</w:t>
      </w:r>
      <w:r w:rsidR="004E7036" w:rsidRPr="004E7036">
        <w:rPr>
          <w:rFonts w:ascii="Shruti" w:hAnsi="Shruti" w:cs="Shruti"/>
          <w:sz w:val="18"/>
          <w:szCs w:val="18"/>
          <w:vertAlign w:val="superscript"/>
        </w:rPr>
        <w:t>th</w:t>
      </w:r>
      <w:r w:rsidR="004E7036" w:rsidRPr="004E7036">
        <w:rPr>
          <w:rFonts w:ascii="Shruti" w:hAnsi="Shruti" w:cs="Shruti"/>
          <w:sz w:val="18"/>
          <w:szCs w:val="18"/>
        </w:rPr>
        <w:t xml:space="preserve"> </w:t>
      </w:r>
      <w:r w:rsidR="004E7036">
        <w:rPr>
          <w:rFonts w:ascii="Shruti" w:hAnsi="Shruti" w:cs="Shruti"/>
          <w:sz w:val="18"/>
          <w:szCs w:val="18"/>
        </w:rPr>
        <w:t>Offense</w:t>
      </w:r>
      <w:r w:rsidR="004E7036">
        <w:rPr>
          <w:rFonts w:ascii="Shruti" w:hAnsi="Shruti" w:cs="Shruti"/>
          <w:sz w:val="18"/>
          <w:szCs w:val="18"/>
        </w:rPr>
        <w:tab/>
      </w:r>
      <w:r w:rsidR="004467C1" w:rsidRPr="004E7036">
        <w:rPr>
          <w:rFonts w:ascii="Shruti" w:hAnsi="Shruti" w:cs="Shruti"/>
          <w:sz w:val="18"/>
          <w:szCs w:val="18"/>
        </w:rPr>
        <w:t>Two (2) days of After School Detention</w:t>
      </w:r>
      <w:r w:rsidR="004E7036">
        <w:rPr>
          <w:rFonts w:ascii="Shruti" w:hAnsi="Shruti" w:cs="Shruti"/>
          <w:sz w:val="18"/>
          <w:szCs w:val="18"/>
        </w:rPr>
        <w:t xml:space="preserve"> </w:t>
      </w:r>
    </w:p>
    <w:p w:rsidR="009E2073" w:rsidRDefault="004E7036" w:rsidP="00B35960">
      <w:pPr>
        <w:tabs>
          <w:tab w:val="right" w:leader="dot" w:pos="8640"/>
        </w:tabs>
        <w:spacing w:line="144" w:lineRule="auto"/>
        <w:ind w:left="-1296"/>
        <w:jc w:val="both"/>
        <w:rPr>
          <w:rFonts w:ascii="Shruti" w:hAnsi="Shruti" w:cs="Shruti"/>
          <w:sz w:val="18"/>
          <w:szCs w:val="18"/>
        </w:rPr>
      </w:pPr>
      <w:r>
        <w:rPr>
          <w:rFonts w:ascii="Shruti" w:hAnsi="Shruti" w:cs="Shruti"/>
          <w:sz w:val="18"/>
          <w:szCs w:val="18"/>
        </w:rPr>
        <w:t xml:space="preserve">  </w:t>
      </w:r>
      <w:r w:rsidR="009E2073">
        <w:rPr>
          <w:rFonts w:ascii="Shruti" w:hAnsi="Shruti" w:cs="Shruti"/>
          <w:sz w:val="18"/>
          <w:szCs w:val="18"/>
        </w:rPr>
        <w:t xml:space="preserve">             </w:t>
      </w:r>
      <w:r w:rsidR="00E907FF">
        <w:rPr>
          <w:rFonts w:ascii="Shruti" w:hAnsi="Shruti" w:cs="Shruti"/>
          <w:sz w:val="18"/>
          <w:szCs w:val="18"/>
        </w:rPr>
        <w:t xml:space="preserve">  </w:t>
      </w:r>
      <w:r w:rsidR="00B35960">
        <w:rPr>
          <w:rFonts w:ascii="Shruti" w:hAnsi="Shruti" w:cs="Shruti"/>
          <w:sz w:val="18"/>
          <w:szCs w:val="18"/>
        </w:rPr>
        <w:t xml:space="preserve">  </w:t>
      </w:r>
      <w:r w:rsidRPr="004E7036">
        <w:rPr>
          <w:rFonts w:ascii="Shruti" w:hAnsi="Shruti" w:cs="Shruti"/>
          <w:sz w:val="18"/>
          <w:szCs w:val="18"/>
        </w:rPr>
        <w:t>6</w:t>
      </w:r>
      <w:r w:rsidRPr="004E7036">
        <w:rPr>
          <w:rFonts w:ascii="Shruti" w:hAnsi="Shruti" w:cs="Shruti"/>
          <w:sz w:val="18"/>
          <w:szCs w:val="18"/>
          <w:vertAlign w:val="superscript"/>
        </w:rPr>
        <w:t>th</w:t>
      </w:r>
      <w:r w:rsidRPr="004E7036">
        <w:rPr>
          <w:rFonts w:ascii="Shruti" w:hAnsi="Shruti" w:cs="Shruti"/>
          <w:sz w:val="18"/>
          <w:szCs w:val="18"/>
        </w:rPr>
        <w:t xml:space="preserve"> Offense and S</w:t>
      </w:r>
      <w:r w:rsidR="004467C1" w:rsidRPr="004E7036">
        <w:rPr>
          <w:rFonts w:ascii="Shruti" w:hAnsi="Shruti" w:cs="Shruti"/>
          <w:sz w:val="18"/>
          <w:szCs w:val="18"/>
        </w:rPr>
        <w:t>ubsequent</w:t>
      </w:r>
      <w:r>
        <w:rPr>
          <w:rFonts w:ascii="Shruti" w:hAnsi="Shruti" w:cs="Shruti"/>
          <w:sz w:val="18"/>
          <w:szCs w:val="18"/>
        </w:rPr>
        <w:tab/>
      </w:r>
      <w:r w:rsidR="00E3264D">
        <w:rPr>
          <w:rFonts w:ascii="Shruti" w:hAnsi="Shruti" w:cs="Shruti"/>
          <w:sz w:val="18"/>
          <w:szCs w:val="18"/>
        </w:rPr>
        <w:t>In-School S</w:t>
      </w:r>
      <w:r w:rsidR="004467C1" w:rsidRPr="004E7036">
        <w:rPr>
          <w:rFonts w:ascii="Shruti" w:hAnsi="Shruti" w:cs="Shruti"/>
          <w:sz w:val="18"/>
          <w:szCs w:val="18"/>
        </w:rPr>
        <w:t>uspension</w:t>
      </w:r>
    </w:p>
    <w:p w:rsidR="0045639C" w:rsidRPr="0045639C" w:rsidRDefault="0045639C" w:rsidP="00BC4E76">
      <w:pPr>
        <w:tabs>
          <w:tab w:val="right" w:leader="dot" w:pos="8640"/>
        </w:tabs>
        <w:spacing w:line="144" w:lineRule="auto"/>
        <w:rPr>
          <w:rFonts w:ascii="Times New Roman" w:hAnsi="Times New Roman"/>
          <w:sz w:val="18"/>
          <w:szCs w:val="18"/>
        </w:rPr>
      </w:pPr>
    </w:p>
    <w:p w:rsidR="006C59B3" w:rsidRDefault="004467C1" w:rsidP="00BC4E76">
      <w:pPr>
        <w:tabs>
          <w:tab w:val="right" w:leader="dot" w:pos="8640"/>
        </w:tabs>
        <w:spacing w:line="144" w:lineRule="auto"/>
        <w:rPr>
          <w:rFonts w:ascii="Shruti" w:hAnsi="Shruti" w:cs="Shruti"/>
          <w:sz w:val="18"/>
          <w:szCs w:val="18"/>
        </w:rPr>
      </w:pPr>
      <w:r w:rsidRPr="00B96D5B">
        <w:rPr>
          <w:rFonts w:ascii="Shruti" w:hAnsi="Shruti" w:cs="Shruti"/>
          <w:sz w:val="18"/>
          <w:szCs w:val="18"/>
        </w:rPr>
        <w:t>The student’s tardy infractions will be cleared from the discipline record card after the first sem</w:t>
      </w:r>
      <w:r w:rsidR="004E7036">
        <w:rPr>
          <w:rFonts w:ascii="Shruti" w:hAnsi="Shruti" w:cs="Shruti"/>
          <w:sz w:val="18"/>
          <w:szCs w:val="18"/>
        </w:rPr>
        <w:t xml:space="preserve">ester. </w:t>
      </w:r>
    </w:p>
    <w:p w:rsidR="0045639C" w:rsidRPr="0045639C" w:rsidRDefault="0045639C" w:rsidP="00BC4E76">
      <w:pPr>
        <w:tabs>
          <w:tab w:val="right" w:leader="dot" w:pos="8640"/>
        </w:tabs>
        <w:spacing w:line="144" w:lineRule="auto"/>
        <w:rPr>
          <w:rFonts w:ascii="Times New Roman" w:hAnsi="Times New Roman"/>
          <w:sz w:val="18"/>
          <w:szCs w:val="18"/>
        </w:rPr>
      </w:pPr>
    </w:p>
    <w:p w:rsidR="00B83AA0" w:rsidRPr="007353B2" w:rsidRDefault="004467C1" w:rsidP="00BC4E76">
      <w:pPr>
        <w:pStyle w:val="Level3"/>
        <w:tabs>
          <w:tab w:val="left" w:pos="-1440"/>
        </w:tabs>
        <w:spacing w:line="144" w:lineRule="auto"/>
        <w:ind w:left="0" w:firstLine="0"/>
        <w:jc w:val="center"/>
        <w:rPr>
          <w:rFonts w:ascii="Shruti" w:hAnsi="Shruti" w:cs="Shruti"/>
          <w:b/>
          <w:sz w:val="18"/>
          <w:szCs w:val="18"/>
          <w:u w:val="single"/>
        </w:rPr>
      </w:pPr>
      <w:r w:rsidRPr="007353B2">
        <w:rPr>
          <w:rFonts w:ascii="Shruti" w:hAnsi="Shruti" w:cs="Shruti"/>
          <w:b/>
          <w:sz w:val="18"/>
          <w:szCs w:val="18"/>
          <w:u w:val="single"/>
        </w:rPr>
        <w:t xml:space="preserve">SUBSTANCE ABUSE </w:t>
      </w:r>
      <w:r w:rsidR="00B83AA0" w:rsidRPr="007353B2">
        <w:rPr>
          <w:rFonts w:ascii="Shruti" w:hAnsi="Shruti" w:cs="Shruti"/>
          <w:b/>
          <w:sz w:val="18"/>
          <w:szCs w:val="18"/>
          <w:u w:val="single"/>
        </w:rPr>
        <w:t>POLICY</w:t>
      </w:r>
    </w:p>
    <w:p w:rsidR="004467C1" w:rsidRPr="00ED16F8" w:rsidRDefault="004467C1" w:rsidP="0045639C">
      <w:pPr>
        <w:pStyle w:val="Level3"/>
        <w:tabs>
          <w:tab w:val="left" w:pos="-1440"/>
        </w:tabs>
        <w:spacing w:line="144" w:lineRule="auto"/>
        <w:ind w:left="0" w:firstLine="0"/>
        <w:jc w:val="center"/>
        <w:rPr>
          <w:rFonts w:ascii="Shruti" w:hAnsi="Shruti" w:cs="Shruti"/>
          <w:b/>
          <w:sz w:val="18"/>
          <w:szCs w:val="18"/>
        </w:rPr>
      </w:pPr>
      <w:r w:rsidRPr="00ED16F8">
        <w:rPr>
          <w:rFonts w:ascii="Shruti" w:hAnsi="Shruti" w:cs="Shruti"/>
          <w:b/>
          <w:sz w:val="18"/>
          <w:szCs w:val="18"/>
        </w:rPr>
        <w:t>(Including Smoking, Alcohol, Controlled Dangerous Substances)</w:t>
      </w:r>
    </w:p>
    <w:p w:rsidR="004467C1" w:rsidRPr="009E2073" w:rsidRDefault="004467C1" w:rsidP="0045639C">
      <w:pPr>
        <w:spacing w:line="144" w:lineRule="auto"/>
        <w:jc w:val="both"/>
        <w:rPr>
          <w:rFonts w:ascii="Times New Roman" w:hAnsi="Times New Roman"/>
          <w:sz w:val="18"/>
          <w:szCs w:val="18"/>
        </w:rPr>
      </w:pPr>
    </w:p>
    <w:p w:rsidR="004467C1" w:rsidRDefault="004467C1" w:rsidP="0045639C">
      <w:pPr>
        <w:pStyle w:val="ListParagraph"/>
        <w:tabs>
          <w:tab w:val="left" w:pos="-1440"/>
        </w:tabs>
        <w:spacing w:line="144" w:lineRule="auto"/>
        <w:ind w:left="0"/>
        <w:jc w:val="both"/>
        <w:rPr>
          <w:rFonts w:ascii="Shruti" w:hAnsi="Shruti" w:cs="Shruti"/>
          <w:sz w:val="18"/>
          <w:szCs w:val="18"/>
        </w:rPr>
      </w:pPr>
      <w:r w:rsidRPr="00B96D5B">
        <w:rPr>
          <w:rFonts w:ascii="Shruti" w:hAnsi="Shruti" w:cs="Shruti"/>
          <w:sz w:val="18"/>
          <w:szCs w:val="18"/>
        </w:rPr>
        <w:t>Students are not permitted to smoke or use tobacco of any kind including e-cigarettes in school buildings, on school grounds, or at any school related function, or while riding school buses. Parental permission to use tobacco does not exempt a</w:t>
      </w:r>
      <w:r w:rsidRPr="00B96D5B">
        <w:rPr>
          <w:rFonts w:ascii="Shruti" w:hAnsi="Shruti" w:cs="Shruti"/>
          <w:color w:val="FF0000"/>
          <w:sz w:val="18"/>
          <w:szCs w:val="18"/>
        </w:rPr>
        <w:t xml:space="preserve"> </w:t>
      </w:r>
      <w:r w:rsidRPr="00B96D5B">
        <w:rPr>
          <w:rFonts w:ascii="Shruti" w:hAnsi="Shruti" w:cs="Shruti"/>
          <w:sz w:val="18"/>
          <w:szCs w:val="18"/>
        </w:rPr>
        <w:t>student from this policy Students under age of 18 who are caught with tobacco products on the school campus or at a school related activity will be referred to appropriate law enforcement agencies for prosecution under Louisiana R.S. 14:91.8 and R.S. 26:793 (L) (I).  All students found in violation shall be disciplined in accordance with established policies and procedures. All students and/or faculty/staff found in violation of this policy shall be referred to the school’s health care provider and shall be given information on the Quit Line or 1-800-Quit Now in accordance with the Louisiana State Department of Health and Hospitals for free counseling and cessation therapy.</w:t>
      </w:r>
    </w:p>
    <w:p w:rsidR="00B83AA0" w:rsidRPr="00550AF3" w:rsidRDefault="00B83AA0" w:rsidP="0045639C">
      <w:pPr>
        <w:pStyle w:val="ListParagraph"/>
        <w:tabs>
          <w:tab w:val="left" w:pos="-1440"/>
        </w:tabs>
        <w:spacing w:line="144" w:lineRule="auto"/>
        <w:jc w:val="both"/>
        <w:rPr>
          <w:rFonts w:ascii="Times New Roman" w:hAnsi="Times New Roman"/>
          <w:sz w:val="18"/>
          <w:szCs w:val="18"/>
        </w:rPr>
      </w:pPr>
    </w:p>
    <w:p w:rsidR="004467C1" w:rsidRPr="00B96D5B" w:rsidRDefault="004467C1" w:rsidP="0045639C">
      <w:pPr>
        <w:pStyle w:val="ListParagraph"/>
        <w:tabs>
          <w:tab w:val="left" w:pos="-1440"/>
        </w:tabs>
        <w:spacing w:line="144" w:lineRule="auto"/>
        <w:ind w:left="0"/>
        <w:jc w:val="both"/>
        <w:rPr>
          <w:rFonts w:ascii="Shruti" w:hAnsi="Shruti" w:cs="Shruti"/>
          <w:sz w:val="18"/>
          <w:szCs w:val="18"/>
        </w:rPr>
      </w:pPr>
      <w:r w:rsidRPr="00B96D5B">
        <w:rPr>
          <w:rFonts w:ascii="Shruti" w:hAnsi="Shruti" w:cs="Shruti"/>
          <w:sz w:val="18"/>
          <w:szCs w:val="18"/>
        </w:rPr>
        <w:t>The Louisiana Smoke-Free Act (Act 815), a state-wide law, went into effect on January 1, 2007; therefore all schools in Louisiana with grades Pre-K through 12 are 100% smoke free.  The law states that smoking is prohibited up to 200 feet from buildings on all school property.</w:t>
      </w:r>
    </w:p>
    <w:p w:rsidR="004467C1" w:rsidRPr="009E2073" w:rsidRDefault="004467C1" w:rsidP="0045639C">
      <w:pPr>
        <w:spacing w:line="144" w:lineRule="auto"/>
        <w:jc w:val="both"/>
        <w:rPr>
          <w:rFonts w:ascii="Times New Roman" w:hAnsi="Times New Roman"/>
          <w:sz w:val="18"/>
          <w:szCs w:val="18"/>
        </w:rPr>
      </w:pPr>
    </w:p>
    <w:p w:rsidR="00B83AA0" w:rsidRDefault="00B83AA0" w:rsidP="007353B2">
      <w:pPr>
        <w:spacing w:line="144" w:lineRule="auto"/>
        <w:rPr>
          <w:rFonts w:ascii="Shruti" w:hAnsi="Shruti" w:cs="Shruti"/>
          <w:b/>
          <w:sz w:val="18"/>
          <w:szCs w:val="18"/>
        </w:rPr>
      </w:pPr>
      <w:r>
        <w:rPr>
          <w:rFonts w:ascii="Shruti" w:hAnsi="Shruti" w:cs="Shruti"/>
          <w:b/>
          <w:sz w:val="18"/>
          <w:szCs w:val="18"/>
        </w:rPr>
        <w:t>SUSPENSION PROCEDURE</w:t>
      </w:r>
    </w:p>
    <w:p w:rsidR="00B83AA0" w:rsidRPr="00504F75" w:rsidRDefault="00B83AA0" w:rsidP="0045639C">
      <w:pPr>
        <w:spacing w:line="144" w:lineRule="auto"/>
        <w:jc w:val="center"/>
        <w:rPr>
          <w:rFonts w:ascii="Times New Roman" w:hAnsi="Times New Roman"/>
          <w:b/>
          <w:sz w:val="18"/>
          <w:szCs w:val="18"/>
        </w:rPr>
      </w:pPr>
    </w:p>
    <w:p w:rsidR="004467C1" w:rsidRPr="00EE4CB9" w:rsidRDefault="004467C1" w:rsidP="000F141A">
      <w:pPr>
        <w:pStyle w:val="ListParagraph"/>
        <w:numPr>
          <w:ilvl w:val="0"/>
          <w:numId w:val="20"/>
        </w:numPr>
        <w:tabs>
          <w:tab w:val="left" w:pos="-1440"/>
        </w:tabs>
        <w:spacing w:line="144" w:lineRule="auto"/>
        <w:jc w:val="both"/>
        <w:rPr>
          <w:rFonts w:ascii="Shruti" w:hAnsi="Shruti" w:cs="Shruti"/>
          <w:sz w:val="18"/>
          <w:szCs w:val="18"/>
        </w:rPr>
      </w:pPr>
      <w:r w:rsidRPr="00EE4CB9">
        <w:rPr>
          <w:rFonts w:ascii="Shruti" w:hAnsi="Shruti" w:cs="Shruti"/>
          <w:sz w:val="18"/>
          <w:szCs w:val="18"/>
        </w:rPr>
        <w:t>Use of alcohol is strictly prohibited.  A student who drinks alcohol, or who is found in possession of alcohol, or who is under the influence of alcohol at school, while riding school buses, or at school related functions shall be suspended for a minimum of ten (10) days or recommended for expulsion if other serious violations are also involved.  A second offense of the above alcohol policy shall warrant an automatic recommendation for expulsion.</w:t>
      </w:r>
    </w:p>
    <w:p w:rsidR="004467C1" w:rsidRPr="00504F75" w:rsidRDefault="004467C1" w:rsidP="0045639C">
      <w:pPr>
        <w:spacing w:line="144" w:lineRule="auto"/>
        <w:jc w:val="both"/>
        <w:rPr>
          <w:rFonts w:ascii="Times New Roman" w:hAnsi="Times New Roman"/>
          <w:sz w:val="18"/>
          <w:szCs w:val="18"/>
        </w:rPr>
      </w:pPr>
    </w:p>
    <w:p w:rsidR="004467C1" w:rsidRPr="00EE4CB9" w:rsidRDefault="00B83AA0" w:rsidP="000F141A">
      <w:pPr>
        <w:pStyle w:val="ListParagraph"/>
        <w:numPr>
          <w:ilvl w:val="0"/>
          <w:numId w:val="20"/>
        </w:numPr>
        <w:tabs>
          <w:tab w:val="left" w:pos="-1440"/>
        </w:tabs>
        <w:spacing w:line="144" w:lineRule="auto"/>
        <w:jc w:val="both"/>
        <w:rPr>
          <w:rFonts w:ascii="Shruti" w:hAnsi="Shruti" w:cs="Shruti"/>
          <w:sz w:val="18"/>
          <w:szCs w:val="18"/>
        </w:rPr>
      </w:pPr>
      <w:r w:rsidRPr="00EE4CB9">
        <w:rPr>
          <w:rFonts w:ascii="Shruti" w:hAnsi="Shruti" w:cs="Shruti"/>
          <w:sz w:val="18"/>
          <w:szCs w:val="18"/>
        </w:rPr>
        <w:t>Use, being under the influence or possession of any controlled dangerous substance in school buildings, on school grounds, or at any school related function will result in an immediate suspension and a recommendation that the student involved be expelled. Parents and law enforcement officials shall be notified immediately upon verification of the violation.</w:t>
      </w:r>
    </w:p>
    <w:p w:rsidR="004467C1" w:rsidRPr="009E2073" w:rsidRDefault="004467C1" w:rsidP="0045639C">
      <w:pPr>
        <w:spacing w:line="144" w:lineRule="auto"/>
        <w:jc w:val="both"/>
        <w:rPr>
          <w:rFonts w:ascii="Times New Roman" w:hAnsi="Times New Roman"/>
          <w:sz w:val="18"/>
          <w:szCs w:val="18"/>
        </w:rPr>
      </w:pPr>
    </w:p>
    <w:p w:rsidR="00EE4CB9" w:rsidRDefault="00EE4CB9" w:rsidP="007353B2">
      <w:pPr>
        <w:spacing w:line="144" w:lineRule="auto"/>
        <w:rPr>
          <w:rFonts w:ascii="Shruti" w:hAnsi="Shruti" w:cs="Shruti"/>
          <w:b/>
          <w:sz w:val="18"/>
          <w:szCs w:val="18"/>
        </w:rPr>
      </w:pPr>
      <w:r>
        <w:rPr>
          <w:rFonts w:ascii="Shruti" w:hAnsi="Shruti" w:cs="Shruti"/>
          <w:b/>
          <w:sz w:val="18"/>
          <w:szCs w:val="18"/>
        </w:rPr>
        <w:t>EXPULSION PROCEDURE</w:t>
      </w:r>
    </w:p>
    <w:p w:rsidR="00EE4CB9" w:rsidRPr="00504F75" w:rsidRDefault="00EE4CB9" w:rsidP="0045639C">
      <w:pPr>
        <w:spacing w:line="144" w:lineRule="auto"/>
        <w:jc w:val="center"/>
        <w:rPr>
          <w:rFonts w:ascii="Times New Roman" w:hAnsi="Times New Roman"/>
          <w:b/>
          <w:sz w:val="18"/>
          <w:szCs w:val="18"/>
        </w:rPr>
      </w:pPr>
    </w:p>
    <w:p w:rsidR="004467C1" w:rsidRPr="00EE4CB9" w:rsidRDefault="00EE4CB9" w:rsidP="000F141A">
      <w:pPr>
        <w:pStyle w:val="ListParagraph"/>
        <w:numPr>
          <w:ilvl w:val="0"/>
          <w:numId w:val="21"/>
        </w:numPr>
        <w:tabs>
          <w:tab w:val="left" w:pos="-1440"/>
        </w:tabs>
        <w:spacing w:line="144" w:lineRule="auto"/>
        <w:jc w:val="both"/>
        <w:rPr>
          <w:rFonts w:ascii="Shruti" w:hAnsi="Shruti" w:cs="Shruti"/>
          <w:sz w:val="18"/>
          <w:szCs w:val="18"/>
        </w:rPr>
      </w:pPr>
      <w:r w:rsidRPr="00EE4CB9">
        <w:rPr>
          <w:rFonts w:ascii="Shruti" w:hAnsi="Shruti" w:cs="Shruti"/>
          <w:sz w:val="18"/>
          <w:szCs w:val="18"/>
        </w:rPr>
        <w:t>Notwithstanding</w:t>
      </w:r>
      <w:r w:rsidR="004467C1" w:rsidRPr="00EE4CB9">
        <w:rPr>
          <w:rFonts w:ascii="Shruti" w:hAnsi="Shruti" w:cs="Shruti"/>
          <w:sz w:val="18"/>
          <w:szCs w:val="18"/>
        </w:rPr>
        <w:t xml:space="preserve"> the provision of R.S.17:416(B), any student, sixteen years of age or older, found guilty of knowledge of and intentional distribution of or possession with intent to distribute any illegal narcotic, drug, or other controlled substance on school property, on a school bus, or at a school event shall be expelled from school for a minimum of twenty-four calendar months.</w:t>
      </w:r>
    </w:p>
    <w:p w:rsidR="004467C1" w:rsidRPr="00504F75" w:rsidRDefault="004467C1" w:rsidP="0045639C">
      <w:pPr>
        <w:spacing w:line="144" w:lineRule="auto"/>
        <w:jc w:val="both"/>
        <w:rPr>
          <w:rFonts w:ascii="Times New Roman" w:hAnsi="Times New Roman"/>
          <w:sz w:val="18"/>
          <w:szCs w:val="18"/>
        </w:rPr>
      </w:pPr>
    </w:p>
    <w:p w:rsidR="00C97B97" w:rsidRPr="0045639C" w:rsidRDefault="004467C1" w:rsidP="000F141A">
      <w:pPr>
        <w:pStyle w:val="ListParagraph"/>
        <w:numPr>
          <w:ilvl w:val="0"/>
          <w:numId w:val="21"/>
        </w:numPr>
        <w:tabs>
          <w:tab w:val="left" w:pos="-1440"/>
        </w:tabs>
        <w:spacing w:line="144" w:lineRule="auto"/>
        <w:jc w:val="both"/>
        <w:rPr>
          <w:rFonts w:ascii="Shruti" w:hAnsi="Shruti" w:cs="Shruti"/>
          <w:sz w:val="18"/>
          <w:szCs w:val="18"/>
        </w:rPr>
      </w:pPr>
      <w:r w:rsidRPr="00EE4CB9">
        <w:rPr>
          <w:rFonts w:ascii="Shruti" w:hAnsi="Shruti" w:cs="Shruti"/>
          <w:sz w:val="18"/>
          <w:szCs w:val="18"/>
        </w:rPr>
        <w:t>Any student who is under sixteen years of age, and in grades six through twelve and who is found guilty of knowledge of an intentional distribution of or possession with intent to distribute any illegal narcotic, drug, or other controlled substance on school property, on school bus or at a school event shall be expelled from school for a minimum period of twelve calendar months.</w:t>
      </w:r>
    </w:p>
    <w:p w:rsidR="001904C2" w:rsidRPr="0045639C" w:rsidRDefault="001904C2" w:rsidP="0045639C">
      <w:pPr>
        <w:tabs>
          <w:tab w:val="left" w:pos="-1440"/>
        </w:tabs>
        <w:spacing w:line="144" w:lineRule="auto"/>
        <w:ind w:left="720"/>
        <w:jc w:val="center"/>
        <w:rPr>
          <w:rFonts w:ascii="Times New Roman" w:hAnsi="Times New Roman"/>
          <w:b/>
          <w:sz w:val="18"/>
          <w:szCs w:val="18"/>
        </w:rPr>
      </w:pPr>
    </w:p>
    <w:p w:rsidR="00EE4CB9" w:rsidRPr="00EE4CB9" w:rsidRDefault="00EE4CB9" w:rsidP="007353B2">
      <w:pPr>
        <w:tabs>
          <w:tab w:val="left" w:pos="-1440"/>
        </w:tabs>
        <w:spacing w:line="144" w:lineRule="auto"/>
        <w:rPr>
          <w:rFonts w:ascii="Shruti" w:hAnsi="Shruti" w:cs="Shruti"/>
          <w:b/>
          <w:sz w:val="18"/>
          <w:szCs w:val="18"/>
        </w:rPr>
      </w:pPr>
      <w:r>
        <w:rPr>
          <w:rFonts w:ascii="Shruti" w:hAnsi="Shruti" w:cs="Shruti"/>
          <w:b/>
          <w:sz w:val="18"/>
          <w:szCs w:val="18"/>
        </w:rPr>
        <w:t>REFERRAL FOR TESTING</w:t>
      </w:r>
    </w:p>
    <w:p w:rsidR="004467C1" w:rsidRPr="00504F75" w:rsidRDefault="004467C1" w:rsidP="0045639C">
      <w:pPr>
        <w:spacing w:line="144" w:lineRule="auto"/>
        <w:jc w:val="both"/>
        <w:rPr>
          <w:rFonts w:ascii="Times New Roman" w:hAnsi="Times New Roman"/>
          <w:sz w:val="18"/>
          <w:szCs w:val="18"/>
        </w:rPr>
      </w:pPr>
    </w:p>
    <w:p w:rsidR="004467C1" w:rsidRPr="009E2073" w:rsidRDefault="004467C1" w:rsidP="000F141A">
      <w:pPr>
        <w:pStyle w:val="ListParagraph"/>
        <w:numPr>
          <w:ilvl w:val="0"/>
          <w:numId w:val="51"/>
        </w:numPr>
        <w:tabs>
          <w:tab w:val="left" w:pos="-1440"/>
        </w:tabs>
        <w:spacing w:line="144" w:lineRule="auto"/>
        <w:jc w:val="both"/>
        <w:rPr>
          <w:rFonts w:ascii="Shruti" w:hAnsi="Shruti" w:cs="Shruti"/>
          <w:sz w:val="18"/>
          <w:szCs w:val="18"/>
        </w:rPr>
      </w:pPr>
      <w:r w:rsidRPr="00C97B97">
        <w:rPr>
          <w:rFonts w:ascii="Shruti" w:hAnsi="Shruti" w:cs="Shruti"/>
          <w:sz w:val="18"/>
          <w:szCs w:val="18"/>
        </w:rPr>
        <w:t>Any case involving a student in Kindergarten through grade five found guilty of knowledge of and intentional distribution of or possession with intent to distribute any illegal narcotic, drug, or other controlled substance on school property, on a school bus, or at a school event shall be referred to the local school board where the student attend school through a recommendation for action from the Superintendent.</w:t>
      </w:r>
    </w:p>
    <w:p w:rsidR="004467C1" w:rsidRPr="00EE4CB9" w:rsidRDefault="004467C1" w:rsidP="000F141A">
      <w:pPr>
        <w:pStyle w:val="ListParagraph"/>
        <w:numPr>
          <w:ilvl w:val="0"/>
          <w:numId w:val="19"/>
        </w:numPr>
        <w:tabs>
          <w:tab w:val="left" w:pos="-1440"/>
        </w:tabs>
        <w:spacing w:line="144" w:lineRule="auto"/>
        <w:jc w:val="both"/>
        <w:rPr>
          <w:rFonts w:ascii="Shruti" w:hAnsi="Shruti" w:cs="Shruti"/>
          <w:sz w:val="18"/>
          <w:szCs w:val="18"/>
        </w:rPr>
      </w:pPr>
      <w:r w:rsidRPr="00EE4CB9">
        <w:rPr>
          <w:rFonts w:ascii="Shruti" w:hAnsi="Shruti" w:cs="Shruti"/>
          <w:sz w:val="18"/>
          <w:szCs w:val="18"/>
        </w:rPr>
        <w:t>Any student arrested for possession of, or intentional distribution of, or possession with intent to distribute any illegal narcotic, drug, or other controlled substance on school property shall be referred by the school principal or his designee, within five days after such arrest, for testing or screening by a qualified medical professional for evidence of abuse of alcohol, illegal narcotics, drugs, or other controlled dangerous substances.  (Act 80, 1995).</w:t>
      </w:r>
      <w:r w:rsidRPr="00EE4CB9">
        <w:rPr>
          <w:rFonts w:ascii="Shruti" w:hAnsi="Shruti" w:cs="Shruti"/>
          <w:sz w:val="18"/>
          <w:szCs w:val="18"/>
        </w:rPr>
        <w:tab/>
      </w:r>
    </w:p>
    <w:p w:rsidR="004467C1" w:rsidRPr="00504F75" w:rsidRDefault="004467C1" w:rsidP="0045639C">
      <w:pPr>
        <w:spacing w:line="144" w:lineRule="auto"/>
        <w:ind w:left="2880"/>
        <w:jc w:val="both"/>
        <w:rPr>
          <w:rFonts w:ascii="Times New Roman" w:hAnsi="Times New Roman"/>
          <w:sz w:val="18"/>
          <w:szCs w:val="18"/>
        </w:rPr>
      </w:pPr>
    </w:p>
    <w:p w:rsidR="004467C1" w:rsidRDefault="004467C1" w:rsidP="0045639C">
      <w:pPr>
        <w:spacing w:line="144" w:lineRule="auto"/>
        <w:jc w:val="both"/>
        <w:rPr>
          <w:rFonts w:ascii="Shruti" w:hAnsi="Shruti" w:cs="Shruti"/>
          <w:sz w:val="18"/>
          <w:szCs w:val="18"/>
        </w:rPr>
      </w:pPr>
      <w:r w:rsidRPr="00EE4CB9">
        <w:rPr>
          <w:rFonts w:ascii="Shruti" w:hAnsi="Shruti" w:cs="Shruti"/>
          <w:b/>
          <w:sz w:val="18"/>
          <w:szCs w:val="18"/>
        </w:rPr>
        <w:t>Note</w:t>
      </w:r>
      <w:r w:rsidRPr="00B96D5B">
        <w:rPr>
          <w:rFonts w:ascii="Shruti" w:hAnsi="Shruti" w:cs="Shruti"/>
          <w:sz w:val="18"/>
          <w:szCs w:val="18"/>
        </w:rPr>
        <w:t>:  It shall be unlawful for any person to produce, manufacture, distribute or dispense any substance which is falsely represented to be a controlled dangerous substance or which is represented to be a controlled dangerous substance. Louisiana R.S. 40:971.1.</w:t>
      </w:r>
    </w:p>
    <w:p w:rsidR="0045639C" w:rsidRPr="0045639C" w:rsidRDefault="0045639C" w:rsidP="0045639C">
      <w:pPr>
        <w:spacing w:line="144" w:lineRule="auto"/>
        <w:jc w:val="both"/>
        <w:rPr>
          <w:rFonts w:ascii="Times New Roman" w:hAnsi="Times New Roman"/>
          <w:sz w:val="18"/>
          <w:szCs w:val="18"/>
        </w:rPr>
      </w:pPr>
    </w:p>
    <w:p w:rsidR="004467C1" w:rsidRPr="007353B2" w:rsidRDefault="004467C1" w:rsidP="0045639C">
      <w:pPr>
        <w:spacing w:line="144" w:lineRule="auto"/>
        <w:jc w:val="center"/>
        <w:rPr>
          <w:rFonts w:ascii="Shruti" w:hAnsi="Shruti" w:cs="Shruti"/>
          <w:b/>
          <w:sz w:val="18"/>
          <w:szCs w:val="18"/>
          <w:u w:val="single"/>
        </w:rPr>
      </w:pPr>
      <w:r w:rsidRPr="007353B2">
        <w:rPr>
          <w:rFonts w:ascii="Shruti" w:hAnsi="Shruti" w:cs="Shruti"/>
          <w:b/>
          <w:sz w:val="18"/>
          <w:szCs w:val="18"/>
          <w:u w:val="single"/>
        </w:rPr>
        <w:t>MEDICATION POLICY</w:t>
      </w:r>
    </w:p>
    <w:p w:rsidR="004467C1" w:rsidRPr="00504F75" w:rsidRDefault="004467C1" w:rsidP="0045639C">
      <w:pPr>
        <w:spacing w:line="144" w:lineRule="auto"/>
        <w:ind w:left="720"/>
        <w:jc w:val="both"/>
        <w:rPr>
          <w:rFonts w:ascii="Times New Roman" w:hAnsi="Times New Roman"/>
          <w:sz w:val="18"/>
          <w:szCs w:val="18"/>
        </w:rPr>
      </w:pPr>
    </w:p>
    <w:p w:rsidR="004467C1" w:rsidRPr="004038C5" w:rsidRDefault="004038C5" w:rsidP="0045639C">
      <w:pPr>
        <w:spacing w:line="144" w:lineRule="auto"/>
        <w:jc w:val="both"/>
        <w:rPr>
          <w:rFonts w:ascii="Shruti" w:hAnsi="Shruti" w:cs="Shruti"/>
          <w:sz w:val="18"/>
          <w:szCs w:val="18"/>
        </w:rPr>
      </w:pPr>
      <w:r w:rsidRPr="004038C5">
        <w:rPr>
          <w:rFonts w:ascii="Shruti" w:hAnsi="Shruti" w:cs="Shruti"/>
          <w:sz w:val="18"/>
          <w:szCs w:val="18"/>
        </w:rPr>
        <w:t>Students shall not be allowed to have any drugs, incl</w:t>
      </w:r>
      <w:r>
        <w:rPr>
          <w:rFonts w:ascii="Shruti" w:hAnsi="Shruti" w:cs="Shruti"/>
          <w:sz w:val="18"/>
          <w:szCs w:val="18"/>
        </w:rPr>
        <w:t>uding prescribed or over-the-</w:t>
      </w:r>
      <w:r w:rsidRPr="004038C5">
        <w:rPr>
          <w:rFonts w:ascii="Shruti" w:hAnsi="Shruti" w:cs="Shruti"/>
          <w:sz w:val="18"/>
          <w:szCs w:val="18"/>
        </w:rPr>
        <w:t xml:space="preserve">counter medication in their possession on the school grounds, nor give or administer </w:t>
      </w:r>
      <w:r>
        <w:rPr>
          <w:rFonts w:ascii="Shruti" w:hAnsi="Shruti" w:cs="Shruti"/>
          <w:sz w:val="18"/>
          <w:szCs w:val="18"/>
        </w:rPr>
        <w:t>s</w:t>
      </w:r>
      <w:r w:rsidRPr="004038C5">
        <w:rPr>
          <w:rFonts w:ascii="Shruti" w:hAnsi="Shruti" w:cs="Shruti"/>
          <w:sz w:val="18"/>
          <w:szCs w:val="18"/>
        </w:rPr>
        <w:t>ame to another student.</w:t>
      </w:r>
    </w:p>
    <w:p w:rsidR="004467C1" w:rsidRPr="00504F75" w:rsidRDefault="004467C1" w:rsidP="0045639C">
      <w:pPr>
        <w:spacing w:line="144" w:lineRule="auto"/>
        <w:jc w:val="both"/>
        <w:rPr>
          <w:rFonts w:ascii="Times New Roman" w:hAnsi="Times New Roman"/>
          <w:sz w:val="18"/>
          <w:szCs w:val="18"/>
        </w:rPr>
      </w:pPr>
    </w:p>
    <w:p w:rsidR="004467C1" w:rsidRPr="004038C5" w:rsidRDefault="004038C5" w:rsidP="0045639C">
      <w:pPr>
        <w:spacing w:line="144" w:lineRule="auto"/>
        <w:jc w:val="both"/>
        <w:rPr>
          <w:rFonts w:ascii="Shruti" w:hAnsi="Shruti" w:cs="Shruti"/>
          <w:sz w:val="18"/>
          <w:szCs w:val="18"/>
        </w:rPr>
      </w:pPr>
      <w:r w:rsidRPr="004038C5">
        <w:rPr>
          <w:rFonts w:ascii="Shruti" w:hAnsi="Shruti" w:cs="Shruti"/>
          <w:sz w:val="18"/>
          <w:szCs w:val="18"/>
        </w:rPr>
        <w:t>Medication to be administered at school requires</w:t>
      </w:r>
      <w:r>
        <w:rPr>
          <w:rFonts w:ascii="Shruti" w:hAnsi="Shruti" w:cs="Shruti"/>
          <w:sz w:val="18"/>
          <w:szCs w:val="18"/>
        </w:rPr>
        <w:t xml:space="preserve"> a completed doctor’s order, a </w:t>
      </w:r>
      <w:r w:rsidRPr="004038C5">
        <w:rPr>
          <w:rFonts w:ascii="Shruti" w:hAnsi="Shruti" w:cs="Shruti"/>
          <w:sz w:val="18"/>
          <w:szCs w:val="18"/>
        </w:rPr>
        <w:t>completed parental permission form, a completed health history, medicine provided in a container appropriately labeled by the issuing pharmacist and signed in with the school nurse.</w:t>
      </w:r>
    </w:p>
    <w:p w:rsidR="004467C1" w:rsidRPr="00504F75" w:rsidRDefault="004467C1" w:rsidP="0045639C">
      <w:pPr>
        <w:spacing w:line="144" w:lineRule="auto"/>
        <w:ind w:left="1440"/>
        <w:jc w:val="both"/>
        <w:rPr>
          <w:rFonts w:ascii="Times New Roman" w:hAnsi="Times New Roman"/>
          <w:b/>
          <w:sz w:val="18"/>
          <w:szCs w:val="18"/>
        </w:rPr>
      </w:pPr>
    </w:p>
    <w:p w:rsidR="004467C1" w:rsidRPr="004038C5" w:rsidRDefault="004038C5" w:rsidP="0045639C">
      <w:pPr>
        <w:spacing w:line="144" w:lineRule="auto"/>
        <w:jc w:val="both"/>
        <w:rPr>
          <w:rFonts w:ascii="Shruti" w:hAnsi="Shruti" w:cs="Shruti"/>
          <w:sz w:val="18"/>
          <w:szCs w:val="18"/>
        </w:rPr>
      </w:pPr>
      <w:r w:rsidRPr="004038C5">
        <w:rPr>
          <w:rFonts w:ascii="Shruti" w:hAnsi="Shruti" w:cs="Shruti"/>
          <w:sz w:val="18"/>
          <w:szCs w:val="18"/>
        </w:rPr>
        <w:t>School medication should be given around school hours and are limited to medications which cannot be given before or after school hours.</w:t>
      </w:r>
    </w:p>
    <w:p w:rsidR="004467C1" w:rsidRPr="00504F75" w:rsidRDefault="004467C1" w:rsidP="0045639C">
      <w:pPr>
        <w:spacing w:line="144" w:lineRule="auto"/>
        <w:ind w:left="1440"/>
        <w:jc w:val="both"/>
        <w:rPr>
          <w:rFonts w:ascii="Times New Roman" w:hAnsi="Times New Roman"/>
          <w:b/>
          <w:sz w:val="18"/>
          <w:szCs w:val="18"/>
        </w:rPr>
      </w:pPr>
    </w:p>
    <w:p w:rsidR="004467C1" w:rsidRPr="00B96D5B" w:rsidRDefault="004038C5" w:rsidP="0045639C">
      <w:pPr>
        <w:spacing w:line="144" w:lineRule="auto"/>
        <w:jc w:val="both"/>
        <w:rPr>
          <w:rFonts w:ascii="Shruti" w:hAnsi="Shruti" w:cs="Shruti"/>
          <w:b/>
          <w:sz w:val="18"/>
          <w:szCs w:val="18"/>
        </w:rPr>
      </w:pPr>
      <w:r w:rsidRPr="004038C5">
        <w:rPr>
          <w:rFonts w:ascii="Shruti" w:hAnsi="Shruti" w:cs="Shruti"/>
          <w:sz w:val="18"/>
          <w:szCs w:val="18"/>
        </w:rPr>
        <w:t>The initial dose of medication is to be given by the parent or legal guardian outside the school jurisdiction with sufficient time for observation of possible side effects</w:t>
      </w:r>
      <w:r w:rsidR="004467C1" w:rsidRPr="00B96D5B">
        <w:rPr>
          <w:rFonts w:ascii="Shruti" w:hAnsi="Shruti" w:cs="Shruti"/>
          <w:b/>
          <w:sz w:val="18"/>
          <w:szCs w:val="18"/>
        </w:rPr>
        <w:t>.</w:t>
      </w:r>
    </w:p>
    <w:p w:rsidR="004467C1" w:rsidRPr="00504F75" w:rsidRDefault="004467C1" w:rsidP="0045639C">
      <w:pPr>
        <w:spacing w:line="144" w:lineRule="auto"/>
        <w:ind w:left="1440"/>
        <w:jc w:val="both"/>
        <w:rPr>
          <w:rFonts w:ascii="Times New Roman" w:hAnsi="Times New Roman"/>
          <w:b/>
          <w:sz w:val="18"/>
          <w:szCs w:val="18"/>
        </w:rPr>
      </w:pPr>
    </w:p>
    <w:p w:rsidR="004467C1" w:rsidRPr="004038C5" w:rsidRDefault="004038C5" w:rsidP="0045639C">
      <w:pPr>
        <w:spacing w:line="144" w:lineRule="auto"/>
        <w:jc w:val="both"/>
        <w:rPr>
          <w:rFonts w:ascii="Shruti" w:hAnsi="Shruti" w:cs="Shruti"/>
          <w:sz w:val="18"/>
          <w:szCs w:val="18"/>
        </w:rPr>
      </w:pPr>
      <w:r w:rsidRPr="004038C5">
        <w:rPr>
          <w:rFonts w:ascii="Shruti" w:hAnsi="Shruti" w:cs="Shruti"/>
          <w:sz w:val="18"/>
          <w:szCs w:val="18"/>
        </w:rPr>
        <w:t>Arrangements are to be made for the safe delivery of medication to school in a properly labeled container as dispensed by the pharmacist and must be delivered by a responsible adult</w:t>
      </w:r>
    </w:p>
    <w:p w:rsidR="004467C1" w:rsidRPr="00504F75" w:rsidRDefault="004467C1" w:rsidP="0045639C">
      <w:pPr>
        <w:spacing w:line="144" w:lineRule="auto"/>
        <w:jc w:val="both"/>
        <w:rPr>
          <w:rFonts w:ascii="Times New Roman" w:hAnsi="Times New Roman"/>
          <w:b/>
          <w:sz w:val="18"/>
          <w:szCs w:val="18"/>
        </w:rPr>
      </w:pPr>
    </w:p>
    <w:p w:rsidR="004467C1" w:rsidRPr="00CD20AE" w:rsidRDefault="004038C5" w:rsidP="0045639C">
      <w:pPr>
        <w:spacing w:line="144" w:lineRule="auto"/>
        <w:jc w:val="both"/>
        <w:rPr>
          <w:rFonts w:ascii="Shruti" w:hAnsi="Shruti" w:cs="Shruti"/>
          <w:b/>
          <w:sz w:val="18"/>
          <w:szCs w:val="18"/>
        </w:rPr>
      </w:pPr>
      <w:r w:rsidRPr="00CD20AE">
        <w:rPr>
          <w:rFonts w:ascii="Shruti" w:hAnsi="Shruti" w:cs="Shruti"/>
          <w:b/>
          <w:sz w:val="18"/>
          <w:szCs w:val="18"/>
        </w:rPr>
        <w:t>Student self-administration</w:t>
      </w:r>
    </w:p>
    <w:p w:rsidR="004467C1" w:rsidRPr="00504F75" w:rsidRDefault="004467C1" w:rsidP="0045639C">
      <w:pPr>
        <w:pStyle w:val="ListParagraph"/>
        <w:spacing w:line="144" w:lineRule="auto"/>
        <w:jc w:val="both"/>
        <w:rPr>
          <w:rFonts w:ascii="Times New Roman" w:hAnsi="Times New Roman"/>
          <w:b/>
          <w:sz w:val="18"/>
          <w:szCs w:val="18"/>
        </w:rPr>
      </w:pPr>
    </w:p>
    <w:p w:rsidR="004467C1" w:rsidRPr="004038C5" w:rsidRDefault="004038C5" w:rsidP="0045639C">
      <w:pPr>
        <w:pStyle w:val="ListParagraph"/>
        <w:spacing w:line="144" w:lineRule="auto"/>
        <w:ind w:left="0"/>
        <w:jc w:val="both"/>
        <w:rPr>
          <w:rFonts w:ascii="Shruti" w:hAnsi="Shruti" w:cs="Shruti"/>
          <w:sz w:val="18"/>
          <w:szCs w:val="18"/>
        </w:rPr>
      </w:pPr>
      <w:r w:rsidRPr="004038C5">
        <w:rPr>
          <w:rFonts w:ascii="Shruti" w:hAnsi="Shruti" w:cs="Shruti"/>
          <w:sz w:val="18"/>
          <w:szCs w:val="18"/>
        </w:rPr>
        <w:t>Only those medical conditions which require immediate access to medications to prevent life threatening or potentially debilitating situation shall be considered for self-administered medication.</w:t>
      </w:r>
      <w:r w:rsidRPr="00B96D5B">
        <w:rPr>
          <w:rFonts w:ascii="Shruti" w:hAnsi="Shruti" w:cs="Shruti"/>
          <w:b/>
          <w:sz w:val="18"/>
          <w:szCs w:val="18"/>
        </w:rPr>
        <w:t xml:space="preserve">  </w:t>
      </w:r>
      <w:r w:rsidR="004467C1" w:rsidRPr="004038C5">
        <w:rPr>
          <w:rFonts w:ascii="Shruti" w:hAnsi="Shruti" w:cs="Shruti"/>
          <w:sz w:val="18"/>
          <w:szCs w:val="18"/>
        </w:rPr>
        <w:t xml:space="preserve">Compliance with the school policy for a drug free zone shall also be met if possible. </w:t>
      </w:r>
    </w:p>
    <w:p w:rsidR="004467C1" w:rsidRPr="00504F75" w:rsidRDefault="004467C1" w:rsidP="0045639C">
      <w:pPr>
        <w:pStyle w:val="ListParagraph"/>
        <w:spacing w:line="144" w:lineRule="auto"/>
        <w:ind w:left="1395"/>
        <w:jc w:val="both"/>
        <w:rPr>
          <w:rFonts w:ascii="Times New Roman" w:hAnsi="Times New Roman"/>
          <w:sz w:val="18"/>
          <w:szCs w:val="18"/>
        </w:rPr>
      </w:pPr>
    </w:p>
    <w:p w:rsidR="004467C1" w:rsidRPr="00CD20AE" w:rsidRDefault="002547D3" w:rsidP="0045639C">
      <w:pPr>
        <w:pStyle w:val="ListParagraph"/>
        <w:spacing w:line="144" w:lineRule="auto"/>
        <w:ind w:left="0"/>
        <w:jc w:val="both"/>
        <w:rPr>
          <w:rFonts w:ascii="Shruti" w:hAnsi="Shruti" w:cs="Shruti"/>
          <w:b/>
          <w:sz w:val="18"/>
          <w:szCs w:val="18"/>
        </w:rPr>
      </w:pPr>
      <w:r w:rsidRPr="00CD20AE">
        <w:rPr>
          <w:rFonts w:ascii="Shruti" w:hAnsi="Shruti" w:cs="Shruti"/>
          <w:b/>
          <w:sz w:val="18"/>
          <w:szCs w:val="18"/>
        </w:rPr>
        <w:t>Asthma or the U</w:t>
      </w:r>
      <w:r w:rsidR="004467C1" w:rsidRPr="00CD20AE">
        <w:rPr>
          <w:rFonts w:ascii="Shruti" w:hAnsi="Shruti" w:cs="Shruti"/>
          <w:b/>
          <w:sz w:val="18"/>
          <w:szCs w:val="18"/>
        </w:rPr>
        <w:t xml:space="preserve">se of Auto–injectable Epinephrine  </w:t>
      </w:r>
    </w:p>
    <w:p w:rsidR="004467C1" w:rsidRPr="00A67F0F" w:rsidRDefault="004467C1" w:rsidP="0045639C">
      <w:pPr>
        <w:pStyle w:val="ListParagraph"/>
        <w:spacing w:line="144" w:lineRule="auto"/>
        <w:ind w:left="1395"/>
        <w:jc w:val="both"/>
        <w:rPr>
          <w:rFonts w:ascii="Times New Roman" w:hAnsi="Times New Roman"/>
          <w:b/>
          <w:sz w:val="18"/>
          <w:szCs w:val="18"/>
        </w:rPr>
      </w:pPr>
    </w:p>
    <w:p w:rsidR="004038C5" w:rsidRPr="00F0230C" w:rsidRDefault="004467C1" w:rsidP="000F141A">
      <w:pPr>
        <w:pStyle w:val="ListParagraph"/>
        <w:numPr>
          <w:ilvl w:val="0"/>
          <w:numId w:val="22"/>
        </w:numPr>
        <w:spacing w:line="144" w:lineRule="auto"/>
        <w:jc w:val="both"/>
        <w:rPr>
          <w:rFonts w:ascii="Shruti" w:hAnsi="Shruti" w:cs="Shruti"/>
          <w:sz w:val="18"/>
          <w:szCs w:val="18"/>
        </w:rPr>
      </w:pPr>
      <w:r w:rsidRPr="002547D3">
        <w:rPr>
          <w:rFonts w:ascii="Shruti" w:hAnsi="Shruti" w:cs="Shruti"/>
          <w:sz w:val="18"/>
          <w:szCs w:val="18"/>
        </w:rPr>
        <w:t>Written authorization for the student to carry</w:t>
      </w:r>
      <w:r w:rsidR="002547D3" w:rsidRPr="002547D3">
        <w:rPr>
          <w:rFonts w:ascii="Shruti" w:hAnsi="Shruti" w:cs="Shruti"/>
          <w:sz w:val="18"/>
          <w:szCs w:val="18"/>
        </w:rPr>
        <w:t xml:space="preserve"> </w:t>
      </w:r>
      <w:r w:rsidRPr="002547D3">
        <w:rPr>
          <w:rFonts w:ascii="Shruti" w:hAnsi="Shruti" w:cs="Shruti"/>
          <w:sz w:val="18"/>
          <w:szCs w:val="18"/>
        </w:rPr>
        <w:t>and self-administer such prescribed medication.</w:t>
      </w:r>
    </w:p>
    <w:p w:rsidR="004467C1" w:rsidRPr="002547D3" w:rsidRDefault="004467C1" w:rsidP="000F141A">
      <w:pPr>
        <w:pStyle w:val="ListParagraph"/>
        <w:numPr>
          <w:ilvl w:val="0"/>
          <w:numId w:val="22"/>
        </w:numPr>
        <w:spacing w:line="144" w:lineRule="auto"/>
        <w:jc w:val="both"/>
        <w:rPr>
          <w:rFonts w:ascii="Shruti" w:hAnsi="Shruti" w:cs="Shruti"/>
          <w:sz w:val="18"/>
          <w:szCs w:val="18"/>
        </w:rPr>
      </w:pPr>
      <w:r w:rsidRPr="002547D3">
        <w:rPr>
          <w:rFonts w:ascii="Shruti" w:hAnsi="Shruti" w:cs="Shruti"/>
          <w:sz w:val="18"/>
          <w:szCs w:val="18"/>
        </w:rPr>
        <w:t>Written certification from a licensed medical physician or other authorized prescriber that  the student:</w:t>
      </w:r>
    </w:p>
    <w:p w:rsidR="004038C5" w:rsidRPr="00A67F0F" w:rsidRDefault="004038C5" w:rsidP="0045639C">
      <w:pPr>
        <w:spacing w:line="144" w:lineRule="auto"/>
        <w:jc w:val="both"/>
        <w:rPr>
          <w:rFonts w:ascii="Times New Roman" w:hAnsi="Times New Roman"/>
          <w:b/>
          <w:sz w:val="18"/>
          <w:szCs w:val="18"/>
        </w:rPr>
      </w:pPr>
    </w:p>
    <w:p w:rsidR="00A461FC" w:rsidRPr="009E2073" w:rsidRDefault="004467C1" w:rsidP="000F141A">
      <w:pPr>
        <w:pStyle w:val="ListParagraph"/>
        <w:numPr>
          <w:ilvl w:val="0"/>
          <w:numId w:val="23"/>
        </w:numPr>
        <w:spacing w:line="144" w:lineRule="auto"/>
        <w:jc w:val="both"/>
        <w:rPr>
          <w:rFonts w:ascii="Shruti" w:hAnsi="Shruti" w:cs="Shruti"/>
          <w:sz w:val="18"/>
          <w:szCs w:val="18"/>
        </w:rPr>
      </w:pPr>
      <w:r w:rsidRPr="002547D3">
        <w:rPr>
          <w:rFonts w:ascii="Shruti" w:hAnsi="Shruti" w:cs="Shruti"/>
          <w:sz w:val="18"/>
          <w:szCs w:val="18"/>
        </w:rPr>
        <w:t>Has asthma or is at risk of having anaphylaxis.</w:t>
      </w:r>
    </w:p>
    <w:p w:rsidR="00A461FC" w:rsidRPr="009E2073" w:rsidRDefault="004467C1" w:rsidP="000F141A">
      <w:pPr>
        <w:pStyle w:val="ListParagraph"/>
        <w:numPr>
          <w:ilvl w:val="0"/>
          <w:numId w:val="23"/>
        </w:numPr>
        <w:spacing w:line="144" w:lineRule="auto"/>
        <w:jc w:val="both"/>
        <w:rPr>
          <w:rFonts w:ascii="Shruti" w:hAnsi="Shruti" w:cs="Shruti"/>
          <w:sz w:val="18"/>
          <w:szCs w:val="18"/>
        </w:rPr>
      </w:pPr>
      <w:r w:rsidRPr="002547D3">
        <w:rPr>
          <w:rFonts w:ascii="Shruti" w:hAnsi="Shruti" w:cs="Shruti"/>
          <w:sz w:val="18"/>
          <w:szCs w:val="18"/>
        </w:rPr>
        <w:t>Has received instructions in the proper method of self-administration of the prescribed medication</w:t>
      </w:r>
      <w:r w:rsidR="00A461FC">
        <w:rPr>
          <w:rFonts w:ascii="Shruti" w:hAnsi="Shruti" w:cs="Shruti"/>
          <w:sz w:val="18"/>
          <w:szCs w:val="18"/>
        </w:rPr>
        <w:t xml:space="preserve"> to treat asthma or anaphylaxis.</w:t>
      </w:r>
    </w:p>
    <w:p w:rsidR="002547D3" w:rsidRPr="00F0230C" w:rsidRDefault="004467C1" w:rsidP="000F141A">
      <w:pPr>
        <w:pStyle w:val="ListParagraph"/>
        <w:numPr>
          <w:ilvl w:val="0"/>
          <w:numId w:val="23"/>
        </w:numPr>
        <w:spacing w:line="144" w:lineRule="auto"/>
        <w:jc w:val="both"/>
        <w:rPr>
          <w:rFonts w:ascii="Shruti" w:hAnsi="Shruti" w:cs="Shruti"/>
          <w:sz w:val="18"/>
          <w:szCs w:val="18"/>
        </w:rPr>
      </w:pPr>
      <w:r w:rsidRPr="002547D3">
        <w:rPr>
          <w:rFonts w:ascii="Shruti" w:hAnsi="Shruti" w:cs="Shruti"/>
          <w:sz w:val="18"/>
          <w:szCs w:val="18"/>
        </w:rPr>
        <w:t>A written treatment plan from the student’s licensed physician or other authorized prescriber for managing asthma or anaphylactic episodes.  The treatment plan shall be signed by the student, the student’s parents or legal guardian, and the student’s physician or other authorized prescriber.  The treatment plan shall contain the following information:</w:t>
      </w:r>
    </w:p>
    <w:p w:rsidR="00A461FC" w:rsidRPr="009E2073" w:rsidRDefault="004467C1" w:rsidP="000F141A">
      <w:pPr>
        <w:pStyle w:val="ListParagraph"/>
        <w:numPr>
          <w:ilvl w:val="0"/>
          <w:numId w:val="24"/>
        </w:numPr>
        <w:spacing w:line="144" w:lineRule="auto"/>
        <w:jc w:val="both"/>
        <w:rPr>
          <w:rFonts w:ascii="Shruti" w:hAnsi="Shruti" w:cs="Shruti"/>
          <w:sz w:val="18"/>
          <w:szCs w:val="18"/>
        </w:rPr>
      </w:pPr>
      <w:r w:rsidRPr="00A461FC">
        <w:rPr>
          <w:rFonts w:ascii="Shruti" w:hAnsi="Shruti" w:cs="Shruti"/>
          <w:sz w:val="18"/>
          <w:szCs w:val="18"/>
        </w:rPr>
        <w:t>The name, purpose, and prescribed dosage of the medications to be self-administered.</w:t>
      </w:r>
    </w:p>
    <w:p w:rsidR="002547D3" w:rsidRDefault="004467C1" w:rsidP="0045639C">
      <w:pPr>
        <w:spacing w:line="144" w:lineRule="auto"/>
        <w:ind w:left="1440"/>
        <w:jc w:val="both"/>
        <w:rPr>
          <w:rFonts w:ascii="Shruti" w:hAnsi="Shruti" w:cs="Shruti"/>
          <w:sz w:val="18"/>
          <w:szCs w:val="18"/>
        </w:rPr>
      </w:pPr>
      <w:r w:rsidRPr="002547D3">
        <w:rPr>
          <w:rFonts w:ascii="Shruti" w:hAnsi="Shruti" w:cs="Shruti"/>
          <w:sz w:val="18"/>
          <w:szCs w:val="18"/>
        </w:rPr>
        <w:t xml:space="preserve">2.  </w:t>
      </w:r>
      <w:r w:rsidR="00A461FC">
        <w:rPr>
          <w:rFonts w:ascii="Shruti" w:hAnsi="Shruti" w:cs="Shruti"/>
          <w:sz w:val="18"/>
          <w:szCs w:val="18"/>
        </w:rPr>
        <w:t xml:space="preserve"> </w:t>
      </w:r>
      <w:r w:rsidRPr="002547D3">
        <w:rPr>
          <w:rFonts w:ascii="Shruti" w:hAnsi="Shruti" w:cs="Shruti"/>
          <w:sz w:val="18"/>
          <w:szCs w:val="18"/>
        </w:rPr>
        <w:t xml:space="preserve">The time or times the medications are to be regularly administered and under what additional </w:t>
      </w:r>
      <w:r w:rsidR="002547D3">
        <w:rPr>
          <w:rFonts w:ascii="Shruti" w:hAnsi="Shruti" w:cs="Shruti"/>
          <w:sz w:val="18"/>
          <w:szCs w:val="18"/>
        </w:rPr>
        <w:t xml:space="preserve">  </w:t>
      </w:r>
    </w:p>
    <w:p w:rsidR="00A461FC" w:rsidRPr="002547D3" w:rsidRDefault="002547D3" w:rsidP="0045639C">
      <w:pPr>
        <w:spacing w:line="144" w:lineRule="auto"/>
        <w:ind w:left="1440"/>
        <w:jc w:val="both"/>
        <w:rPr>
          <w:rFonts w:ascii="Shruti" w:hAnsi="Shruti" w:cs="Shruti"/>
          <w:sz w:val="18"/>
          <w:szCs w:val="18"/>
        </w:rPr>
      </w:pPr>
      <w:r>
        <w:rPr>
          <w:rFonts w:ascii="Shruti" w:hAnsi="Shruti" w:cs="Shruti"/>
          <w:sz w:val="18"/>
          <w:szCs w:val="18"/>
        </w:rPr>
        <w:t xml:space="preserve">     </w:t>
      </w:r>
      <w:r w:rsidR="00A461FC">
        <w:rPr>
          <w:rFonts w:ascii="Shruti" w:hAnsi="Shruti" w:cs="Shruti"/>
          <w:sz w:val="18"/>
          <w:szCs w:val="18"/>
        </w:rPr>
        <w:t xml:space="preserve"> </w:t>
      </w:r>
      <w:proofErr w:type="gramStart"/>
      <w:r w:rsidR="004467C1" w:rsidRPr="002547D3">
        <w:rPr>
          <w:rFonts w:ascii="Shruti" w:hAnsi="Shruti" w:cs="Shruti"/>
          <w:sz w:val="18"/>
          <w:szCs w:val="18"/>
        </w:rPr>
        <w:t>special</w:t>
      </w:r>
      <w:proofErr w:type="gramEnd"/>
      <w:r w:rsidR="004467C1" w:rsidRPr="002547D3">
        <w:rPr>
          <w:rFonts w:ascii="Shruti" w:hAnsi="Shruti" w:cs="Shruti"/>
          <w:sz w:val="18"/>
          <w:szCs w:val="18"/>
        </w:rPr>
        <w:t xml:space="preserve"> circumstances the medications are to be administered.</w:t>
      </w:r>
    </w:p>
    <w:p w:rsidR="004467C1" w:rsidRPr="009E2073" w:rsidRDefault="004467C1" w:rsidP="0045639C">
      <w:pPr>
        <w:spacing w:line="144" w:lineRule="auto"/>
        <w:ind w:left="720" w:firstLine="720"/>
        <w:jc w:val="both"/>
        <w:rPr>
          <w:rFonts w:ascii="Shruti" w:hAnsi="Shruti" w:cs="Shruti"/>
          <w:sz w:val="18"/>
          <w:szCs w:val="18"/>
        </w:rPr>
      </w:pPr>
      <w:r w:rsidRPr="002547D3">
        <w:rPr>
          <w:rFonts w:ascii="Shruti" w:hAnsi="Shruti" w:cs="Shruti"/>
          <w:sz w:val="18"/>
          <w:szCs w:val="18"/>
        </w:rPr>
        <w:t xml:space="preserve">3.   </w:t>
      </w:r>
      <w:r w:rsidR="00A461FC">
        <w:rPr>
          <w:rFonts w:ascii="Shruti" w:hAnsi="Shruti" w:cs="Shruti"/>
          <w:sz w:val="18"/>
          <w:szCs w:val="18"/>
        </w:rPr>
        <w:t xml:space="preserve"> </w:t>
      </w:r>
      <w:r w:rsidRPr="002547D3">
        <w:rPr>
          <w:rFonts w:ascii="Shruti" w:hAnsi="Shruti" w:cs="Shruti"/>
          <w:sz w:val="18"/>
          <w:szCs w:val="18"/>
        </w:rPr>
        <w:t xml:space="preserve">The length of time for which </w:t>
      </w:r>
      <w:r w:rsidR="009E2073">
        <w:rPr>
          <w:rFonts w:ascii="Shruti" w:hAnsi="Shruti" w:cs="Shruti"/>
          <w:sz w:val="18"/>
          <w:szCs w:val="18"/>
        </w:rPr>
        <w:t>the medications are prescribed.</w:t>
      </w:r>
    </w:p>
    <w:p w:rsidR="004467C1" w:rsidRPr="002547D3" w:rsidRDefault="00A461FC" w:rsidP="0045639C">
      <w:pPr>
        <w:spacing w:line="144" w:lineRule="auto"/>
        <w:ind w:left="720" w:firstLine="720"/>
        <w:jc w:val="both"/>
        <w:rPr>
          <w:rFonts w:ascii="Shruti" w:hAnsi="Shruti" w:cs="Shruti"/>
          <w:sz w:val="18"/>
          <w:szCs w:val="18"/>
        </w:rPr>
      </w:pPr>
      <w:r>
        <w:rPr>
          <w:rFonts w:ascii="Shruti" w:hAnsi="Shruti" w:cs="Shruti"/>
          <w:sz w:val="18"/>
          <w:szCs w:val="18"/>
        </w:rPr>
        <w:t xml:space="preserve">4.   </w:t>
      </w:r>
      <w:r w:rsidR="004467C1" w:rsidRPr="002547D3">
        <w:rPr>
          <w:rFonts w:ascii="Shruti" w:hAnsi="Shruti" w:cs="Shruti"/>
          <w:sz w:val="18"/>
          <w:szCs w:val="18"/>
        </w:rPr>
        <w:t xml:space="preserve"> Any other documentation required by the school board.</w:t>
      </w:r>
    </w:p>
    <w:p w:rsidR="004467C1" w:rsidRPr="00A67F0F" w:rsidRDefault="004467C1" w:rsidP="0045639C">
      <w:pPr>
        <w:spacing w:line="144" w:lineRule="auto"/>
        <w:jc w:val="both"/>
        <w:rPr>
          <w:rFonts w:ascii="Times New Roman" w:hAnsi="Times New Roman"/>
          <w:sz w:val="18"/>
          <w:szCs w:val="18"/>
        </w:rPr>
      </w:pPr>
    </w:p>
    <w:p w:rsidR="004467C1" w:rsidRPr="002547D3" w:rsidRDefault="00A461FC" w:rsidP="0045639C">
      <w:pPr>
        <w:spacing w:line="144" w:lineRule="auto"/>
        <w:jc w:val="both"/>
        <w:rPr>
          <w:rFonts w:ascii="Shruti" w:hAnsi="Shruti" w:cs="Shruti"/>
          <w:sz w:val="18"/>
          <w:szCs w:val="18"/>
        </w:rPr>
      </w:pPr>
      <w:r>
        <w:rPr>
          <w:rFonts w:ascii="Shruti" w:hAnsi="Shruti" w:cs="Shruti"/>
          <w:sz w:val="18"/>
          <w:szCs w:val="18"/>
        </w:rPr>
        <w:t>Permission for the self</w:t>
      </w:r>
      <w:r w:rsidR="00E907FF">
        <w:rPr>
          <w:rFonts w:ascii="Shruti" w:hAnsi="Shruti" w:cs="Shruti"/>
          <w:sz w:val="18"/>
          <w:szCs w:val="18"/>
        </w:rPr>
        <w:t>-</w:t>
      </w:r>
      <w:r w:rsidR="004467C1" w:rsidRPr="002547D3">
        <w:rPr>
          <w:rFonts w:ascii="Shruti" w:hAnsi="Shruti" w:cs="Shruti"/>
          <w:sz w:val="18"/>
          <w:szCs w:val="18"/>
        </w:rPr>
        <w:t>administration of asthma medications or use of the auto-injectable epinephrine by a student shall be effective only for the school year in which permission was granted.</w:t>
      </w:r>
    </w:p>
    <w:p w:rsidR="004467C1" w:rsidRPr="00A67F0F" w:rsidRDefault="004467C1" w:rsidP="0045639C">
      <w:pPr>
        <w:spacing w:line="144" w:lineRule="auto"/>
        <w:jc w:val="both"/>
        <w:rPr>
          <w:rFonts w:ascii="Times New Roman" w:hAnsi="Times New Roman"/>
          <w:sz w:val="18"/>
          <w:szCs w:val="18"/>
        </w:rPr>
      </w:pPr>
    </w:p>
    <w:p w:rsidR="004467C1" w:rsidRPr="002547D3" w:rsidRDefault="004467C1" w:rsidP="0045639C">
      <w:pPr>
        <w:spacing w:line="144" w:lineRule="auto"/>
        <w:jc w:val="both"/>
        <w:rPr>
          <w:rFonts w:ascii="Shruti" w:hAnsi="Shruti" w:cs="Shruti"/>
          <w:sz w:val="18"/>
          <w:szCs w:val="18"/>
        </w:rPr>
      </w:pPr>
      <w:r w:rsidRPr="002547D3">
        <w:rPr>
          <w:rFonts w:ascii="Shruti" w:hAnsi="Shruti" w:cs="Shruti"/>
          <w:sz w:val="18"/>
          <w:szCs w:val="18"/>
        </w:rPr>
        <w:t>A student shall be permitted to possess and self-administer such prescribed medications at any time while on school property or while attending a school sponsored activity.  A student who uses any medication permitted by this policy in a manner other than as prescribed shall be subject to disciplinary action; however such disciplinary action shall not limit or restrict such student’s immediate access to such prescribed medication.</w:t>
      </w:r>
    </w:p>
    <w:p w:rsidR="004467C1" w:rsidRPr="00A67F0F" w:rsidRDefault="004467C1" w:rsidP="0045639C">
      <w:pPr>
        <w:spacing w:line="144" w:lineRule="auto"/>
        <w:jc w:val="both"/>
        <w:rPr>
          <w:rFonts w:ascii="Times New Roman" w:hAnsi="Times New Roman"/>
          <w:sz w:val="18"/>
          <w:szCs w:val="18"/>
        </w:rPr>
      </w:pPr>
    </w:p>
    <w:p w:rsidR="004467C1" w:rsidRPr="002547D3" w:rsidRDefault="004467C1" w:rsidP="0045639C">
      <w:pPr>
        <w:spacing w:line="144" w:lineRule="auto"/>
        <w:jc w:val="both"/>
        <w:rPr>
          <w:rFonts w:ascii="Shruti" w:hAnsi="Shruti" w:cs="Shruti"/>
          <w:sz w:val="18"/>
          <w:szCs w:val="18"/>
        </w:rPr>
      </w:pPr>
      <w:r w:rsidRPr="002547D3">
        <w:rPr>
          <w:rFonts w:ascii="Shruti" w:hAnsi="Shruti" w:cs="Shruti"/>
          <w:sz w:val="18"/>
          <w:szCs w:val="18"/>
        </w:rPr>
        <w:t xml:space="preserve">The parent or other legal </w:t>
      </w:r>
      <w:r w:rsidR="00A461FC" w:rsidRPr="002547D3">
        <w:rPr>
          <w:rFonts w:ascii="Shruti" w:hAnsi="Shruti" w:cs="Shruti"/>
          <w:sz w:val="18"/>
          <w:szCs w:val="18"/>
        </w:rPr>
        <w:t>guardian of</w:t>
      </w:r>
      <w:r w:rsidRPr="002547D3">
        <w:rPr>
          <w:rFonts w:ascii="Shruti" w:hAnsi="Shruti" w:cs="Shruti"/>
          <w:sz w:val="18"/>
          <w:szCs w:val="18"/>
        </w:rPr>
        <w:t xml:space="preserve"> the student shall sign a statement acknowledging that the school shall incur no liability and that the parent or other legal guardian shall indemnify and hold harmless the school and its employees against any claims that may arise relating to the self-administration used to treat asthma or anaphylaxis.</w:t>
      </w:r>
    </w:p>
    <w:p w:rsidR="002547D3" w:rsidRPr="00A67F0F" w:rsidRDefault="002547D3" w:rsidP="0045639C">
      <w:pPr>
        <w:spacing w:line="144" w:lineRule="auto"/>
        <w:jc w:val="both"/>
        <w:rPr>
          <w:rFonts w:ascii="Times New Roman" w:hAnsi="Times New Roman"/>
          <w:b/>
          <w:sz w:val="18"/>
          <w:szCs w:val="18"/>
        </w:rPr>
      </w:pPr>
    </w:p>
    <w:p w:rsidR="004467C1" w:rsidRPr="00CD20AE" w:rsidRDefault="00CD20AE" w:rsidP="0045639C">
      <w:pPr>
        <w:spacing w:line="144" w:lineRule="auto"/>
        <w:jc w:val="both"/>
        <w:rPr>
          <w:rFonts w:ascii="Shruti" w:hAnsi="Shruti" w:cs="Shruti"/>
          <w:b/>
          <w:sz w:val="18"/>
          <w:szCs w:val="18"/>
        </w:rPr>
      </w:pPr>
      <w:r w:rsidRPr="00CD20AE">
        <w:rPr>
          <w:rFonts w:ascii="Shruti" w:hAnsi="Shruti" w:cs="Shruti"/>
          <w:b/>
          <w:sz w:val="18"/>
          <w:szCs w:val="18"/>
        </w:rPr>
        <w:t>Administration of medication on field trips</w:t>
      </w:r>
    </w:p>
    <w:p w:rsidR="00CD20AE" w:rsidRPr="00A67F0F" w:rsidRDefault="00CD20AE" w:rsidP="0045639C">
      <w:pPr>
        <w:spacing w:line="144" w:lineRule="auto"/>
        <w:jc w:val="both"/>
        <w:rPr>
          <w:rFonts w:ascii="Times New Roman" w:hAnsi="Times New Roman"/>
          <w:sz w:val="18"/>
          <w:szCs w:val="18"/>
        </w:rPr>
      </w:pPr>
    </w:p>
    <w:p w:rsidR="00445272" w:rsidRPr="00A13F4E" w:rsidRDefault="004467C1" w:rsidP="000F141A">
      <w:pPr>
        <w:pStyle w:val="ListParagraph"/>
        <w:numPr>
          <w:ilvl w:val="0"/>
          <w:numId w:val="25"/>
        </w:numPr>
        <w:spacing w:line="144" w:lineRule="auto"/>
        <w:ind w:left="1080"/>
        <w:jc w:val="both"/>
        <w:rPr>
          <w:rFonts w:ascii="Shruti" w:hAnsi="Shruti" w:cs="Shruti"/>
          <w:sz w:val="18"/>
          <w:szCs w:val="18"/>
        </w:rPr>
      </w:pPr>
      <w:r w:rsidRPr="00CD20AE">
        <w:rPr>
          <w:rFonts w:ascii="Shruti" w:hAnsi="Shruti" w:cs="Shruti"/>
          <w:sz w:val="18"/>
          <w:szCs w:val="18"/>
        </w:rPr>
        <w:t xml:space="preserve">Medication administered during field trips require all of the conditions and documentation that any other medication requires.  </w:t>
      </w:r>
    </w:p>
    <w:p w:rsidR="004467C1" w:rsidRPr="00CD20AE" w:rsidRDefault="004467C1" w:rsidP="000F141A">
      <w:pPr>
        <w:pStyle w:val="ListParagraph"/>
        <w:numPr>
          <w:ilvl w:val="0"/>
          <w:numId w:val="25"/>
        </w:numPr>
        <w:spacing w:line="144" w:lineRule="auto"/>
        <w:ind w:left="1080"/>
        <w:jc w:val="both"/>
        <w:rPr>
          <w:rFonts w:ascii="Shruti" w:hAnsi="Shruti" w:cs="Shruti"/>
          <w:sz w:val="18"/>
          <w:szCs w:val="18"/>
        </w:rPr>
      </w:pPr>
      <w:r w:rsidRPr="00CD20AE">
        <w:rPr>
          <w:rFonts w:ascii="Shruti" w:hAnsi="Shruti" w:cs="Shruti"/>
          <w:sz w:val="18"/>
          <w:szCs w:val="18"/>
        </w:rPr>
        <w:t>Multiple day field trips will be handled on a case-by-case basis.</w:t>
      </w:r>
    </w:p>
    <w:p w:rsidR="0045639C" w:rsidRDefault="0045639C" w:rsidP="0045639C">
      <w:pPr>
        <w:pStyle w:val="ListParagraph"/>
        <w:spacing w:line="144" w:lineRule="auto"/>
        <w:ind w:left="1395"/>
        <w:jc w:val="both"/>
        <w:rPr>
          <w:rFonts w:ascii="Shruti" w:hAnsi="Shruti" w:cs="Shruti"/>
          <w:sz w:val="18"/>
          <w:szCs w:val="18"/>
        </w:rPr>
      </w:pPr>
    </w:p>
    <w:p w:rsidR="004467C1" w:rsidRPr="00B96D5B" w:rsidRDefault="00C97B97" w:rsidP="0045639C">
      <w:pPr>
        <w:pStyle w:val="ListParagraph"/>
        <w:spacing w:line="144" w:lineRule="auto"/>
        <w:ind w:left="1395"/>
        <w:jc w:val="both"/>
        <w:rPr>
          <w:rFonts w:ascii="Shruti" w:hAnsi="Shruti" w:cs="Shruti"/>
          <w:sz w:val="18"/>
          <w:szCs w:val="18"/>
        </w:rPr>
      </w:pPr>
      <w:r>
        <w:rPr>
          <w:rFonts w:ascii="Shruti" w:hAnsi="Shruti" w:cs="Shruti"/>
          <w:sz w:val="18"/>
          <w:szCs w:val="18"/>
        </w:rPr>
        <w:t xml:space="preserve">                 </w:t>
      </w:r>
    </w:p>
    <w:p w:rsidR="004467C1" w:rsidRPr="007353B2" w:rsidRDefault="004467C1" w:rsidP="0045639C">
      <w:pPr>
        <w:tabs>
          <w:tab w:val="left" w:pos="-1440"/>
        </w:tabs>
        <w:spacing w:line="144" w:lineRule="auto"/>
        <w:jc w:val="center"/>
        <w:rPr>
          <w:rFonts w:ascii="Shruti" w:hAnsi="Shruti" w:cs="Shruti"/>
          <w:b/>
          <w:bCs/>
          <w:sz w:val="18"/>
          <w:szCs w:val="18"/>
          <w:u w:val="single"/>
        </w:rPr>
      </w:pPr>
      <w:r w:rsidRPr="007353B2">
        <w:rPr>
          <w:rFonts w:ascii="Shruti" w:hAnsi="Shruti" w:cs="Shruti"/>
          <w:b/>
          <w:sz w:val="18"/>
          <w:szCs w:val="18"/>
          <w:u w:val="single"/>
        </w:rPr>
        <w:t>LICE INFESTATION POLICY (R.S. 17:436.1, Section 1)</w:t>
      </w:r>
    </w:p>
    <w:p w:rsidR="004467C1" w:rsidRPr="0045639C" w:rsidRDefault="004467C1" w:rsidP="0045639C">
      <w:pPr>
        <w:spacing w:line="144" w:lineRule="auto"/>
        <w:jc w:val="both"/>
        <w:rPr>
          <w:rFonts w:ascii="Times New Roman" w:hAnsi="Times New Roman"/>
          <w:sz w:val="18"/>
          <w:szCs w:val="18"/>
        </w:rPr>
      </w:pPr>
    </w:p>
    <w:p w:rsidR="004467C1" w:rsidRPr="00A67F0F" w:rsidRDefault="004467C1" w:rsidP="000F141A">
      <w:pPr>
        <w:pStyle w:val="Level1"/>
        <w:numPr>
          <w:ilvl w:val="0"/>
          <w:numId w:val="26"/>
        </w:numPr>
        <w:tabs>
          <w:tab w:val="left" w:pos="-1440"/>
        </w:tabs>
        <w:spacing w:line="144" w:lineRule="auto"/>
        <w:jc w:val="both"/>
        <w:rPr>
          <w:rFonts w:ascii="Shruti" w:hAnsi="Shruti" w:cs="Shruti"/>
          <w:sz w:val="18"/>
          <w:szCs w:val="18"/>
        </w:rPr>
      </w:pPr>
      <w:r w:rsidRPr="00B96D5B">
        <w:rPr>
          <w:rFonts w:ascii="Shruti" w:hAnsi="Shruti" w:cs="Shruti"/>
          <w:sz w:val="18"/>
          <w:szCs w:val="18"/>
        </w:rPr>
        <w:t>All students suspected of having lice/nits will be subject to an examination by the school nurse or other trained personnel.</w:t>
      </w:r>
    </w:p>
    <w:p w:rsidR="004467C1" w:rsidRPr="00A67F0F" w:rsidRDefault="004467C1" w:rsidP="000F141A">
      <w:pPr>
        <w:pStyle w:val="Level1"/>
        <w:numPr>
          <w:ilvl w:val="0"/>
          <w:numId w:val="26"/>
        </w:numPr>
        <w:tabs>
          <w:tab w:val="left" w:pos="-1440"/>
        </w:tabs>
        <w:spacing w:line="144" w:lineRule="auto"/>
        <w:jc w:val="both"/>
        <w:rPr>
          <w:rFonts w:ascii="Shruti" w:hAnsi="Shruti" w:cs="Shruti"/>
          <w:sz w:val="18"/>
          <w:szCs w:val="18"/>
        </w:rPr>
      </w:pPr>
      <w:r w:rsidRPr="00B96D5B">
        <w:rPr>
          <w:rFonts w:ascii="Shruti" w:hAnsi="Shruti" w:cs="Shruti"/>
          <w:sz w:val="18"/>
          <w:szCs w:val="18"/>
        </w:rPr>
        <w:t>All cases of identified lice/nits will be sent home for treatment that has been proven effective against lice infestation.</w:t>
      </w:r>
    </w:p>
    <w:p w:rsidR="004467C1" w:rsidRPr="00A67F0F" w:rsidRDefault="004467C1" w:rsidP="000F141A">
      <w:pPr>
        <w:pStyle w:val="Level1"/>
        <w:numPr>
          <w:ilvl w:val="0"/>
          <w:numId w:val="26"/>
        </w:numPr>
        <w:tabs>
          <w:tab w:val="left" w:pos="-1440"/>
        </w:tabs>
        <w:spacing w:line="144" w:lineRule="auto"/>
        <w:jc w:val="both"/>
        <w:rPr>
          <w:rFonts w:ascii="Shruti" w:hAnsi="Shruti" w:cs="Shruti"/>
          <w:sz w:val="18"/>
          <w:szCs w:val="18"/>
        </w:rPr>
      </w:pPr>
      <w:r w:rsidRPr="00B96D5B">
        <w:rPr>
          <w:rFonts w:ascii="Shruti" w:hAnsi="Shruti" w:cs="Shruti"/>
          <w:sz w:val="18"/>
          <w:szCs w:val="18"/>
        </w:rPr>
        <w:t>When a student is sent home for treatment of lice infestation, a letter will accompany the student.  This letter will explain his/her suspected condition and will suggest accepted treatment for ridding the student of the suspected problem.</w:t>
      </w:r>
    </w:p>
    <w:p w:rsidR="004467C1" w:rsidRPr="00A67F0F" w:rsidRDefault="004467C1" w:rsidP="000F141A">
      <w:pPr>
        <w:pStyle w:val="Level1"/>
        <w:numPr>
          <w:ilvl w:val="0"/>
          <w:numId w:val="26"/>
        </w:numPr>
        <w:tabs>
          <w:tab w:val="left" w:pos="-1440"/>
        </w:tabs>
        <w:spacing w:line="144" w:lineRule="auto"/>
        <w:jc w:val="both"/>
        <w:rPr>
          <w:rFonts w:ascii="Shruti" w:hAnsi="Shruti" w:cs="Shruti"/>
          <w:sz w:val="18"/>
          <w:szCs w:val="18"/>
        </w:rPr>
      </w:pPr>
      <w:r w:rsidRPr="00B96D5B">
        <w:rPr>
          <w:rFonts w:ascii="Shruti" w:hAnsi="Shruti" w:cs="Shruti"/>
          <w:sz w:val="18"/>
          <w:szCs w:val="18"/>
        </w:rPr>
        <w:t>Students must be free of lice/nits (eggs) before returning to school accompanied by parent/guardian.  Re-admittance will be determined by the school nurse or other trained personnel by examination of the student upon re-entry.</w:t>
      </w:r>
    </w:p>
    <w:p w:rsidR="00171C9F" w:rsidRPr="00171C9F" w:rsidRDefault="004467C1" w:rsidP="000F141A">
      <w:pPr>
        <w:pStyle w:val="Level3"/>
        <w:numPr>
          <w:ilvl w:val="0"/>
          <w:numId w:val="26"/>
        </w:numPr>
        <w:tabs>
          <w:tab w:val="left" w:pos="360"/>
        </w:tabs>
        <w:spacing w:line="144" w:lineRule="auto"/>
        <w:jc w:val="both"/>
        <w:rPr>
          <w:rFonts w:ascii="Shruti" w:hAnsi="Shruti" w:cs="Shruti"/>
          <w:sz w:val="18"/>
          <w:szCs w:val="18"/>
        </w:rPr>
      </w:pPr>
      <w:r w:rsidRPr="00B96D5B">
        <w:rPr>
          <w:rFonts w:ascii="Shruti" w:hAnsi="Shruti" w:cs="Shruti"/>
          <w:sz w:val="18"/>
          <w:szCs w:val="18"/>
        </w:rPr>
        <w:t>Following proper treatment a student should not be</w:t>
      </w:r>
      <w:r w:rsidR="00C82EA1">
        <w:rPr>
          <w:rFonts w:ascii="Shruti" w:hAnsi="Shruti" w:cs="Shruti"/>
          <w:sz w:val="18"/>
          <w:szCs w:val="18"/>
        </w:rPr>
        <w:t xml:space="preserve"> out of school for more than three</w:t>
      </w:r>
      <w:r w:rsidRPr="00B96D5B">
        <w:rPr>
          <w:rFonts w:ascii="Shruti" w:hAnsi="Shruti" w:cs="Shruti"/>
          <w:sz w:val="18"/>
          <w:szCs w:val="18"/>
        </w:rPr>
        <w:t xml:space="preserve"> days.  Any studen</w:t>
      </w:r>
      <w:r w:rsidR="00C82EA1">
        <w:rPr>
          <w:rFonts w:ascii="Shruti" w:hAnsi="Shruti" w:cs="Shruti"/>
          <w:sz w:val="18"/>
          <w:szCs w:val="18"/>
        </w:rPr>
        <w:t xml:space="preserve">t </w:t>
      </w:r>
      <w:r w:rsidR="00171C9F">
        <w:rPr>
          <w:rFonts w:ascii="Shruti" w:hAnsi="Shruti" w:cs="Shruti"/>
          <w:sz w:val="18"/>
          <w:szCs w:val="18"/>
        </w:rPr>
        <w:t xml:space="preserve">    </w:t>
      </w:r>
    </w:p>
    <w:p w:rsidR="004467C1" w:rsidRDefault="00C82EA1" w:rsidP="0045639C">
      <w:pPr>
        <w:pStyle w:val="Level3"/>
        <w:spacing w:line="144" w:lineRule="auto"/>
        <w:ind w:left="720" w:firstLine="0"/>
        <w:jc w:val="both"/>
        <w:rPr>
          <w:rFonts w:ascii="Shruti" w:hAnsi="Shruti" w:cs="Shruti"/>
          <w:sz w:val="18"/>
          <w:szCs w:val="18"/>
        </w:rPr>
      </w:pPr>
      <w:proofErr w:type="gramStart"/>
      <w:r>
        <w:rPr>
          <w:rFonts w:ascii="Shruti" w:hAnsi="Shruti" w:cs="Shruti"/>
          <w:sz w:val="18"/>
          <w:szCs w:val="18"/>
        </w:rPr>
        <w:t>absent</w:t>
      </w:r>
      <w:proofErr w:type="gramEnd"/>
      <w:r>
        <w:rPr>
          <w:rFonts w:ascii="Shruti" w:hAnsi="Shruti" w:cs="Shruti"/>
          <w:sz w:val="18"/>
          <w:szCs w:val="18"/>
        </w:rPr>
        <w:t xml:space="preserve"> for longer than the three</w:t>
      </w:r>
      <w:r w:rsidR="004467C1" w:rsidRPr="00B96D5B">
        <w:rPr>
          <w:rFonts w:ascii="Shruti" w:hAnsi="Shruti" w:cs="Shruti"/>
          <w:sz w:val="18"/>
          <w:szCs w:val="18"/>
        </w:rPr>
        <w:t xml:space="preserve"> day period should be referred to the Supervisor of Child Welfare and Attendance.  Excusals for lice infestat</w:t>
      </w:r>
      <w:r>
        <w:rPr>
          <w:rFonts w:ascii="Shruti" w:hAnsi="Shruti" w:cs="Shruti"/>
          <w:sz w:val="18"/>
          <w:szCs w:val="18"/>
        </w:rPr>
        <w:t xml:space="preserve">ion(s) will be a maximum of three </w:t>
      </w:r>
      <w:r w:rsidR="004467C1" w:rsidRPr="00B96D5B">
        <w:rPr>
          <w:rFonts w:ascii="Shruti" w:hAnsi="Shruti" w:cs="Shruti"/>
          <w:sz w:val="18"/>
          <w:szCs w:val="18"/>
        </w:rPr>
        <w:t xml:space="preserve">days each for a maximum of five times a year. </w:t>
      </w:r>
    </w:p>
    <w:p w:rsidR="00F0230C" w:rsidRPr="0045639C" w:rsidRDefault="00F0230C" w:rsidP="0045639C">
      <w:pPr>
        <w:pStyle w:val="Level3"/>
        <w:spacing w:line="144" w:lineRule="auto"/>
        <w:ind w:left="720" w:firstLine="0"/>
        <w:jc w:val="both"/>
        <w:rPr>
          <w:rFonts w:ascii="Times New Roman" w:hAnsi="Times New Roman"/>
          <w:sz w:val="18"/>
          <w:szCs w:val="18"/>
        </w:rPr>
      </w:pPr>
    </w:p>
    <w:p w:rsidR="004467C1" w:rsidRPr="00A67F0F" w:rsidRDefault="001D7406" w:rsidP="0045639C">
      <w:pPr>
        <w:pStyle w:val="Level1"/>
        <w:tabs>
          <w:tab w:val="clear" w:pos="720"/>
          <w:tab w:val="left" w:pos="-1440"/>
        </w:tabs>
        <w:spacing w:line="144" w:lineRule="auto"/>
        <w:ind w:left="0" w:firstLine="0"/>
        <w:jc w:val="both"/>
        <w:rPr>
          <w:rFonts w:ascii="Shruti" w:hAnsi="Shruti" w:cs="Shruti"/>
          <w:sz w:val="18"/>
          <w:szCs w:val="18"/>
        </w:rPr>
      </w:pPr>
      <w:r>
        <w:rPr>
          <w:rFonts w:ascii="Shruti" w:hAnsi="Shruti" w:cs="Shruti"/>
          <w:b/>
          <w:sz w:val="18"/>
          <w:szCs w:val="18"/>
        </w:rPr>
        <w:t>E</w:t>
      </w:r>
      <w:r w:rsidRPr="00171C9F">
        <w:rPr>
          <w:rFonts w:ascii="Shruti" w:hAnsi="Shruti" w:cs="Shruti"/>
          <w:b/>
          <w:sz w:val="18"/>
          <w:szCs w:val="18"/>
        </w:rPr>
        <w:t>xcusal of absences</w:t>
      </w:r>
      <w:r w:rsidR="004467C1" w:rsidRPr="00B96D5B">
        <w:rPr>
          <w:rFonts w:ascii="Shruti" w:hAnsi="Shruti" w:cs="Shruti"/>
          <w:sz w:val="18"/>
          <w:szCs w:val="18"/>
        </w:rPr>
        <w:t xml:space="preserve">: </w:t>
      </w:r>
      <w:r w:rsidR="00171C9F">
        <w:rPr>
          <w:rFonts w:ascii="Shruti" w:hAnsi="Shruti" w:cs="Shruti"/>
          <w:sz w:val="18"/>
          <w:szCs w:val="18"/>
        </w:rPr>
        <w:t xml:space="preserve"> </w:t>
      </w:r>
      <w:r w:rsidR="004467C1" w:rsidRPr="00B96D5B">
        <w:rPr>
          <w:rFonts w:ascii="Shruti" w:hAnsi="Shruti" w:cs="Shruti"/>
          <w:sz w:val="18"/>
          <w:szCs w:val="18"/>
        </w:rPr>
        <w:t xml:space="preserve">Anytime a school nurse, administrator, or his/her designee has to call for a child to be picked up from school due to a medical reason, the absence for that day or half day only will be recorded </w:t>
      </w:r>
      <w:r w:rsidR="00C97B97">
        <w:rPr>
          <w:rFonts w:ascii="Shruti" w:hAnsi="Shruti" w:cs="Shruti"/>
          <w:sz w:val="18"/>
          <w:szCs w:val="18"/>
        </w:rPr>
        <w:t>as an extenuating circumstance.</w:t>
      </w:r>
    </w:p>
    <w:p w:rsidR="004467C1" w:rsidRPr="007353B2" w:rsidRDefault="004467C1" w:rsidP="0045639C">
      <w:pPr>
        <w:pStyle w:val="Level1"/>
        <w:tabs>
          <w:tab w:val="left" w:pos="-1440"/>
        </w:tabs>
        <w:spacing w:line="144" w:lineRule="auto"/>
        <w:ind w:left="0" w:firstLine="0"/>
        <w:jc w:val="center"/>
        <w:rPr>
          <w:rFonts w:ascii="Shruti" w:hAnsi="Shruti" w:cs="Shruti"/>
          <w:b/>
          <w:sz w:val="18"/>
          <w:szCs w:val="18"/>
          <w:u w:val="single"/>
        </w:rPr>
      </w:pPr>
      <w:r w:rsidRPr="007353B2">
        <w:rPr>
          <w:rFonts w:ascii="Shruti" w:hAnsi="Shruti" w:cs="Shruti"/>
          <w:b/>
          <w:sz w:val="18"/>
          <w:szCs w:val="18"/>
          <w:u w:val="single"/>
        </w:rPr>
        <w:t>VEHICLE RULES</w:t>
      </w:r>
    </w:p>
    <w:p w:rsidR="004467C1" w:rsidRPr="0045639C" w:rsidRDefault="004467C1" w:rsidP="0045639C">
      <w:pPr>
        <w:spacing w:line="144" w:lineRule="auto"/>
        <w:jc w:val="both"/>
        <w:rPr>
          <w:rFonts w:ascii="Times New Roman" w:hAnsi="Times New Roman"/>
          <w:sz w:val="18"/>
          <w:szCs w:val="18"/>
        </w:rPr>
      </w:pPr>
    </w:p>
    <w:p w:rsidR="004467C1" w:rsidRPr="00B96D5B" w:rsidRDefault="004467C1" w:rsidP="0045639C">
      <w:pPr>
        <w:spacing w:line="144" w:lineRule="auto"/>
        <w:jc w:val="both"/>
        <w:rPr>
          <w:rFonts w:ascii="Shruti" w:hAnsi="Shruti" w:cs="Shruti"/>
          <w:sz w:val="18"/>
          <w:szCs w:val="18"/>
        </w:rPr>
      </w:pPr>
      <w:r w:rsidRPr="00B96D5B">
        <w:rPr>
          <w:rFonts w:ascii="Shruti" w:hAnsi="Shruti" w:cs="Shruti"/>
          <w:sz w:val="18"/>
          <w:szCs w:val="18"/>
        </w:rPr>
        <w:t>Students are urged to use school buses to and from school and for school functions when such transportation is furnished by the Board or school.  Specific rules are:</w:t>
      </w:r>
    </w:p>
    <w:p w:rsidR="004467C1" w:rsidRPr="00A67F0F" w:rsidRDefault="004467C1" w:rsidP="0045639C">
      <w:pPr>
        <w:spacing w:line="144" w:lineRule="auto"/>
        <w:jc w:val="both"/>
        <w:rPr>
          <w:rFonts w:ascii="Times New Roman" w:hAnsi="Times New Roman"/>
          <w:sz w:val="18"/>
          <w:szCs w:val="18"/>
        </w:rPr>
      </w:pPr>
    </w:p>
    <w:p w:rsidR="004467C1" w:rsidRPr="00C97B97" w:rsidRDefault="004467C1" w:rsidP="0045639C">
      <w:pPr>
        <w:tabs>
          <w:tab w:val="left" w:pos="-1440"/>
        </w:tabs>
        <w:spacing w:line="144" w:lineRule="auto"/>
        <w:ind w:left="1440" w:hanging="720"/>
        <w:jc w:val="both"/>
        <w:rPr>
          <w:rFonts w:ascii="Shruti" w:hAnsi="Shruti" w:cs="Shruti"/>
          <w:sz w:val="18"/>
          <w:szCs w:val="18"/>
          <w:u w:val="single"/>
        </w:rPr>
      </w:pPr>
      <w:r w:rsidRPr="00B96D5B">
        <w:rPr>
          <w:rFonts w:ascii="Shruti" w:hAnsi="Shruti" w:cs="Shruti"/>
          <w:sz w:val="18"/>
          <w:szCs w:val="18"/>
        </w:rPr>
        <w:t>1</w:t>
      </w:r>
      <w:r w:rsidR="00445272">
        <w:rPr>
          <w:rFonts w:ascii="Shruti" w:hAnsi="Shruti" w:cs="Shruti"/>
          <w:sz w:val="18"/>
          <w:szCs w:val="18"/>
        </w:rPr>
        <w:tab/>
      </w:r>
      <w:r w:rsidRPr="00445272">
        <w:rPr>
          <w:rFonts w:ascii="Shruti" w:hAnsi="Shruti" w:cs="Shruti"/>
          <w:sz w:val="18"/>
          <w:szCs w:val="18"/>
        </w:rPr>
        <w:t>To be issued a school parking permit, a student must provide a valid driver’s license and proof of mandatory automobile insurance as required by Louisiana law.</w:t>
      </w:r>
    </w:p>
    <w:p w:rsidR="004467C1" w:rsidRPr="00A67F0F" w:rsidRDefault="004467C1" w:rsidP="0045639C">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2.</w:t>
      </w:r>
      <w:r w:rsidRPr="00B96D5B">
        <w:rPr>
          <w:rFonts w:ascii="Shruti" w:hAnsi="Shruti" w:cs="Shruti"/>
          <w:sz w:val="18"/>
          <w:szCs w:val="18"/>
        </w:rPr>
        <w:tab/>
        <w:t>All cars, trucks, motorcycles, motorbikes, motor scooters, and bicycles must be parked in the prescribed pla</w:t>
      </w:r>
      <w:r w:rsidR="00A67F0F">
        <w:rPr>
          <w:rFonts w:ascii="Shruti" w:hAnsi="Shruti" w:cs="Shruti"/>
          <w:sz w:val="18"/>
          <w:szCs w:val="18"/>
        </w:rPr>
        <w:t>ce designated by the principal.</w:t>
      </w:r>
    </w:p>
    <w:p w:rsidR="004467C1" w:rsidRPr="00B96D5B" w:rsidRDefault="004467C1" w:rsidP="0045639C">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3.</w:t>
      </w:r>
      <w:r w:rsidRPr="00B96D5B">
        <w:rPr>
          <w:rFonts w:ascii="Shruti" w:hAnsi="Shruti" w:cs="Shruti"/>
          <w:sz w:val="18"/>
          <w:szCs w:val="18"/>
        </w:rPr>
        <w:tab/>
        <w:t>Students may not sit in parked cars on the campus or street surrounding the campus before, during or after school. (This applies to the regular school day and to any school-related function on the student's respective school camp</w:t>
      </w:r>
      <w:r w:rsidR="00A67F0F">
        <w:rPr>
          <w:rFonts w:ascii="Shruti" w:hAnsi="Shruti" w:cs="Shruti"/>
          <w:sz w:val="18"/>
          <w:szCs w:val="18"/>
        </w:rPr>
        <w:t>us or any other school campus.)</w:t>
      </w:r>
    </w:p>
    <w:p w:rsidR="004467C1" w:rsidRPr="00B96D5B" w:rsidRDefault="004467C1" w:rsidP="0045639C">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4.</w:t>
      </w:r>
      <w:r w:rsidRPr="00B96D5B">
        <w:rPr>
          <w:rFonts w:ascii="Shruti" w:hAnsi="Shruti" w:cs="Shruti"/>
          <w:sz w:val="18"/>
          <w:szCs w:val="18"/>
        </w:rPr>
        <w:tab/>
        <w:t>After students arrive at school they will not be allowed in the parking area again until it is time to leave unless it is with the express</w:t>
      </w:r>
      <w:r w:rsidR="00A67F0F">
        <w:rPr>
          <w:rFonts w:ascii="Shruti" w:hAnsi="Shruti" w:cs="Shruti"/>
          <w:sz w:val="18"/>
          <w:szCs w:val="18"/>
        </w:rPr>
        <w:t>ed permission of the principal.</w:t>
      </w:r>
    </w:p>
    <w:p w:rsidR="004467C1" w:rsidRPr="00B96D5B" w:rsidRDefault="004467C1" w:rsidP="0045639C">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5.</w:t>
      </w:r>
      <w:r w:rsidRPr="00B96D5B">
        <w:rPr>
          <w:rFonts w:ascii="Shruti" w:hAnsi="Shruti" w:cs="Shruti"/>
          <w:sz w:val="18"/>
          <w:szCs w:val="18"/>
        </w:rPr>
        <w:tab/>
        <w:t xml:space="preserve">Any student guilty of speeding, skidding tires, or any other reckless operation of any type of vehicle on campus at </w:t>
      </w:r>
      <w:r w:rsidR="00445272" w:rsidRPr="00B96D5B">
        <w:rPr>
          <w:rFonts w:ascii="Shruti" w:hAnsi="Shruti" w:cs="Shruti"/>
          <w:sz w:val="18"/>
          <w:szCs w:val="18"/>
        </w:rPr>
        <w:t>any time</w:t>
      </w:r>
      <w:r w:rsidRPr="00B96D5B">
        <w:rPr>
          <w:rFonts w:ascii="Shruti" w:hAnsi="Shruti" w:cs="Shruti"/>
          <w:sz w:val="18"/>
          <w:szCs w:val="18"/>
        </w:rPr>
        <w:t xml:space="preserve"> will be deprived of driving any type of vehicle on campus.  He/she will lose this privilege for one week on the first offense and for the remainder of the school year on the second offense.</w:t>
      </w:r>
    </w:p>
    <w:p w:rsidR="004467C1" w:rsidRPr="00A67F0F" w:rsidRDefault="004467C1" w:rsidP="0045639C">
      <w:pPr>
        <w:spacing w:line="144" w:lineRule="auto"/>
        <w:jc w:val="both"/>
        <w:rPr>
          <w:rFonts w:ascii="Times New Roman" w:hAnsi="Times New Roman"/>
          <w:sz w:val="18"/>
          <w:szCs w:val="18"/>
        </w:rPr>
      </w:pPr>
    </w:p>
    <w:p w:rsidR="004467C1" w:rsidRPr="00B96D5B" w:rsidRDefault="004467C1" w:rsidP="0045639C">
      <w:pPr>
        <w:tabs>
          <w:tab w:val="left" w:pos="-1440"/>
        </w:tabs>
        <w:spacing w:line="144" w:lineRule="auto"/>
        <w:jc w:val="both"/>
        <w:rPr>
          <w:rFonts w:ascii="Shruti" w:hAnsi="Shruti" w:cs="Shruti"/>
          <w:sz w:val="18"/>
          <w:szCs w:val="18"/>
        </w:rPr>
      </w:pPr>
      <w:r w:rsidRPr="00B96D5B">
        <w:rPr>
          <w:rFonts w:ascii="Shruti" w:hAnsi="Shruti" w:cs="Shruti"/>
          <w:sz w:val="18"/>
          <w:szCs w:val="18"/>
        </w:rPr>
        <w:t>Disciplinary action may be administered to any student who is found carrying firearms, knives, or other implements which can be used as weapons, the careless use of which might inflict harm or injury. Under no circumstances will students have firearms, in their possession, in their vehicle, lockers, in the school building, or any part of the school campus at any time.</w:t>
      </w:r>
    </w:p>
    <w:p w:rsidR="004467C1" w:rsidRPr="00A67F0F" w:rsidRDefault="004467C1" w:rsidP="0045639C">
      <w:pPr>
        <w:spacing w:line="144" w:lineRule="auto"/>
        <w:jc w:val="both"/>
        <w:rPr>
          <w:rFonts w:ascii="Times New Roman" w:hAnsi="Times New Roman"/>
          <w:sz w:val="18"/>
          <w:szCs w:val="18"/>
        </w:rPr>
      </w:pPr>
    </w:p>
    <w:p w:rsidR="004467C1" w:rsidRPr="007353B2" w:rsidRDefault="004467C1" w:rsidP="0045639C">
      <w:pPr>
        <w:tabs>
          <w:tab w:val="left" w:pos="-1440"/>
        </w:tabs>
        <w:spacing w:line="144" w:lineRule="auto"/>
        <w:ind w:left="720" w:hanging="720"/>
        <w:jc w:val="center"/>
        <w:rPr>
          <w:rFonts w:ascii="Shruti" w:hAnsi="Shruti" w:cs="Shruti"/>
          <w:b/>
          <w:sz w:val="18"/>
          <w:szCs w:val="18"/>
          <w:u w:val="single"/>
        </w:rPr>
      </w:pPr>
      <w:r w:rsidRPr="007353B2">
        <w:rPr>
          <w:rFonts w:ascii="Shruti" w:hAnsi="Shruti" w:cs="Shruti"/>
          <w:b/>
          <w:sz w:val="18"/>
          <w:szCs w:val="18"/>
          <w:u w:val="single"/>
        </w:rPr>
        <w:t>SEARCH AND SEIZURE</w:t>
      </w:r>
    </w:p>
    <w:p w:rsidR="004467C1" w:rsidRPr="0045639C" w:rsidRDefault="004467C1" w:rsidP="0045639C">
      <w:pPr>
        <w:spacing w:line="144" w:lineRule="auto"/>
        <w:jc w:val="both"/>
        <w:rPr>
          <w:rFonts w:ascii="Times New Roman" w:hAnsi="Times New Roman"/>
          <w:sz w:val="18"/>
          <w:szCs w:val="18"/>
        </w:rPr>
      </w:pPr>
    </w:p>
    <w:p w:rsidR="004467C1" w:rsidRPr="00B96D5B" w:rsidRDefault="004467C1" w:rsidP="0045639C">
      <w:pPr>
        <w:spacing w:line="144" w:lineRule="auto"/>
        <w:jc w:val="both"/>
        <w:rPr>
          <w:rFonts w:ascii="Shruti" w:hAnsi="Shruti" w:cs="Shruti"/>
          <w:sz w:val="18"/>
          <w:szCs w:val="18"/>
        </w:rPr>
      </w:pPr>
      <w:r w:rsidRPr="00B96D5B">
        <w:rPr>
          <w:rFonts w:ascii="Shruti" w:hAnsi="Shruti" w:cs="Shruti"/>
          <w:sz w:val="18"/>
          <w:szCs w:val="18"/>
        </w:rPr>
        <w:t xml:space="preserve">Act 861 of 1981 and Act 675 of 1982 are Louisiana Legislative Acts (Laws) authorizing school officials the right to, with </w:t>
      </w:r>
      <w:r w:rsidRPr="001D48C5">
        <w:rPr>
          <w:rFonts w:ascii="Shruti" w:hAnsi="Shruti" w:cs="Shruti"/>
          <w:sz w:val="18"/>
          <w:szCs w:val="18"/>
        </w:rPr>
        <w:t>articulable</w:t>
      </w:r>
      <w:r w:rsidRPr="00B96D5B">
        <w:rPr>
          <w:rFonts w:ascii="Shruti" w:hAnsi="Shruti" w:cs="Shruti"/>
          <w:sz w:val="18"/>
          <w:szCs w:val="18"/>
        </w:rPr>
        <w:t xml:space="preserve"> facts or reasonable suspicion, search any building, desk, locker, area or grounds, for any weapon, illegal drugs, or any other object, the possession of which could be harmful to the student in possession or any other person on the school campus, and, having found any of the above to confiscate the same.  The same laws allow the searching of any student's person, and board policy also allows the searching of vehicles when there is   probable cause that any of the above-mentioned items will be found and the same rights to confiscate are authorized. If any object, the possession of which is not permissible on the school campus is found, the student will be disciplined in accordance with school regulations, School Board policies, and laws of the State of Louisiana.  Suspension is likely, expulsion is a definite possibility, and referral to a law enforcement agency is not out of the realm of authority of the school officials.</w:t>
      </w:r>
    </w:p>
    <w:p w:rsidR="004467C1" w:rsidRPr="00B96D5B" w:rsidRDefault="004467C1" w:rsidP="0045639C">
      <w:pPr>
        <w:spacing w:line="144" w:lineRule="auto"/>
        <w:jc w:val="both"/>
        <w:rPr>
          <w:rFonts w:ascii="Shruti" w:hAnsi="Shruti" w:cs="Shruti"/>
          <w:sz w:val="18"/>
          <w:szCs w:val="18"/>
        </w:rPr>
      </w:pPr>
      <w:r w:rsidRPr="00B96D5B">
        <w:rPr>
          <w:rFonts w:ascii="Shruti" w:hAnsi="Shruti" w:cs="Shruti"/>
          <w:sz w:val="18"/>
          <w:szCs w:val="18"/>
        </w:rPr>
        <w:t>Within limits, the principal has discretionary authority to employ any of the above-mentioned disciplinary methods, including the use of metal detectors for random searches.  All teachers and/or administrators who have reasonable belief that a student is in  possession of weapons, illegal drugs, alcohol, stolen goods, or other materials or objects, the possession of which is a violation of parish school board policies shall be authorized to search the person of said student.  Any such action by teachers or administrators shall not be done maliciously or with the intention of embarrassing, harassing, or intimidating the student.   However, if the principal is aware that any student manufactured, distributed, or had within his possession, with the intent to distribute, any controlled dangerous substance, he shall report the same to the local law enforcement authorities.</w:t>
      </w:r>
    </w:p>
    <w:p w:rsidR="004467C1" w:rsidRPr="00A67F0F" w:rsidRDefault="004467C1" w:rsidP="0045639C">
      <w:pPr>
        <w:spacing w:line="144" w:lineRule="auto"/>
        <w:jc w:val="both"/>
        <w:rPr>
          <w:rFonts w:ascii="Times New Roman" w:hAnsi="Times New Roman"/>
          <w:sz w:val="18"/>
          <w:szCs w:val="18"/>
        </w:rPr>
      </w:pPr>
    </w:p>
    <w:p w:rsidR="004467C1" w:rsidRPr="00B96D5B" w:rsidRDefault="004467C1" w:rsidP="0045639C">
      <w:pPr>
        <w:spacing w:line="144" w:lineRule="auto"/>
        <w:jc w:val="both"/>
        <w:rPr>
          <w:rFonts w:ascii="Shruti" w:hAnsi="Shruti" w:cs="Shruti"/>
          <w:sz w:val="18"/>
          <w:szCs w:val="18"/>
        </w:rPr>
      </w:pPr>
      <w:r w:rsidRPr="00B96D5B">
        <w:rPr>
          <w:rFonts w:ascii="Shruti" w:hAnsi="Shruti" w:cs="Shruti"/>
          <w:sz w:val="18"/>
          <w:szCs w:val="18"/>
        </w:rPr>
        <w:t>When metal detectors are used, the individuals to be searched shall be requested to remove all metal objects from their pockets along with any bags, parcels, or other containers being carried.  If the detector activates on a person, the individual conducting the search shall request that any remaining metal objects be removed.  If the detector activates again, the individual will be personally searched by an administrator of the same sex.  At least one witness, also of the same sex as the student, shall be present throughout the search.</w:t>
      </w:r>
    </w:p>
    <w:p w:rsidR="004467C1" w:rsidRPr="00A67F0F" w:rsidRDefault="004467C1" w:rsidP="0045639C">
      <w:pPr>
        <w:spacing w:line="144" w:lineRule="auto"/>
        <w:jc w:val="both"/>
        <w:rPr>
          <w:rFonts w:ascii="Times New Roman" w:hAnsi="Times New Roman"/>
          <w:sz w:val="18"/>
          <w:szCs w:val="18"/>
        </w:rPr>
      </w:pPr>
    </w:p>
    <w:p w:rsidR="004467C1" w:rsidRDefault="004467C1" w:rsidP="0045639C">
      <w:pPr>
        <w:spacing w:line="144" w:lineRule="auto"/>
        <w:jc w:val="both"/>
        <w:rPr>
          <w:rFonts w:ascii="Shruti" w:hAnsi="Shruti" w:cs="Shruti"/>
          <w:sz w:val="18"/>
          <w:szCs w:val="18"/>
        </w:rPr>
      </w:pPr>
      <w:r w:rsidRPr="00B96D5B">
        <w:rPr>
          <w:rFonts w:ascii="Shruti" w:hAnsi="Shruti" w:cs="Shruti"/>
          <w:sz w:val="18"/>
          <w:szCs w:val="18"/>
        </w:rPr>
        <w:t>Should an individual be found in possession of a weapon (i.e., firearms, knives, or other implements which can be used as weapons), the administrator shall notify the appropriate school official and/or law enforcement officer.  The administrator and/or law enforcement officer shall take custody of all weapons and other prohibited objects.</w:t>
      </w:r>
    </w:p>
    <w:p w:rsidR="0045639C" w:rsidRDefault="0045639C" w:rsidP="0045639C">
      <w:pPr>
        <w:spacing w:line="144" w:lineRule="auto"/>
        <w:jc w:val="both"/>
        <w:rPr>
          <w:rFonts w:ascii="Shruti" w:hAnsi="Shruti" w:cs="Shruti"/>
          <w:sz w:val="18"/>
          <w:szCs w:val="18"/>
        </w:rPr>
      </w:pPr>
    </w:p>
    <w:p w:rsidR="00ED6691" w:rsidRPr="00ED6691" w:rsidRDefault="00ED6691" w:rsidP="0045639C">
      <w:pPr>
        <w:spacing w:line="144" w:lineRule="auto"/>
        <w:jc w:val="both"/>
        <w:rPr>
          <w:rFonts w:ascii="Times New Roman" w:hAnsi="Times New Roman"/>
          <w:sz w:val="18"/>
          <w:szCs w:val="18"/>
        </w:rPr>
      </w:pPr>
    </w:p>
    <w:p w:rsidR="004467C1" w:rsidRPr="007353B2" w:rsidRDefault="00ED6691" w:rsidP="0045639C">
      <w:pPr>
        <w:spacing w:line="144" w:lineRule="auto"/>
        <w:ind w:firstLine="720"/>
        <w:jc w:val="center"/>
        <w:rPr>
          <w:rFonts w:ascii="Shruti" w:hAnsi="Shruti" w:cs="Shruti"/>
          <w:b/>
          <w:sz w:val="18"/>
          <w:szCs w:val="18"/>
          <w:u w:val="single"/>
        </w:rPr>
      </w:pPr>
      <w:r w:rsidRPr="007353B2">
        <w:rPr>
          <w:rFonts w:ascii="Shruti" w:hAnsi="Shruti" w:cs="Shruti"/>
          <w:b/>
          <w:sz w:val="18"/>
          <w:szCs w:val="18"/>
          <w:u w:val="single"/>
        </w:rPr>
        <w:t>LOCKER CONTRACT</w:t>
      </w:r>
    </w:p>
    <w:p w:rsidR="00ED6691" w:rsidRPr="007353B2" w:rsidRDefault="00ED6691" w:rsidP="0045639C">
      <w:pPr>
        <w:spacing w:line="144" w:lineRule="auto"/>
        <w:ind w:firstLine="720"/>
        <w:jc w:val="both"/>
        <w:rPr>
          <w:rFonts w:ascii="Times New Roman" w:hAnsi="Times New Roman"/>
          <w:sz w:val="18"/>
          <w:szCs w:val="18"/>
          <w:u w:val="single"/>
        </w:rPr>
      </w:pPr>
    </w:p>
    <w:p w:rsidR="004467C1" w:rsidRPr="00B96D5B" w:rsidRDefault="004467C1" w:rsidP="0045639C">
      <w:pPr>
        <w:spacing w:line="144" w:lineRule="auto"/>
        <w:ind w:left="720"/>
        <w:jc w:val="both"/>
        <w:rPr>
          <w:rFonts w:ascii="Shruti" w:hAnsi="Shruti" w:cs="Shruti"/>
          <w:sz w:val="18"/>
          <w:szCs w:val="18"/>
        </w:rPr>
      </w:pPr>
      <w:r w:rsidRPr="00B96D5B">
        <w:rPr>
          <w:rFonts w:ascii="Shruti" w:hAnsi="Shruti" w:cs="Shruti"/>
          <w:sz w:val="18"/>
          <w:szCs w:val="18"/>
        </w:rPr>
        <w:t>Locker Contract (Note:  The signing for receipt of the student handbook will also be binding for the following statement of "locker contract".):</w:t>
      </w:r>
    </w:p>
    <w:p w:rsidR="004467C1" w:rsidRPr="009E2073" w:rsidRDefault="004467C1" w:rsidP="0045639C">
      <w:pPr>
        <w:spacing w:line="144" w:lineRule="auto"/>
        <w:jc w:val="both"/>
        <w:rPr>
          <w:rFonts w:ascii="Shruti" w:hAnsi="Shruti" w:cs="Shruti"/>
          <w:sz w:val="18"/>
          <w:szCs w:val="18"/>
        </w:rPr>
      </w:pPr>
    </w:p>
    <w:p w:rsidR="004467C1" w:rsidRPr="00B96D5B" w:rsidRDefault="004467C1" w:rsidP="0045639C">
      <w:pPr>
        <w:spacing w:line="144" w:lineRule="auto"/>
        <w:ind w:left="720"/>
        <w:jc w:val="both"/>
        <w:rPr>
          <w:rFonts w:ascii="Shruti" w:hAnsi="Shruti" w:cs="Shruti"/>
          <w:sz w:val="18"/>
          <w:szCs w:val="18"/>
        </w:rPr>
      </w:pPr>
      <w:r w:rsidRPr="00B96D5B">
        <w:rPr>
          <w:rFonts w:ascii="Shruti" w:hAnsi="Shruti" w:cs="Shruti"/>
          <w:sz w:val="18"/>
          <w:szCs w:val="18"/>
        </w:rPr>
        <w:t>For a fee of $______, it is my understanding that I am entitled to the use of locker #_______.  I agree that this locker is to be used for my own personal use, exclusive of other students (or exclusive of all other students except the person with whom I am sharing the locker if such is the case).  I also understand that the school retains "proprietary interest" (ownership) in the locker and reserves the right to determine what may and may not be kept in the lockers.  It is my understanding that any books, composition books, loose-leaf notebooks, pencils, drawing paper, loose-leaf paper and any other school related articles may be kept in locker.  I also understand that it will not be permissible to keep any non-school related articles in my locker.  This includes such things as cigarettes, tobacco, alcohol, drugs, explosives or any other materials with might be detrimental to me or any other person connected with the school.  I also understand that the school maintains a master key and/or combination to the lock on my locker and further that the locker is subject to periodic checks.  I also understand that the principal or his designee may inspect my locker at any time if there is "reasonable suspicion" or that there are articulable facts that something of an illicit nature is contained therein. I also understand if the search results in finding illegal goods stored in my locker, I may be prosecuted by the courts.  I also understand that the principal may detain, suspend, or recommend that I be expelled from school for the remainder of this school year if he feels that my conduct warrants any of this.</w:t>
      </w:r>
    </w:p>
    <w:p w:rsidR="004467C1" w:rsidRPr="00A67F0F" w:rsidRDefault="004467C1" w:rsidP="0045639C">
      <w:pPr>
        <w:spacing w:line="144" w:lineRule="auto"/>
        <w:jc w:val="both"/>
        <w:rPr>
          <w:rFonts w:ascii="Times New Roman" w:hAnsi="Times New Roman"/>
          <w:sz w:val="18"/>
          <w:szCs w:val="18"/>
        </w:rPr>
      </w:pPr>
    </w:p>
    <w:p w:rsidR="004467C1" w:rsidRPr="00B96D5B" w:rsidRDefault="004467C1" w:rsidP="0045639C">
      <w:pPr>
        <w:spacing w:line="144" w:lineRule="auto"/>
        <w:ind w:left="720"/>
        <w:jc w:val="both"/>
        <w:rPr>
          <w:rFonts w:ascii="Shruti" w:hAnsi="Shruti" w:cs="Shruti"/>
          <w:sz w:val="18"/>
          <w:szCs w:val="18"/>
        </w:rPr>
      </w:pPr>
      <w:r w:rsidRPr="00B96D5B">
        <w:rPr>
          <w:rFonts w:ascii="Shruti" w:hAnsi="Shruti" w:cs="Shruti"/>
          <w:sz w:val="18"/>
          <w:szCs w:val="18"/>
        </w:rPr>
        <w:t xml:space="preserve">My </w:t>
      </w:r>
      <w:r w:rsidR="00645EA2">
        <w:rPr>
          <w:rFonts w:ascii="Shruti" w:hAnsi="Shruti" w:cs="Shruti"/>
          <w:sz w:val="18"/>
          <w:szCs w:val="18"/>
        </w:rPr>
        <w:t>signature</w:t>
      </w:r>
      <w:r w:rsidR="00645EA2" w:rsidRPr="00B96D5B">
        <w:rPr>
          <w:rFonts w:ascii="Shruti" w:hAnsi="Shruti" w:cs="Shruti"/>
          <w:sz w:val="18"/>
          <w:szCs w:val="18"/>
        </w:rPr>
        <w:t xml:space="preserve"> is an indication that I have read the above contract and agree</w:t>
      </w:r>
      <w:r w:rsidRPr="00B96D5B">
        <w:rPr>
          <w:rFonts w:ascii="Shruti" w:hAnsi="Shruti" w:cs="Shruti"/>
          <w:sz w:val="18"/>
          <w:szCs w:val="18"/>
        </w:rPr>
        <w:t xml:space="preserve"> to abide by its terms.</w:t>
      </w:r>
    </w:p>
    <w:p w:rsidR="004467C1" w:rsidRPr="0045639C" w:rsidRDefault="004467C1" w:rsidP="0045639C">
      <w:pPr>
        <w:spacing w:line="144" w:lineRule="auto"/>
        <w:jc w:val="both"/>
        <w:rPr>
          <w:rFonts w:ascii="Times New Roman" w:hAnsi="Times New Roman"/>
          <w:sz w:val="18"/>
          <w:szCs w:val="18"/>
        </w:rPr>
      </w:pPr>
    </w:p>
    <w:p w:rsidR="00F0230C" w:rsidRPr="0045639C" w:rsidRDefault="00F0230C" w:rsidP="0045639C">
      <w:pPr>
        <w:spacing w:line="144" w:lineRule="auto"/>
        <w:jc w:val="both"/>
        <w:rPr>
          <w:rFonts w:ascii="Times New Roman" w:hAnsi="Times New Roman"/>
          <w:sz w:val="18"/>
          <w:szCs w:val="18"/>
        </w:rPr>
      </w:pPr>
    </w:p>
    <w:p w:rsidR="004467C1" w:rsidRPr="007353B2" w:rsidRDefault="004467C1" w:rsidP="0045639C">
      <w:pPr>
        <w:tabs>
          <w:tab w:val="left" w:pos="-1440"/>
        </w:tabs>
        <w:spacing w:line="144" w:lineRule="auto"/>
        <w:jc w:val="center"/>
        <w:rPr>
          <w:rFonts w:ascii="Shruti" w:hAnsi="Shruti" w:cs="Shruti"/>
          <w:b/>
          <w:sz w:val="18"/>
          <w:szCs w:val="18"/>
          <w:u w:val="single"/>
        </w:rPr>
      </w:pPr>
      <w:r w:rsidRPr="007353B2">
        <w:rPr>
          <w:rFonts w:ascii="Shruti" w:hAnsi="Shruti" w:cs="Shruti"/>
          <w:b/>
          <w:sz w:val="18"/>
          <w:szCs w:val="18"/>
          <w:u w:val="single"/>
        </w:rPr>
        <w:t>STUDENT DEMONSTRATIONS AND DISRUPTIONS</w:t>
      </w:r>
    </w:p>
    <w:p w:rsidR="004467C1" w:rsidRPr="0045639C" w:rsidRDefault="004467C1" w:rsidP="0045639C">
      <w:pPr>
        <w:spacing w:line="144" w:lineRule="auto"/>
        <w:jc w:val="both"/>
        <w:rPr>
          <w:rFonts w:ascii="Times New Roman" w:hAnsi="Times New Roman"/>
          <w:sz w:val="18"/>
          <w:szCs w:val="18"/>
        </w:rPr>
      </w:pPr>
    </w:p>
    <w:p w:rsidR="004467C1" w:rsidRPr="00B96D5B" w:rsidRDefault="004467C1" w:rsidP="0045639C">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1.</w:t>
      </w:r>
      <w:r w:rsidRPr="00B96D5B">
        <w:rPr>
          <w:rFonts w:ascii="Shruti" w:hAnsi="Shruti" w:cs="Shruti"/>
          <w:sz w:val="18"/>
          <w:szCs w:val="18"/>
        </w:rPr>
        <w:tab/>
        <w:t>Any student demonstrations or mass disruptions of school will be immediately brought to the attention of the Superintendent and he has the authority to alert the police authorities or direct the principal to do the same.</w:t>
      </w:r>
    </w:p>
    <w:p w:rsidR="004467C1" w:rsidRPr="00B96D5B" w:rsidRDefault="004467C1" w:rsidP="0045639C">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2.</w:t>
      </w:r>
      <w:r w:rsidRPr="00B96D5B">
        <w:rPr>
          <w:rFonts w:ascii="Shruti" w:hAnsi="Shruti" w:cs="Shruti"/>
          <w:sz w:val="18"/>
          <w:szCs w:val="18"/>
        </w:rPr>
        <w:tab/>
        <w:t>Students involved in any demonstration or disruptive activities will be directed by the principal or his designee to report to their</w:t>
      </w:r>
      <w:r w:rsidR="00A67F0F">
        <w:rPr>
          <w:rFonts w:ascii="Shruti" w:hAnsi="Shruti" w:cs="Shruti"/>
          <w:sz w:val="18"/>
          <w:szCs w:val="18"/>
        </w:rPr>
        <w:t xml:space="preserve"> regular classroom assignments.</w:t>
      </w:r>
    </w:p>
    <w:p w:rsidR="004467C1" w:rsidRPr="00B96D5B" w:rsidRDefault="004467C1" w:rsidP="0045639C">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3.</w:t>
      </w:r>
      <w:r w:rsidRPr="00B96D5B">
        <w:rPr>
          <w:rFonts w:ascii="Shruti" w:hAnsi="Shruti" w:cs="Shruti"/>
          <w:sz w:val="18"/>
          <w:szCs w:val="18"/>
        </w:rPr>
        <w:tab/>
        <w:t>The principal or his representative will arrange a meeting between the administration and the individuals involved or their leaders to discuss in a rational, orderly manner the prob</w:t>
      </w:r>
      <w:r w:rsidR="00A67F0F">
        <w:rPr>
          <w:rFonts w:ascii="Shruti" w:hAnsi="Shruti" w:cs="Shruti"/>
          <w:sz w:val="18"/>
          <w:szCs w:val="18"/>
        </w:rPr>
        <w:t>lem or cause of the disruption.</w:t>
      </w:r>
    </w:p>
    <w:p w:rsidR="004467C1" w:rsidRPr="00B96D5B" w:rsidRDefault="004467C1" w:rsidP="0045639C">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4.</w:t>
      </w:r>
      <w:r w:rsidRPr="00B96D5B">
        <w:rPr>
          <w:rFonts w:ascii="Shruti" w:hAnsi="Shruti" w:cs="Shruti"/>
          <w:sz w:val="18"/>
          <w:szCs w:val="18"/>
        </w:rPr>
        <w:tab/>
        <w:t>Any demonstrators, other than students and other authorized persons, will be directed by the principal or his representative to remove the</w:t>
      </w:r>
      <w:r w:rsidR="00A67F0F">
        <w:rPr>
          <w:rFonts w:ascii="Shruti" w:hAnsi="Shruti" w:cs="Shruti"/>
          <w:sz w:val="18"/>
          <w:szCs w:val="18"/>
        </w:rPr>
        <w:t>mselves from the school campus.</w:t>
      </w:r>
    </w:p>
    <w:p w:rsidR="004467C1" w:rsidRPr="00B96D5B" w:rsidRDefault="004467C1" w:rsidP="0045639C">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5.</w:t>
      </w:r>
      <w:r w:rsidRPr="00B96D5B">
        <w:rPr>
          <w:rFonts w:ascii="Shruti" w:hAnsi="Shruti" w:cs="Shruti"/>
          <w:sz w:val="18"/>
          <w:szCs w:val="18"/>
        </w:rPr>
        <w:tab/>
        <w:t>If order is not restored at this point, the Superintendent or his representative will ask police to remove demonstrators and any other individuals in noncompliance with the procedur</w:t>
      </w:r>
      <w:r w:rsidR="00A67F0F">
        <w:rPr>
          <w:rFonts w:ascii="Shruti" w:hAnsi="Shruti" w:cs="Shruti"/>
          <w:sz w:val="18"/>
          <w:szCs w:val="18"/>
        </w:rPr>
        <w:t>es outlined in the steps above.</w:t>
      </w:r>
    </w:p>
    <w:p w:rsidR="004467C1" w:rsidRPr="00B96D5B" w:rsidRDefault="004467C1" w:rsidP="0045639C">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6.</w:t>
      </w:r>
      <w:r w:rsidRPr="00B96D5B">
        <w:rPr>
          <w:rFonts w:ascii="Shruti" w:hAnsi="Shruti" w:cs="Shruti"/>
          <w:sz w:val="18"/>
          <w:szCs w:val="18"/>
        </w:rPr>
        <w:tab/>
        <w:t>If safety is a factor, students and faculty may be directed to leave t</w:t>
      </w:r>
      <w:r w:rsidR="00A67F0F">
        <w:rPr>
          <w:rFonts w:ascii="Shruti" w:hAnsi="Shruti" w:cs="Shruti"/>
          <w:sz w:val="18"/>
          <w:szCs w:val="18"/>
        </w:rPr>
        <w:t>he building or school property.</w:t>
      </w:r>
    </w:p>
    <w:p w:rsidR="004467C1" w:rsidRPr="00B96D5B" w:rsidRDefault="004467C1" w:rsidP="0045639C">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7.</w:t>
      </w:r>
      <w:r w:rsidRPr="00B96D5B">
        <w:rPr>
          <w:rFonts w:ascii="Shruti" w:hAnsi="Shruti" w:cs="Shruti"/>
          <w:sz w:val="18"/>
          <w:szCs w:val="18"/>
        </w:rPr>
        <w:tab/>
        <w:t>No negotiations will be entered into with protestors or persons with grievances as long as th</w:t>
      </w:r>
      <w:r w:rsidR="00A67F0F">
        <w:rPr>
          <w:rFonts w:ascii="Shruti" w:hAnsi="Shruti" w:cs="Shruti"/>
          <w:sz w:val="18"/>
          <w:szCs w:val="18"/>
        </w:rPr>
        <w:t>e demonstration is in progress.</w:t>
      </w:r>
    </w:p>
    <w:p w:rsidR="004467C1" w:rsidRDefault="004467C1" w:rsidP="0045639C">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8.</w:t>
      </w:r>
      <w:r w:rsidRPr="00B96D5B">
        <w:rPr>
          <w:rFonts w:ascii="Shruti" w:hAnsi="Shruti" w:cs="Shruti"/>
          <w:sz w:val="18"/>
          <w:szCs w:val="18"/>
        </w:rPr>
        <w:tab/>
        <w:t>The Superintendent shall be charged with the responsibility of establishing communication with the leaders of the protesting group only when the normal educational process has resumed.</w:t>
      </w:r>
    </w:p>
    <w:p w:rsidR="0045639C" w:rsidRPr="00B96D5B" w:rsidRDefault="0045639C" w:rsidP="0045639C">
      <w:pPr>
        <w:tabs>
          <w:tab w:val="left" w:pos="-1440"/>
        </w:tabs>
        <w:spacing w:line="144" w:lineRule="auto"/>
        <w:ind w:left="1440" w:hanging="720"/>
        <w:jc w:val="both"/>
        <w:rPr>
          <w:rFonts w:ascii="Shruti" w:hAnsi="Shruti" w:cs="Shruti"/>
          <w:sz w:val="18"/>
          <w:szCs w:val="18"/>
        </w:rPr>
      </w:pPr>
    </w:p>
    <w:p w:rsidR="004467C1" w:rsidRPr="0045639C" w:rsidRDefault="004467C1" w:rsidP="0045639C">
      <w:pPr>
        <w:spacing w:line="144" w:lineRule="auto"/>
        <w:jc w:val="both"/>
        <w:rPr>
          <w:rFonts w:ascii="Times New Roman" w:hAnsi="Times New Roman"/>
          <w:sz w:val="18"/>
          <w:szCs w:val="18"/>
        </w:rPr>
      </w:pPr>
    </w:p>
    <w:p w:rsidR="004467C1" w:rsidRPr="007353B2" w:rsidRDefault="004467C1" w:rsidP="0045639C">
      <w:pPr>
        <w:tabs>
          <w:tab w:val="left" w:pos="-1440"/>
        </w:tabs>
        <w:spacing w:line="144" w:lineRule="auto"/>
        <w:ind w:left="720" w:hanging="720"/>
        <w:jc w:val="center"/>
        <w:rPr>
          <w:rFonts w:ascii="Shruti" w:hAnsi="Shruti" w:cs="Shruti"/>
          <w:sz w:val="18"/>
          <w:szCs w:val="18"/>
          <w:u w:val="single"/>
        </w:rPr>
      </w:pPr>
      <w:r w:rsidRPr="007353B2">
        <w:rPr>
          <w:rFonts w:ascii="Shruti" w:hAnsi="Shruti" w:cs="Shruti"/>
          <w:b/>
          <w:sz w:val="18"/>
          <w:szCs w:val="18"/>
          <w:u w:val="single"/>
        </w:rPr>
        <w:t xml:space="preserve">CORPORAL </w:t>
      </w:r>
      <w:r w:rsidR="001C3BF5" w:rsidRPr="007353B2">
        <w:rPr>
          <w:rFonts w:ascii="Shruti" w:hAnsi="Shruti" w:cs="Shruti"/>
          <w:b/>
          <w:sz w:val="18"/>
          <w:szCs w:val="18"/>
          <w:u w:val="single"/>
        </w:rPr>
        <w:t>PUNISHMENT</w:t>
      </w:r>
      <w:r w:rsidR="001C3BF5" w:rsidRPr="007353B2">
        <w:rPr>
          <w:rFonts w:ascii="Shruti" w:hAnsi="Shruti" w:cs="Shruti"/>
          <w:sz w:val="18"/>
          <w:szCs w:val="18"/>
          <w:u w:val="single"/>
        </w:rPr>
        <w:t xml:space="preserve"> </w:t>
      </w:r>
      <w:r w:rsidR="001C3BF5" w:rsidRPr="007353B2">
        <w:rPr>
          <w:rFonts w:ascii="Shruti" w:hAnsi="Shruti" w:cs="Shruti"/>
          <w:b/>
          <w:sz w:val="18"/>
          <w:szCs w:val="18"/>
          <w:u w:val="single"/>
        </w:rPr>
        <w:t>FOR</w:t>
      </w:r>
      <w:r w:rsidRPr="007353B2">
        <w:rPr>
          <w:rFonts w:ascii="Shruti" w:hAnsi="Shruti" w:cs="Shruti"/>
          <w:b/>
          <w:sz w:val="18"/>
          <w:szCs w:val="18"/>
          <w:u w:val="single"/>
        </w:rPr>
        <w:t xml:space="preserve"> K-6 STUDENTS ONLY</w:t>
      </w:r>
    </w:p>
    <w:p w:rsidR="004467C1" w:rsidRPr="0045639C" w:rsidRDefault="004467C1" w:rsidP="0045639C">
      <w:pPr>
        <w:spacing w:line="144" w:lineRule="auto"/>
        <w:jc w:val="both"/>
        <w:rPr>
          <w:rFonts w:ascii="Times New Roman" w:hAnsi="Times New Roman"/>
          <w:sz w:val="18"/>
          <w:szCs w:val="18"/>
        </w:rPr>
      </w:pPr>
    </w:p>
    <w:p w:rsidR="004467C1" w:rsidRPr="00B96D5B" w:rsidRDefault="004467C1" w:rsidP="0045639C">
      <w:pPr>
        <w:spacing w:line="144" w:lineRule="auto"/>
        <w:jc w:val="both"/>
        <w:rPr>
          <w:rFonts w:ascii="Shruti" w:hAnsi="Shruti" w:cs="Shruti"/>
          <w:sz w:val="18"/>
          <w:szCs w:val="18"/>
        </w:rPr>
      </w:pPr>
      <w:r w:rsidRPr="00B96D5B">
        <w:rPr>
          <w:rFonts w:ascii="Shruti" w:hAnsi="Shruti" w:cs="Shruti"/>
          <w:sz w:val="18"/>
          <w:szCs w:val="18"/>
        </w:rPr>
        <w:t>Corporal punishment of students is permissible by Louisiana Legislative Act 688 of 1976 and the Avoyelles Parish School Board's Corporal Punishment Policy required by this act.</w:t>
      </w:r>
    </w:p>
    <w:p w:rsidR="004467C1" w:rsidRPr="0045639C" w:rsidRDefault="004467C1" w:rsidP="0045639C">
      <w:pPr>
        <w:spacing w:line="144" w:lineRule="auto"/>
        <w:jc w:val="both"/>
        <w:rPr>
          <w:rFonts w:ascii="Times New Roman" w:hAnsi="Times New Roman"/>
          <w:sz w:val="18"/>
          <w:szCs w:val="18"/>
        </w:rPr>
      </w:pPr>
    </w:p>
    <w:p w:rsidR="00C97B97" w:rsidRPr="00A67F0F" w:rsidRDefault="004467C1" w:rsidP="000F141A">
      <w:pPr>
        <w:pStyle w:val="ListParagraph"/>
        <w:numPr>
          <w:ilvl w:val="0"/>
          <w:numId w:val="52"/>
        </w:numPr>
        <w:tabs>
          <w:tab w:val="left" w:pos="-1440"/>
        </w:tabs>
        <w:spacing w:line="144" w:lineRule="auto"/>
        <w:jc w:val="both"/>
        <w:rPr>
          <w:rFonts w:ascii="Shruti" w:hAnsi="Shruti" w:cs="Shruti"/>
          <w:sz w:val="18"/>
          <w:szCs w:val="18"/>
        </w:rPr>
      </w:pPr>
      <w:r w:rsidRPr="00C97B97">
        <w:rPr>
          <w:rFonts w:ascii="Shruti" w:hAnsi="Shruti" w:cs="Shruti"/>
          <w:sz w:val="18"/>
          <w:szCs w:val="18"/>
        </w:rPr>
        <w:t>Corporal punishment may be administered to a student by the principal o</w:t>
      </w:r>
      <w:r w:rsidR="00C97B97" w:rsidRPr="00C97B97">
        <w:rPr>
          <w:rFonts w:ascii="Shruti" w:hAnsi="Shruti" w:cs="Shruti"/>
          <w:sz w:val="18"/>
          <w:szCs w:val="18"/>
        </w:rPr>
        <w:t>r the assistant principal only.</w:t>
      </w:r>
    </w:p>
    <w:p w:rsidR="00645EA2" w:rsidRPr="00B96D5B" w:rsidRDefault="004467C1" w:rsidP="0045639C">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2.</w:t>
      </w:r>
      <w:r w:rsidRPr="00B96D5B">
        <w:rPr>
          <w:rFonts w:ascii="Shruti" w:hAnsi="Shruti" w:cs="Shruti"/>
          <w:sz w:val="18"/>
          <w:szCs w:val="18"/>
        </w:rPr>
        <w:tab/>
        <w:t>Corporal punishment may be administered to a student in lieu of a short-term suspension for violation of any of the school rules, the violation of which would allow a student to be suspended.</w:t>
      </w:r>
    </w:p>
    <w:p w:rsidR="004467C1" w:rsidRPr="00B96D5B" w:rsidRDefault="004467C1" w:rsidP="0045639C">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3.</w:t>
      </w:r>
      <w:r w:rsidRPr="00B96D5B">
        <w:rPr>
          <w:rFonts w:ascii="Shruti" w:hAnsi="Shruti" w:cs="Shruti"/>
          <w:sz w:val="18"/>
          <w:szCs w:val="18"/>
        </w:rPr>
        <w:tab/>
        <w:t>Prior to the administering of corporal punishment, the student does have a right to know the reason/reasons he is being punished and the right to relate his version of the facts of the case. (It is the school administrators' responsibility to determine whether or not corporal pu</w:t>
      </w:r>
      <w:r w:rsidR="00A67F0F">
        <w:rPr>
          <w:rFonts w:ascii="Shruti" w:hAnsi="Shruti" w:cs="Shruti"/>
          <w:sz w:val="18"/>
          <w:szCs w:val="18"/>
        </w:rPr>
        <w:t>nishment will be administered.)</w:t>
      </w:r>
    </w:p>
    <w:p w:rsidR="004467C1" w:rsidRPr="00B96D5B" w:rsidRDefault="004467C1" w:rsidP="0045639C">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4.</w:t>
      </w:r>
      <w:r w:rsidRPr="00B96D5B">
        <w:rPr>
          <w:rFonts w:ascii="Shruti" w:hAnsi="Shruti" w:cs="Shruti"/>
          <w:sz w:val="18"/>
          <w:szCs w:val="18"/>
        </w:rPr>
        <w:tab/>
      </w:r>
      <w:r w:rsidR="00ED1C32">
        <w:rPr>
          <w:rFonts w:ascii="Shruti" w:hAnsi="Shruti" w:cs="Shruti"/>
          <w:sz w:val="18"/>
          <w:szCs w:val="18"/>
        </w:rPr>
        <w:t>Parental consent will be obtained by the principal prior to administering corporal punishment to any student.</w:t>
      </w:r>
    </w:p>
    <w:p w:rsidR="004467C1" w:rsidRPr="009E2073" w:rsidRDefault="004467C1" w:rsidP="0045639C">
      <w:pPr>
        <w:spacing w:line="144" w:lineRule="auto"/>
        <w:jc w:val="both"/>
        <w:rPr>
          <w:rFonts w:ascii="Shruti" w:hAnsi="Shruti" w:cs="Shruti"/>
          <w:sz w:val="18"/>
          <w:szCs w:val="18"/>
        </w:rPr>
      </w:pPr>
    </w:p>
    <w:p w:rsidR="009E2073" w:rsidRDefault="004467C1" w:rsidP="0045639C">
      <w:pPr>
        <w:tabs>
          <w:tab w:val="left" w:pos="-1440"/>
        </w:tabs>
        <w:spacing w:line="144" w:lineRule="auto"/>
        <w:rPr>
          <w:rFonts w:ascii="Shruti" w:hAnsi="Shruti" w:cs="Shruti"/>
          <w:sz w:val="18"/>
          <w:szCs w:val="18"/>
        </w:rPr>
      </w:pPr>
      <w:r w:rsidRPr="001C3BF5">
        <w:rPr>
          <w:rFonts w:ascii="Shruti" w:hAnsi="Shruti" w:cs="Shruti"/>
          <w:sz w:val="18"/>
          <w:szCs w:val="18"/>
        </w:rPr>
        <w:t>Corporal is not authorized for use in grades 7-12.</w:t>
      </w:r>
    </w:p>
    <w:p w:rsidR="007353B2" w:rsidRPr="0045639C" w:rsidRDefault="007353B2" w:rsidP="0045639C">
      <w:pPr>
        <w:tabs>
          <w:tab w:val="left" w:pos="-1440"/>
        </w:tabs>
        <w:spacing w:line="144" w:lineRule="auto"/>
        <w:rPr>
          <w:rFonts w:ascii="Shruti" w:hAnsi="Shruti" w:cs="Shruti"/>
          <w:sz w:val="18"/>
          <w:szCs w:val="18"/>
        </w:rPr>
      </w:pPr>
    </w:p>
    <w:p w:rsidR="00736F4C" w:rsidRDefault="00736F4C" w:rsidP="0045639C">
      <w:pPr>
        <w:tabs>
          <w:tab w:val="left" w:pos="-1440"/>
        </w:tabs>
        <w:spacing w:line="144" w:lineRule="auto"/>
        <w:ind w:left="1440" w:hanging="720"/>
        <w:jc w:val="both"/>
        <w:rPr>
          <w:rFonts w:ascii="Shruti" w:hAnsi="Shruti" w:cs="Shruti"/>
          <w:sz w:val="18"/>
          <w:szCs w:val="18"/>
        </w:rPr>
      </w:pPr>
    </w:p>
    <w:p w:rsidR="00C2783E" w:rsidRPr="00FA1039" w:rsidRDefault="00C2783E" w:rsidP="0045639C">
      <w:pPr>
        <w:spacing w:line="144" w:lineRule="auto"/>
        <w:ind w:firstLine="2160"/>
        <w:jc w:val="both"/>
        <w:rPr>
          <w:rFonts w:ascii="Times New Roman" w:hAnsi="Times New Roman"/>
          <w:sz w:val="18"/>
          <w:szCs w:val="18"/>
        </w:rPr>
      </w:pPr>
    </w:p>
    <w:p w:rsidR="00C2783E" w:rsidRPr="00EC5494" w:rsidRDefault="00C2783E" w:rsidP="0045639C">
      <w:pPr>
        <w:tabs>
          <w:tab w:val="left" w:pos="-1440"/>
        </w:tabs>
        <w:spacing w:line="144" w:lineRule="auto"/>
        <w:ind w:left="720" w:hanging="720"/>
        <w:jc w:val="center"/>
        <w:rPr>
          <w:rFonts w:ascii="Shruti" w:hAnsi="Shruti" w:cs="Shruti"/>
          <w:b/>
          <w:sz w:val="18"/>
          <w:szCs w:val="18"/>
          <w:u w:val="single"/>
        </w:rPr>
      </w:pPr>
      <w:r w:rsidRPr="00EC5494">
        <w:rPr>
          <w:rFonts w:ascii="Shruti" w:hAnsi="Shruti" w:cs="Shruti"/>
          <w:b/>
          <w:sz w:val="18"/>
          <w:szCs w:val="18"/>
          <w:u w:val="single"/>
        </w:rPr>
        <w:t>EXPULSIONS</w:t>
      </w:r>
    </w:p>
    <w:p w:rsidR="00094721" w:rsidRPr="00094721" w:rsidRDefault="00094721" w:rsidP="0045639C">
      <w:pPr>
        <w:tabs>
          <w:tab w:val="left" w:pos="-1440"/>
        </w:tabs>
        <w:spacing w:line="144" w:lineRule="auto"/>
        <w:ind w:left="720" w:hanging="720"/>
        <w:jc w:val="center"/>
        <w:rPr>
          <w:rFonts w:ascii="Times New Roman" w:hAnsi="Times New Roman"/>
          <w:b/>
          <w:sz w:val="18"/>
          <w:szCs w:val="18"/>
        </w:rPr>
      </w:pPr>
    </w:p>
    <w:p w:rsidR="00C2783E" w:rsidRDefault="00C2783E" w:rsidP="0045639C">
      <w:pPr>
        <w:spacing w:line="144" w:lineRule="auto"/>
        <w:jc w:val="both"/>
        <w:rPr>
          <w:rFonts w:ascii="Shruti" w:hAnsi="Shruti" w:cs="Shruti"/>
          <w:sz w:val="18"/>
          <w:szCs w:val="18"/>
        </w:rPr>
      </w:pPr>
      <w:r w:rsidRPr="00FA1039">
        <w:rPr>
          <w:rFonts w:ascii="Shruti" w:hAnsi="Shruti" w:cs="Shruti"/>
          <w:sz w:val="18"/>
          <w:szCs w:val="18"/>
        </w:rPr>
        <w:t>Any student may be expelled for any of the offenses for which principals and/or their designees may administer disciplinary action, upon recommendation of the principal or his designee of the school in which the student is enrolled.</w:t>
      </w:r>
    </w:p>
    <w:p w:rsidR="00094721" w:rsidRPr="00094721" w:rsidRDefault="00094721" w:rsidP="0045639C">
      <w:pPr>
        <w:spacing w:line="144" w:lineRule="auto"/>
        <w:jc w:val="both"/>
        <w:rPr>
          <w:rFonts w:ascii="Times New Roman" w:hAnsi="Times New Roman"/>
          <w:sz w:val="18"/>
          <w:szCs w:val="18"/>
        </w:rPr>
      </w:pPr>
    </w:p>
    <w:p w:rsidR="00C2783E" w:rsidRPr="00B96D5B" w:rsidRDefault="00C2783E" w:rsidP="0045639C">
      <w:pPr>
        <w:tabs>
          <w:tab w:val="left" w:pos="-1440"/>
        </w:tabs>
        <w:spacing w:line="144" w:lineRule="auto"/>
        <w:ind w:left="720" w:hanging="720"/>
        <w:jc w:val="both"/>
        <w:rPr>
          <w:rFonts w:ascii="Shruti" w:hAnsi="Shruti" w:cs="Shruti"/>
          <w:sz w:val="18"/>
          <w:szCs w:val="18"/>
        </w:rPr>
      </w:pPr>
      <w:r w:rsidRPr="00B96D5B">
        <w:rPr>
          <w:rFonts w:ascii="Shruti" w:hAnsi="Shruti" w:cs="Shruti"/>
          <w:sz w:val="18"/>
          <w:szCs w:val="18"/>
        </w:rPr>
        <w:t>1.</w:t>
      </w:r>
      <w:r w:rsidRPr="00B96D5B">
        <w:rPr>
          <w:rFonts w:ascii="Shruti" w:hAnsi="Shruti" w:cs="Shruti"/>
          <w:sz w:val="18"/>
          <w:szCs w:val="18"/>
        </w:rPr>
        <w:tab/>
        <w:t>Only the Superintendent or his designees sh</w:t>
      </w:r>
      <w:r w:rsidR="00FA1039">
        <w:rPr>
          <w:rFonts w:ascii="Shruti" w:hAnsi="Shruti" w:cs="Shruti"/>
          <w:sz w:val="18"/>
          <w:szCs w:val="18"/>
        </w:rPr>
        <w:t>all conduct expulsion hearings.</w:t>
      </w:r>
    </w:p>
    <w:p w:rsidR="00C2783E" w:rsidRPr="00B96D5B" w:rsidRDefault="00C2783E" w:rsidP="0045639C">
      <w:pPr>
        <w:tabs>
          <w:tab w:val="left" w:pos="-1440"/>
        </w:tabs>
        <w:spacing w:line="144" w:lineRule="auto"/>
        <w:ind w:left="720" w:hanging="720"/>
        <w:jc w:val="both"/>
        <w:rPr>
          <w:rFonts w:ascii="Shruti" w:hAnsi="Shruti" w:cs="Shruti"/>
          <w:sz w:val="18"/>
          <w:szCs w:val="18"/>
        </w:rPr>
      </w:pPr>
      <w:r>
        <w:rPr>
          <w:rFonts w:ascii="Shruti" w:hAnsi="Shruti" w:cs="Shruti"/>
          <w:sz w:val="18"/>
          <w:szCs w:val="18"/>
        </w:rPr>
        <w:t xml:space="preserve">2.       </w:t>
      </w:r>
      <w:r>
        <w:rPr>
          <w:rFonts w:ascii="Shruti" w:hAnsi="Shruti" w:cs="Shruti"/>
          <w:sz w:val="18"/>
          <w:szCs w:val="18"/>
        </w:rPr>
        <w:tab/>
      </w:r>
      <w:r w:rsidRPr="00B96D5B">
        <w:rPr>
          <w:rFonts w:ascii="Shruti" w:hAnsi="Shruti" w:cs="Shruti"/>
          <w:sz w:val="18"/>
          <w:szCs w:val="18"/>
        </w:rPr>
        <w:t xml:space="preserve">All students who have been suspended 3 times, upon committing an offense necessitating a fourth suspension, </w:t>
      </w:r>
      <w:r w:rsidRPr="00B843E8">
        <w:rPr>
          <w:rFonts w:ascii="Shruti" w:hAnsi="Shruti" w:cs="Shruti"/>
          <w:sz w:val="18"/>
          <w:szCs w:val="18"/>
        </w:rPr>
        <w:t>may</w:t>
      </w:r>
      <w:r w:rsidRPr="00B96D5B">
        <w:rPr>
          <w:rFonts w:ascii="Shruti" w:hAnsi="Shruti" w:cs="Shruti"/>
          <w:sz w:val="18"/>
          <w:szCs w:val="18"/>
        </w:rPr>
        <w:t xml:space="preserve"> be r</w:t>
      </w:r>
      <w:r w:rsidR="00FA1039">
        <w:rPr>
          <w:rFonts w:ascii="Shruti" w:hAnsi="Shruti" w:cs="Shruti"/>
          <w:sz w:val="18"/>
          <w:szCs w:val="18"/>
        </w:rPr>
        <w:t>ecommended for expulsion.</w:t>
      </w:r>
    </w:p>
    <w:p w:rsidR="00C2783E" w:rsidRPr="00B96D5B" w:rsidRDefault="00C2783E" w:rsidP="0045639C">
      <w:pPr>
        <w:tabs>
          <w:tab w:val="left" w:pos="-1440"/>
        </w:tabs>
        <w:spacing w:line="144" w:lineRule="auto"/>
        <w:ind w:left="720" w:hanging="720"/>
        <w:jc w:val="both"/>
        <w:rPr>
          <w:rFonts w:ascii="Shruti" w:hAnsi="Shruti" w:cs="Shruti"/>
          <w:sz w:val="18"/>
          <w:szCs w:val="18"/>
        </w:rPr>
      </w:pPr>
      <w:r w:rsidRPr="00B96D5B">
        <w:rPr>
          <w:rFonts w:ascii="Shruti" w:hAnsi="Shruti" w:cs="Shruti"/>
          <w:sz w:val="18"/>
          <w:szCs w:val="18"/>
        </w:rPr>
        <w:t>3.</w:t>
      </w:r>
      <w:r w:rsidRPr="00B96D5B">
        <w:rPr>
          <w:rFonts w:ascii="Shruti" w:hAnsi="Shruti" w:cs="Shruti"/>
          <w:sz w:val="18"/>
          <w:szCs w:val="18"/>
        </w:rPr>
        <w:tab/>
        <w:t>A principal or his designee may recommend that a student be expelled and the student may actually be expelled for a single act of misconduct if the o</w:t>
      </w:r>
      <w:r w:rsidR="00FA1039">
        <w:rPr>
          <w:rFonts w:ascii="Shruti" w:hAnsi="Shruti" w:cs="Shruti"/>
          <w:sz w:val="18"/>
          <w:szCs w:val="18"/>
        </w:rPr>
        <w:t>ffense is sufficiently serious.</w:t>
      </w:r>
    </w:p>
    <w:p w:rsidR="00C2783E" w:rsidRPr="00B96D5B" w:rsidRDefault="00C2783E" w:rsidP="0045639C">
      <w:pPr>
        <w:tabs>
          <w:tab w:val="left" w:pos="-1440"/>
        </w:tabs>
        <w:spacing w:line="144" w:lineRule="auto"/>
        <w:ind w:left="720" w:hanging="720"/>
        <w:jc w:val="both"/>
        <w:rPr>
          <w:rFonts w:ascii="Shruti" w:hAnsi="Shruti" w:cs="Shruti"/>
          <w:sz w:val="18"/>
          <w:szCs w:val="18"/>
        </w:rPr>
      </w:pPr>
      <w:r w:rsidRPr="00B96D5B">
        <w:rPr>
          <w:rFonts w:ascii="Shruti" w:hAnsi="Shruti" w:cs="Shruti"/>
          <w:sz w:val="18"/>
          <w:szCs w:val="18"/>
        </w:rPr>
        <w:t>4.</w:t>
      </w:r>
      <w:r w:rsidRPr="00B96D5B">
        <w:rPr>
          <w:rFonts w:ascii="Shruti" w:hAnsi="Shruti" w:cs="Shruti"/>
          <w:sz w:val="18"/>
          <w:szCs w:val="18"/>
        </w:rPr>
        <w:tab/>
        <w:t>At the expulsion hearing, the student has the right to have any witnesses he chooses to testify on his behalf, and he may be represented by any person, of his choosing, including an attorney, if such is the choice of the student and his parent.</w:t>
      </w:r>
    </w:p>
    <w:p w:rsidR="00C2783E" w:rsidRPr="00EE3300" w:rsidRDefault="00C2783E" w:rsidP="0045639C">
      <w:pPr>
        <w:tabs>
          <w:tab w:val="left" w:pos="-1440"/>
        </w:tabs>
        <w:spacing w:line="144" w:lineRule="auto"/>
        <w:ind w:left="720" w:hanging="720"/>
        <w:jc w:val="both"/>
        <w:rPr>
          <w:rFonts w:ascii="Shruti" w:hAnsi="Shruti" w:cs="Shruti"/>
          <w:sz w:val="18"/>
          <w:szCs w:val="18"/>
        </w:rPr>
      </w:pPr>
      <w:r w:rsidRPr="00B96D5B">
        <w:rPr>
          <w:rFonts w:ascii="Shruti" w:hAnsi="Shruti" w:cs="Shruti"/>
          <w:sz w:val="18"/>
          <w:szCs w:val="18"/>
        </w:rPr>
        <w:t>5.</w:t>
      </w:r>
      <w:r w:rsidRPr="00B96D5B">
        <w:rPr>
          <w:rFonts w:ascii="Shruti" w:hAnsi="Shruti" w:cs="Shruti"/>
          <w:sz w:val="18"/>
          <w:szCs w:val="18"/>
        </w:rPr>
        <w:tab/>
        <w:t>The student and/or his parents have the right to appeal the Superintendent's decision to the School Board within 5 days of the receipt of the same.  Otherwise, the Superintendent's decis</w:t>
      </w:r>
      <w:r w:rsidR="00EE3300">
        <w:rPr>
          <w:rFonts w:ascii="Shruti" w:hAnsi="Shruti" w:cs="Shruti"/>
          <w:sz w:val="18"/>
          <w:szCs w:val="18"/>
        </w:rPr>
        <w:t>ion is final and incontestable.</w:t>
      </w:r>
    </w:p>
    <w:p w:rsidR="00F3258E" w:rsidRDefault="001904C2" w:rsidP="0045639C">
      <w:pPr>
        <w:spacing w:line="144" w:lineRule="auto"/>
        <w:jc w:val="both"/>
        <w:rPr>
          <w:rFonts w:ascii="Shruti" w:hAnsi="Shruti" w:cs="Shruti"/>
          <w:sz w:val="18"/>
          <w:szCs w:val="18"/>
        </w:rPr>
      </w:pPr>
      <w:r>
        <w:rPr>
          <w:rFonts w:ascii="Shruti" w:hAnsi="Shruti" w:cs="Shruti"/>
          <w:sz w:val="18"/>
          <w:szCs w:val="18"/>
        </w:rPr>
        <w:t xml:space="preserve">          </w:t>
      </w:r>
    </w:p>
    <w:p w:rsidR="00171D9C" w:rsidRPr="00EC5494" w:rsidRDefault="00171D9C" w:rsidP="0045639C">
      <w:pPr>
        <w:widowControl/>
        <w:autoSpaceDE/>
        <w:autoSpaceDN/>
        <w:adjustRightInd/>
        <w:spacing w:line="144" w:lineRule="auto"/>
        <w:jc w:val="center"/>
        <w:rPr>
          <w:rFonts w:ascii="Shruti" w:eastAsiaTheme="minorHAnsi" w:hAnsi="Shruti" w:cs="Shruti"/>
          <w:b/>
          <w:sz w:val="18"/>
          <w:szCs w:val="18"/>
          <w:u w:val="single"/>
        </w:rPr>
      </w:pPr>
      <w:r w:rsidRPr="00EC5494">
        <w:rPr>
          <w:rFonts w:ascii="Shruti" w:eastAsiaTheme="minorHAnsi" w:hAnsi="Shruti" w:cs="Shruti"/>
          <w:b/>
          <w:sz w:val="18"/>
          <w:szCs w:val="18"/>
          <w:u w:val="single"/>
        </w:rPr>
        <w:t>Avoyelles Parish School Board Alternative Program</w:t>
      </w:r>
    </w:p>
    <w:p w:rsidR="00171D9C" w:rsidRPr="00EC5494" w:rsidRDefault="00171D9C" w:rsidP="0045639C">
      <w:pPr>
        <w:widowControl/>
        <w:autoSpaceDE/>
        <w:autoSpaceDN/>
        <w:adjustRightInd/>
        <w:spacing w:line="144" w:lineRule="auto"/>
        <w:jc w:val="center"/>
        <w:rPr>
          <w:rFonts w:ascii="Shruti" w:eastAsiaTheme="minorHAnsi" w:hAnsi="Shruti" w:cs="Shruti"/>
          <w:b/>
          <w:sz w:val="18"/>
          <w:szCs w:val="18"/>
          <w:u w:val="single"/>
        </w:rPr>
      </w:pPr>
      <w:r w:rsidRPr="00EC5494">
        <w:rPr>
          <w:rFonts w:ascii="Shruti" w:eastAsiaTheme="minorHAnsi" w:hAnsi="Shruti" w:cs="Shruti"/>
          <w:b/>
          <w:sz w:val="18"/>
          <w:szCs w:val="18"/>
          <w:u w:val="single"/>
        </w:rPr>
        <w:t>2014-15</w:t>
      </w:r>
    </w:p>
    <w:p w:rsidR="00094721" w:rsidRPr="00094721" w:rsidRDefault="00094721" w:rsidP="0045639C">
      <w:pPr>
        <w:widowControl/>
        <w:autoSpaceDE/>
        <w:autoSpaceDN/>
        <w:adjustRightInd/>
        <w:spacing w:line="144" w:lineRule="auto"/>
        <w:jc w:val="center"/>
        <w:rPr>
          <w:rFonts w:ascii="Times New Roman" w:eastAsiaTheme="minorHAnsi" w:hAnsi="Times New Roman"/>
          <w:b/>
          <w:sz w:val="18"/>
          <w:szCs w:val="18"/>
        </w:rPr>
      </w:pPr>
    </w:p>
    <w:p w:rsidR="00171D9C" w:rsidRPr="00171D9C" w:rsidRDefault="00171D9C" w:rsidP="000F141A">
      <w:pPr>
        <w:widowControl/>
        <w:numPr>
          <w:ilvl w:val="0"/>
          <w:numId w:val="53"/>
        </w:numPr>
        <w:autoSpaceDE/>
        <w:autoSpaceDN/>
        <w:adjustRightInd/>
        <w:spacing w:line="144" w:lineRule="auto"/>
        <w:contextualSpacing/>
        <w:rPr>
          <w:rFonts w:ascii="Shruti" w:eastAsiaTheme="minorHAnsi" w:hAnsi="Shruti" w:cs="Shruti"/>
          <w:sz w:val="18"/>
          <w:szCs w:val="18"/>
        </w:rPr>
      </w:pPr>
      <w:r w:rsidRPr="00171D9C">
        <w:rPr>
          <w:rFonts w:ascii="Shruti" w:eastAsiaTheme="minorHAnsi" w:hAnsi="Shruti" w:cs="Shruti"/>
          <w:sz w:val="18"/>
          <w:szCs w:val="18"/>
        </w:rPr>
        <w:t xml:space="preserve">Students will be assigned to the Avoyelles Virtual Alternative Program (AVAP) in </w:t>
      </w:r>
      <w:proofErr w:type="spellStart"/>
      <w:r w:rsidRPr="00171D9C">
        <w:rPr>
          <w:rFonts w:ascii="Shruti" w:eastAsiaTheme="minorHAnsi" w:hAnsi="Shruti" w:cs="Shruti"/>
          <w:sz w:val="18"/>
          <w:szCs w:val="18"/>
        </w:rPr>
        <w:t>Hessmer</w:t>
      </w:r>
      <w:proofErr w:type="spellEnd"/>
      <w:r w:rsidRPr="00171D9C">
        <w:rPr>
          <w:rFonts w:ascii="Shruti" w:eastAsiaTheme="minorHAnsi" w:hAnsi="Shruti" w:cs="Shruti"/>
          <w:sz w:val="18"/>
          <w:szCs w:val="18"/>
        </w:rPr>
        <w:t>, upon a Principal’s recommendation for expulsion.  Parents must report with the child to enroll them in this program.  An interview and program introduction will be conducted at this time.</w:t>
      </w:r>
    </w:p>
    <w:p w:rsidR="00171D9C" w:rsidRDefault="00171D9C" w:rsidP="000F141A">
      <w:pPr>
        <w:widowControl/>
        <w:numPr>
          <w:ilvl w:val="0"/>
          <w:numId w:val="53"/>
        </w:numPr>
        <w:autoSpaceDE/>
        <w:autoSpaceDN/>
        <w:adjustRightInd/>
        <w:spacing w:line="144" w:lineRule="auto"/>
        <w:contextualSpacing/>
        <w:rPr>
          <w:rFonts w:ascii="Shruti" w:eastAsiaTheme="minorHAnsi" w:hAnsi="Shruti" w:cs="Shruti"/>
          <w:sz w:val="18"/>
          <w:szCs w:val="18"/>
        </w:rPr>
      </w:pPr>
      <w:r w:rsidRPr="00171D9C">
        <w:rPr>
          <w:rFonts w:ascii="Shruti" w:eastAsiaTheme="minorHAnsi" w:hAnsi="Shruti" w:cs="Shruti"/>
          <w:sz w:val="18"/>
          <w:szCs w:val="18"/>
        </w:rPr>
        <w:t>The Principal of the sending school will be responsible for faxing all pertinent student information to AVAP within one (1) business day.</w:t>
      </w:r>
    </w:p>
    <w:p w:rsidR="00094721" w:rsidRPr="00094721" w:rsidRDefault="00094721" w:rsidP="00094721">
      <w:pPr>
        <w:widowControl/>
        <w:autoSpaceDE/>
        <w:autoSpaceDN/>
        <w:adjustRightInd/>
        <w:spacing w:line="144" w:lineRule="auto"/>
        <w:ind w:left="720"/>
        <w:contextualSpacing/>
        <w:rPr>
          <w:rFonts w:ascii="Times New Roman" w:eastAsiaTheme="minorHAnsi" w:hAnsi="Times New Roman"/>
          <w:sz w:val="18"/>
          <w:szCs w:val="18"/>
        </w:rPr>
      </w:pPr>
    </w:p>
    <w:p w:rsidR="00171D9C" w:rsidRDefault="00171D9C" w:rsidP="0045639C">
      <w:pPr>
        <w:widowControl/>
        <w:autoSpaceDE/>
        <w:autoSpaceDN/>
        <w:adjustRightInd/>
        <w:spacing w:line="144" w:lineRule="auto"/>
        <w:rPr>
          <w:rFonts w:ascii="Shruti" w:eastAsiaTheme="minorHAnsi" w:hAnsi="Shruti" w:cs="Shruti"/>
          <w:b/>
          <w:sz w:val="18"/>
          <w:szCs w:val="18"/>
        </w:rPr>
      </w:pPr>
      <w:r w:rsidRPr="00171D9C">
        <w:rPr>
          <w:rFonts w:ascii="Shruti" w:eastAsiaTheme="minorHAnsi" w:hAnsi="Shruti" w:cs="Shruti"/>
          <w:b/>
          <w:sz w:val="18"/>
          <w:szCs w:val="18"/>
        </w:rPr>
        <w:t>Attendance</w:t>
      </w:r>
    </w:p>
    <w:p w:rsidR="00094721" w:rsidRPr="00094721" w:rsidRDefault="00094721" w:rsidP="0045639C">
      <w:pPr>
        <w:widowControl/>
        <w:autoSpaceDE/>
        <w:autoSpaceDN/>
        <w:adjustRightInd/>
        <w:spacing w:line="144" w:lineRule="auto"/>
        <w:rPr>
          <w:rFonts w:ascii="Times New Roman" w:eastAsiaTheme="minorHAnsi" w:hAnsi="Times New Roman"/>
          <w:b/>
          <w:sz w:val="18"/>
          <w:szCs w:val="18"/>
        </w:rPr>
      </w:pPr>
    </w:p>
    <w:p w:rsidR="00171D9C" w:rsidRPr="00171D9C" w:rsidRDefault="00171D9C" w:rsidP="000F141A">
      <w:pPr>
        <w:widowControl/>
        <w:numPr>
          <w:ilvl w:val="0"/>
          <w:numId w:val="54"/>
        </w:numPr>
        <w:autoSpaceDE/>
        <w:autoSpaceDN/>
        <w:adjustRightInd/>
        <w:spacing w:line="144" w:lineRule="auto"/>
        <w:contextualSpacing/>
        <w:rPr>
          <w:rFonts w:ascii="Shruti" w:eastAsiaTheme="minorHAnsi" w:hAnsi="Shruti" w:cs="Shruti"/>
          <w:sz w:val="18"/>
          <w:szCs w:val="18"/>
        </w:rPr>
      </w:pPr>
      <w:r w:rsidRPr="00171D9C">
        <w:rPr>
          <w:rFonts w:ascii="Shruti" w:eastAsiaTheme="minorHAnsi" w:hAnsi="Shruti" w:cs="Shruti"/>
          <w:sz w:val="18"/>
          <w:szCs w:val="18"/>
        </w:rPr>
        <w:t>Students must report within five (5) days after an expulsion recommendation by a principal, pending hearing results.  If they do not report within (5) days, they will be assigned to the APSB at home virtual school program for the length of the expulsion.  Students will be contacted by their home school to enroll in this program.</w:t>
      </w:r>
    </w:p>
    <w:p w:rsidR="00171D9C" w:rsidRPr="00171D9C" w:rsidRDefault="00171D9C" w:rsidP="000F141A">
      <w:pPr>
        <w:widowControl/>
        <w:numPr>
          <w:ilvl w:val="0"/>
          <w:numId w:val="54"/>
        </w:numPr>
        <w:autoSpaceDE/>
        <w:autoSpaceDN/>
        <w:adjustRightInd/>
        <w:spacing w:line="144" w:lineRule="auto"/>
        <w:contextualSpacing/>
        <w:rPr>
          <w:rFonts w:ascii="Shruti" w:eastAsiaTheme="minorHAnsi" w:hAnsi="Shruti" w:cs="Shruti"/>
          <w:sz w:val="18"/>
          <w:szCs w:val="18"/>
        </w:rPr>
      </w:pPr>
      <w:r w:rsidRPr="00171D9C">
        <w:rPr>
          <w:rFonts w:ascii="Shruti" w:eastAsiaTheme="minorHAnsi" w:hAnsi="Shruti" w:cs="Shruti"/>
          <w:sz w:val="18"/>
          <w:szCs w:val="18"/>
        </w:rPr>
        <w:t>If a student misses five (5) consecutive non-excused days, they will be removed from AVAP and placed in the APSB at home virtual school program.</w:t>
      </w:r>
    </w:p>
    <w:p w:rsidR="00171D9C" w:rsidRDefault="00171D9C" w:rsidP="000F141A">
      <w:pPr>
        <w:widowControl/>
        <w:numPr>
          <w:ilvl w:val="0"/>
          <w:numId w:val="54"/>
        </w:numPr>
        <w:autoSpaceDE/>
        <w:autoSpaceDN/>
        <w:adjustRightInd/>
        <w:spacing w:line="144" w:lineRule="auto"/>
        <w:contextualSpacing/>
        <w:rPr>
          <w:rFonts w:ascii="Shruti" w:eastAsiaTheme="minorHAnsi" w:hAnsi="Shruti" w:cs="Shruti"/>
          <w:sz w:val="18"/>
          <w:szCs w:val="18"/>
        </w:rPr>
      </w:pPr>
      <w:r w:rsidRPr="00171D9C">
        <w:rPr>
          <w:rFonts w:ascii="Shruti" w:eastAsiaTheme="minorHAnsi" w:hAnsi="Shruti" w:cs="Shruti"/>
          <w:sz w:val="18"/>
          <w:szCs w:val="18"/>
        </w:rPr>
        <w:t xml:space="preserve">APSB At Home Virtual School Program- Students will be provided with a laptop from their home school.  They will also receive a list of </w:t>
      </w:r>
      <w:proofErr w:type="spellStart"/>
      <w:r w:rsidRPr="00171D9C">
        <w:rPr>
          <w:rFonts w:ascii="Shruti" w:eastAsiaTheme="minorHAnsi" w:hAnsi="Shruti" w:cs="Shruti"/>
          <w:sz w:val="18"/>
          <w:szCs w:val="18"/>
        </w:rPr>
        <w:t>WiFi</w:t>
      </w:r>
      <w:proofErr w:type="spellEnd"/>
      <w:r w:rsidRPr="00171D9C">
        <w:rPr>
          <w:rFonts w:ascii="Shruti" w:eastAsiaTheme="minorHAnsi" w:hAnsi="Shruti" w:cs="Shruti"/>
          <w:sz w:val="18"/>
          <w:szCs w:val="18"/>
        </w:rPr>
        <w:t xml:space="preserve"> spots in the parish if they do not have internet at home.  The Plato Program will be the instruction.</w:t>
      </w:r>
    </w:p>
    <w:p w:rsidR="00094721" w:rsidRPr="00094721" w:rsidRDefault="00094721" w:rsidP="00094721">
      <w:pPr>
        <w:widowControl/>
        <w:autoSpaceDE/>
        <w:autoSpaceDN/>
        <w:adjustRightInd/>
        <w:spacing w:line="144" w:lineRule="auto"/>
        <w:ind w:left="720"/>
        <w:contextualSpacing/>
        <w:rPr>
          <w:rFonts w:ascii="Times New Roman" w:eastAsiaTheme="minorHAnsi" w:hAnsi="Times New Roman"/>
          <w:sz w:val="18"/>
          <w:szCs w:val="18"/>
        </w:rPr>
      </w:pPr>
    </w:p>
    <w:p w:rsidR="00171D9C" w:rsidRDefault="00171D9C" w:rsidP="00094721">
      <w:pPr>
        <w:widowControl/>
        <w:autoSpaceDE/>
        <w:autoSpaceDN/>
        <w:adjustRightInd/>
        <w:spacing w:line="144" w:lineRule="auto"/>
        <w:jc w:val="both"/>
        <w:rPr>
          <w:rFonts w:ascii="Shruti" w:eastAsiaTheme="minorHAnsi" w:hAnsi="Shruti" w:cs="Shruti"/>
          <w:b/>
          <w:sz w:val="18"/>
          <w:szCs w:val="18"/>
        </w:rPr>
      </w:pPr>
      <w:r w:rsidRPr="00171D9C">
        <w:rPr>
          <w:rFonts w:ascii="Shruti" w:eastAsiaTheme="minorHAnsi" w:hAnsi="Shruti" w:cs="Shruti"/>
          <w:b/>
          <w:sz w:val="18"/>
          <w:szCs w:val="18"/>
        </w:rPr>
        <w:t>Transportation</w:t>
      </w:r>
    </w:p>
    <w:p w:rsidR="00094721" w:rsidRPr="00094721" w:rsidRDefault="00094721" w:rsidP="00094721">
      <w:pPr>
        <w:widowControl/>
        <w:autoSpaceDE/>
        <w:autoSpaceDN/>
        <w:adjustRightInd/>
        <w:spacing w:line="144" w:lineRule="auto"/>
        <w:jc w:val="both"/>
        <w:rPr>
          <w:rFonts w:ascii="Times New Roman" w:eastAsiaTheme="minorHAnsi" w:hAnsi="Times New Roman"/>
          <w:sz w:val="18"/>
          <w:szCs w:val="18"/>
        </w:rPr>
      </w:pPr>
    </w:p>
    <w:p w:rsidR="00171D9C" w:rsidRPr="00171D9C" w:rsidRDefault="00171D9C" w:rsidP="000F141A">
      <w:pPr>
        <w:widowControl/>
        <w:numPr>
          <w:ilvl w:val="0"/>
          <w:numId w:val="55"/>
        </w:numPr>
        <w:autoSpaceDE/>
        <w:autoSpaceDN/>
        <w:adjustRightInd/>
        <w:spacing w:line="144" w:lineRule="auto"/>
        <w:contextualSpacing/>
        <w:rPr>
          <w:rFonts w:ascii="Shruti" w:eastAsiaTheme="minorHAnsi" w:hAnsi="Shruti" w:cs="Shruti"/>
          <w:sz w:val="18"/>
          <w:szCs w:val="18"/>
        </w:rPr>
      </w:pPr>
      <w:r w:rsidRPr="00171D9C">
        <w:rPr>
          <w:rFonts w:ascii="Shruti" w:eastAsiaTheme="minorHAnsi" w:hAnsi="Shruti" w:cs="Shruti"/>
          <w:sz w:val="18"/>
          <w:szCs w:val="18"/>
        </w:rPr>
        <w:t xml:space="preserve">Transportation to AVAP will be provided by the district.  </w:t>
      </w:r>
    </w:p>
    <w:p w:rsidR="00171D9C" w:rsidRPr="00171D9C" w:rsidRDefault="00171D9C" w:rsidP="000F141A">
      <w:pPr>
        <w:widowControl/>
        <w:numPr>
          <w:ilvl w:val="0"/>
          <w:numId w:val="55"/>
        </w:numPr>
        <w:autoSpaceDE/>
        <w:autoSpaceDN/>
        <w:adjustRightInd/>
        <w:spacing w:line="144" w:lineRule="auto"/>
        <w:contextualSpacing/>
        <w:rPr>
          <w:rFonts w:ascii="Shruti" w:eastAsiaTheme="minorHAnsi" w:hAnsi="Shruti" w:cs="Shruti"/>
          <w:sz w:val="18"/>
          <w:szCs w:val="18"/>
        </w:rPr>
      </w:pPr>
      <w:r w:rsidRPr="00171D9C">
        <w:rPr>
          <w:rFonts w:ascii="Shruti" w:eastAsiaTheme="minorHAnsi" w:hAnsi="Shruti" w:cs="Shruti"/>
          <w:sz w:val="18"/>
          <w:szCs w:val="18"/>
        </w:rPr>
        <w:t>Students will not be allowed to drive to AVAP.</w:t>
      </w:r>
    </w:p>
    <w:p w:rsidR="00094721" w:rsidRPr="00094721" w:rsidRDefault="00094721" w:rsidP="00094721">
      <w:pPr>
        <w:widowControl/>
        <w:autoSpaceDE/>
        <w:autoSpaceDN/>
        <w:adjustRightInd/>
        <w:spacing w:line="144" w:lineRule="auto"/>
        <w:rPr>
          <w:rFonts w:ascii="Times New Roman" w:eastAsiaTheme="minorHAnsi" w:hAnsi="Times New Roman"/>
          <w:b/>
          <w:sz w:val="18"/>
          <w:szCs w:val="18"/>
        </w:rPr>
      </w:pPr>
    </w:p>
    <w:p w:rsidR="00171D9C" w:rsidRDefault="00171D9C" w:rsidP="00094721">
      <w:pPr>
        <w:widowControl/>
        <w:autoSpaceDE/>
        <w:autoSpaceDN/>
        <w:adjustRightInd/>
        <w:spacing w:line="144" w:lineRule="auto"/>
        <w:rPr>
          <w:rFonts w:ascii="Shruti" w:eastAsiaTheme="minorHAnsi" w:hAnsi="Shruti" w:cs="Shruti"/>
          <w:b/>
          <w:sz w:val="18"/>
          <w:szCs w:val="18"/>
        </w:rPr>
      </w:pPr>
      <w:r w:rsidRPr="00171D9C">
        <w:rPr>
          <w:rFonts w:ascii="Shruti" w:eastAsiaTheme="minorHAnsi" w:hAnsi="Shruti" w:cs="Shruti"/>
          <w:b/>
          <w:sz w:val="18"/>
          <w:szCs w:val="18"/>
        </w:rPr>
        <w:t>Assignment</w:t>
      </w:r>
    </w:p>
    <w:p w:rsidR="00094721" w:rsidRPr="00094721" w:rsidRDefault="00094721" w:rsidP="00094721">
      <w:pPr>
        <w:widowControl/>
        <w:autoSpaceDE/>
        <w:autoSpaceDN/>
        <w:adjustRightInd/>
        <w:spacing w:line="144" w:lineRule="auto"/>
        <w:rPr>
          <w:rFonts w:ascii="Times New Roman" w:eastAsiaTheme="minorHAnsi" w:hAnsi="Times New Roman"/>
          <w:b/>
          <w:sz w:val="18"/>
          <w:szCs w:val="18"/>
        </w:rPr>
      </w:pPr>
    </w:p>
    <w:p w:rsidR="00171D9C" w:rsidRDefault="00171D9C" w:rsidP="000F141A">
      <w:pPr>
        <w:widowControl/>
        <w:numPr>
          <w:ilvl w:val="0"/>
          <w:numId w:val="55"/>
        </w:numPr>
        <w:autoSpaceDE/>
        <w:autoSpaceDN/>
        <w:adjustRightInd/>
        <w:spacing w:line="144" w:lineRule="auto"/>
        <w:contextualSpacing/>
        <w:rPr>
          <w:rFonts w:ascii="Shruti" w:eastAsiaTheme="minorHAnsi" w:hAnsi="Shruti" w:cs="Shruti"/>
          <w:sz w:val="18"/>
          <w:szCs w:val="18"/>
        </w:rPr>
      </w:pPr>
      <w:r w:rsidRPr="00171D9C">
        <w:rPr>
          <w:rFonts w:ascii="Shruti" w:eastAsiaTheme="minorHAnsi" w:hAnsi="Shruti" w:cs="Shruti"/>
          <w:sz w:val="18"/>
          <w:szCs w:val="18"/>
        </w:rPr>
        <w:t>Assignment to AVAP is based on a recommendation from the school’s Principal, pending the expulsion hearing.  The length of stay will be determined by the expulsion committee</w:t>
      </w:r>
      <w:r w:rsidRPr="00171D9C">
        <w:rPr>
          <w:rFonts w:ascii="Shruti" w:eastAsiaTheme="minorHAnsi" w:hAnsi="Shruti" w:cs="Shruti"/>
          <w:b/>
          <w:sz w:val="18"/>
          <w:szCs w:val="18"/>
        </w:rPr>
        <w:t xml:space="preserve">.  </w:t>
      </w:r>
      <w:r w:rsidRPr="00171D9C">
        <w:rPr>
          <w:rFonts w:ascii="Shruti" w:eastAsiaTheme="minorHAnsi" w:hAnsi="Shruti" w:cs="Shruti"/>
          <w:sz w:val="18"/>
          <w:szCs w:val="18"/>
        </w:rPr>
        <w:t>Students will be assigned to Alternative programs for a minimum of 88 days</w:t>
      </w:r>
      <w:r w:rsidR="00EC5494">
        <w:rPr>
          <w:rFonts w:ascii="Shruti" w:eastAsiaTheme="minorHAnsi" w:hAnsi="Shruti" w:cs="Shruti"/>
          <w:sz w:val="18"/>
          <w:szCs w:val="18"/>
        </w:rPr>
        <w:t xml:space="preserve">. </w:t>
      </w:r>
    </w:p>
    <w:p w:rsidR="00EC5494" w:rsidRDefault="00EC5494" w:rsidP="000F141A">
      <w:pPr>
        <w:widowControl/>
        <w:numPr>
          <w:ilvl w:val="0"/>
          <w:numId w:val="55"/>
        </w:numPr>
        <w:autoSpaceDE/>
        <w:autoSpaceDN/>
        <w:adjustRightInd/>
        <w:spacing w:line="144" w:lineRule="auto"/>
        <w:contextualSpacing/>
        <w:rPr>
          <w:rFonts w:ascii="Shruti" w:eastAsiaTheme="minorHAnsi" w:hAnsi="Shruti" w:cs="Shruti"/>
          <w:sz w:val="18"/>
          <w:szCs w:val="18"/>
        </w:rPr>
      </w:pPr>
      <w:r>
        <w:rPr>
          <w:rFonts w:ascii="Shruti" w:eastAsiaTheme="minorHAnsi" w:hAnsi="Shruti" w:cs="Shruti"/>
          <w:sz w:val="18"/>
          <w:szCs w:val="18"/>
        </w:rPr>
        <w:t>Students may be considered for early release from AVAP after 30 days of attendance and upon recommendation from Ombudsman directly to the Superintendent. Consideration for early release will be made based on attendance, academics, and behavior.</w:t>
      </w:r>
    </w:p>
    <w:p w:rsidR="00094721" w:rsidRPr="00094721" w:rsidRDefault="00094721" w:rsidP="00094721">
      <w:pPr>
        <w:widowControl/>
        <w:autoSpaceDE/>
        <w:autoSpaceDN/>
        <w:adjustRightInd/>
        <w:spacing w:line="144" w:lineRule="auto"/>
        <w:ind w:left="360"/>
        <w:contextualSpacing/>
        <w:rPr>
          <w:rFonts w:ascii="Times New Roman" w:eastAsiaTheme="minorHAnsi" w:hAnsi="Times New Roman"/>
          <w:sz w:val="18"/>
          <w:szCs w:val="18"/>
        </w:rPr>
      </w:pPr>
    </w:p>
    <w:p w:rsidR="00171D9C" w:rsidRDefault="00171D9C" w:rsidP="00094721">
      <w:pPr>
        <w:widowControl/>
        <w:autoSpaceDE/>
        <w:autoSpaceDN/>
        <w:adjustRightInd/>
        <w:spacing w:line="144" w:lineRule="auto"/>
        <w:rPr>
          <w:rFonts w:ascii="Shruti" w:eastAsiaTheme="minorHAnsi" w:hAnsi="Shruti" w:cs="Shruti"/>
          <w:b/>
          <w:sz w:val="18"/>
          <w:szCs w:val="18"/>
        </w:rPr>
      </w:pPr>
      <w:r w:rsidRPr="00171D9C">
        <w:rPr>
          <w:rFonts w:ascii="Shruti" w:eastAsiaTheme="minorHAnsi" w:hAnsi="Shruti" w:cs="Shruti"/>
          <w:b/>
          <w:sz w:val="18"/>
          <w:szCs w:val="18"/>
        </w:rPr>
        <w:t>Food Service</w:t>
      </w:r>
    </w:p>
    <w:p w:rsidR="00094721" w:rsidRPr="00094721" w:rsidRDefault="00094721" w:rsidP="00094721">
      <w:pPr>
        <w:widowControl/>
        <w:autoSpaceDE/>
        <w:autoSpaceDN/>
        <w:adjustRightInd/>
        <w:spacing w:line="144" w:lineRule="auto"/>
        <w:rPr>
          <w:rFonts w:ascii="Times New Roman" w:eastAsiaTheme="minorHAnsi" w:hAnsi="Times New Roman"/>
          <w:b/>
          <w:sz w:val="18"/>
          <w:szCs w:val="18"/>
        </w:rPr>
      </w:pPr>
    </w:p>
    <w:p w:rsidR="00171D9C" w:rsidRPr="00094721" w:rsidRDefault="00171D9C" w:rsidP="000F141A">
      <w:pPr>
        <w:widowControl/>
        <w:numPr>
          <w:ilvl w:val="0"/>
          <w:numId w:val="55"/>
        </w:numPr>
        <w:autoSpaceDE/>
        <w:autoSpaceDN/>
        <w:adjustRightInd/>
        <w:spacing w:line="144" w:lineRule="auto"/>
        <w:contextualSpacing/>
        <w:rPr>
          <w:rFonts w:ascii="Shruti" w:eastAsiaTheme="minorHAnsi" w:hAnsi="Shruti" w:cs="Shruti"/>
          <w:b/>
          <w:sz w:val="18"/>
          <w:szCs w:val="18"/>
        </w:rPr>
      </w:pPr>
      <w:r w:rsidRPr="00171D9C">
        <w:rPr>
          <w:rFonts w:ascii="Shruti" w:eastAsiaTheme="minorHAnsi" w:hAnsi="Shruti" w:cs="Shruti"/>
          <w:sz w:val="18"/>
          <w:szCs w:val="18"/>
        </w:rPr>
        <w:t xml:space="preserve">Breakfast and lunch will be provided for students attending the morning session.  Lunch will be provided for students attending the afternoon session. </w:t>
      </w:r>
    </w:p>
    <w:p w:rsidR="00094721" w:rsidRPr="00094721" w:rsidRDefault="00094721" w:rsidP="00094721">
      <w:pPr>
        <w:widowControl/>
        <w:autoSpaceDE/>
        <w:autoSpaceDN/>
        <w:adjustRightInd/>
        <w:spacing w:line="144" w:lineRule="auto"/>
        <w:ind w:left="720"/>
        <w:contextualSpacing/>
        <w:rPr>
          <w:rFonts w:ascii="Times New Roman" w:eastAsiaTheme="minorHAnsi" w:hAnsi="Times New Roman"/>
          <w:b/>
          <w:sz w:val="18"/>
          <w:szCs w:val="18"/>
        </w:rPr>
      </w:pPr>
    </w:p>
    <w:p w:rsidR="00171D9C" w:rsidRDefault="00171D9C" w:rsidP="00094721">
      <w:pPr>
        <w:widowControl/>
        <w:autoSpaceDE/>
        <w:autoSpaceDN/>
        <w:adjustRightInd/>
        <w:spacing w:line="144" w:lineRule="auto"/>
        <w:rPr>
          <w:rFonts w:ascii="Shruti" w:eastAsiaTheme="minorHAnsi" w:hAnsi="Shruti" w:cs="Shruti"/>
          <w:b/>
          <w:sz w:val="18"/>
          <w:szCs w:val="18"/>
        </w:rPr>
      </w:pPr>
      <w:r w:rsidRPr="00171D9C">
        <w:rPr>
          <w:rFonts w:ascii="Shruti" w:eastAsiaTheme="minorHAnsi" w:hAnsi="Shruti" w:cs="Shruti"/>
          <w:b/>
          <w:sz w:val="18"/>
          <w:szCs w:val="18"/>
        </w:rPr>
        <w:t>Special Education</w:t>
      </w:r>
    </w:p>
    <w:p w:rsidR="00094721" w:rsidRPr="00094721" w:rsidRDefault="00094721" w:rsidP="00094721">
      <w:pPr>
        <w:widowControl/>
        <w:autoSpaceDE/>
        <w:autoSpaceDN/>
        <w:adjustRightInd/>
        <w:spacing w:line="144" w:lineRule="auto"/>
        <w:rPr>
          <w:rFonts w:ascii="Times New Roman" w:eastAsiaTheme="minorHAnsi" w:hAnsi="Times New Roman"/>
          <w:b/>
          <w:sz w:val="18"/>
          <w:szCs w:val="18"/>
        </w:rPr>
      </w:pPr>
    </w:p>
    <w:p w:rsidR="00171D9C" w:rsidRPr="00171D9C" w:rsidRDefault="00171D9C" w:rsidP="000F141A">
      <w:pPr>
        <w:widowControl/>
        <w:numPr>
          <w:ilvl w:val="0"/>
          <w:numId w:val="56"/>
        </w:numPr>
        <w:autoSpaceDE/>
        <w:autoSpaceDN/>
        <w:adjustRightInd/>
        <w:spacing w:line="144" w:lineRule="auto"/>
        <w:contextualSpacing/>
        <w:rPr>
          <w:rFonts w:ascii="Shruti" w:eastAsiaTheme="minorHAnsi" w:hAnsi="Shruti" w:cs="Shruti"/>
          <w:sz w:val="18"/>
          <w:szCs w:val="18"/>
        </w:rPr>
      </w:pPr>
      <w:r w:rsidRPr="00171D9C">
        <w:rPr>
          <w:rFonts w:ascii="Shruti" w:eastAsiaTheme="minorHAnsi" w:hAnsi="Shruti" w:cs="Shruti"/>
          <w:sz w:val="18"/>
          <w:szCs w:val="18"/>
        </w:rPr>
        <w:t>Special Educations students will continue to receive services listed on their IEP.</w:t>
      </w:r>
    </w:p>
    <w:p w:rsidR="00171D9C" w:rsidRPr="00171D9C" w:rsidRDefault="00171D9C" w:rsidP="00094721">
      <w:pPr>
        <w:spacing w:line="144" w:lineRule="auto"/>
        <w:jc w:val="both"/>
        <w:rPr>
          <w:rFonts w:ascii="Shruti" w:hAnsi="Shruti" w:cs="Shruti"/>
          <w:sz w:val="18"/>
          <w:szCs w:val="18"/>
        </w:rPr>
      </w:pPr>
    </w:p>
    <w:p w:rsidR="00C2783E" w:rsidRPr="00FA1039" w:rsidRDefault="00FA1039" w:rsidP="00094721">
      <w:pPr>
        <w:spacing w:line="144" w:lineRule="auto"/>
        <w:jc w:val="both"/>
        <w:rPr>
          <w:rFonts w:ascii="Times New Roman" w:hAnsi="Times New Roman"/>
          <w:sz w:val="18"/>
          <w:szCs w:val="18"/>
        </w:rPr>
      </w:pPr>
      <w:r>
        <w:rPr>
          <w:rFonts w:ascii="Shruti" w:hAnsi="Shruti" w:cs="Shruti"/>
          <w:sz w:val="18"/>
          <w:szCs w:val="18"/>
        </w:rPr>
        <w:tab/>
        <w:t xml:space="preserve">  </w:t>
      </w:r>
    </w:p>
    <w:p w:rsidR="00C2783E" w:rsidRPr="00EC5494" w:rsidRDefault="00C2783E" w:rsidP="00094721">
      <w:pPr>
        <w:pStyle w:val="Level1"/>
        <w:tabs>
          <w:tab w:val="clear" w:pos="720"/>
          <w:tab w:val="left" w:pos="-1440"/>
        </w:tabs>
        <w:spacing w:line="144" w:lineRule="auto"/>
        <w:ind w:left="720" w:firstLine="0"/>
        <w:jc w:val="center"/>
        <w:rPr>
          <w:rFonts w:ascii="Shruti" w:hAnsi="Shruti" w:cs="Shruti"/>
          <w:b/>
          <w:sz w:val="18"/>
          <w:szCs w:val="18"/>
          <w:u w:val="single"/>
        </w:rPr>
      </w:pPr>
      <w:r w:rsidRPr="00EC5494">
        <w:rPr>
          <w:rFonts w:ascii="Shruti" w:hAnsi="Shruti" w:cs="Shruti"/>
          <w:b/>
          <w:sz w:val="18"/>
          <w:szCs w:val="18"/>
          <w:u w:val="single"/>
        </w:rPr>
        <w:t>AVOYELLES PARISH SCHOOL SYSTEM POLICY</w:t>
      </w:r>
    </w:p>
    <w:p w:rsidR="00C2783E" w:rsidRPr="00EC5494" w:rsidRDefault="00C2783E" w:rsidP="00094721">
      <w:pPr>
        <w:pStyle w:val="Level1"/>
        <w:tabs>
          <w:tab w:val="clear" w:pos="720"/>
          <w:tab w:val="left" w:pos="-1440"/>
        </w:tabs>
        <w:spacing w:line="144" w:lineRule="auto"/>
        <w:ind w:left="720" w:firstLine="0"/>
        <w:jc w:val="center"/>
        <w:rPr>
          <w:rFonts w:ascii="Shruti" w:hAnsi="Shruti" w:cs="Shruti"/>
          <w:b/>
          <w:sz w:val="18"/>
          <w:szCs w:val="18"/>
          <w:u w:val="single"/>
        </w:rPr>
      </w:pPr>
      <w:r w:rsidRPr="00EC5494">
        <w:rPr>
          <w:rFonts w:ascii="Shruti" w:hAnsi="Shruti" w:cs="Shruti"/>
          <w:b/>
          <w:sz w:val="18"/>
          <w:szCs w:val="18"/>
          <w:u w:val="single"/>
        </w:rPr>
        <w:t xml:space="preserve"> CONCERNING STUDENTS CONVICTED OF FELONY OFFENSES</w:t>
      </w:r>
    </w:p>
    <w:p w:rsidR="001023C2" w:rsidRDefault="00C2783E" w:rsidP="00094721">
      <w:pPr>
        <w:spacing w:line="144" w:lineRule="auto"/>
        <w:ind w:firstLine="720"/>
        <w:jc w:val="center"/>
        <w:rPr>
          <w:rFonts w:ascii="Shruti" w:hAnsi="Shruti" w:cs="Shruti"/>
          <w:sz w:val="18"/>
          <w:szCs w:val="18"/>
        </w:rPr>
      </w:pPr>
      <w:r w:rsidRPr="00B96D5B">
        <w:rPr>
          <w:rFonts w:ascii="Shruti" w:hAnsi="Shruti" w:cs="Shruti"/>
          <w:sz w:val="18"/>
          <w:szCs w:val="18"/>
        </w:rPr>
        <w:t xml:space="preserve">(Adopted </w:t>
      </w:r>
      <w:r w:rsidR="00187C2D">
        <w:rPr>
          <w:rFonts w:ascii="Shruti" w:hAnsi="Shruti" w:cs="Shruti"/>
          <w:sz w:val="18"/>
          <w:szCs w:val="18"/>
        </w:rPr>
        <w:t>7/7/98</w:t>
      </w:r>
      <w:r w:rsidRPr="00B96D5B">
        <w:rPr>
          <w:rFonts w:ascii="Shruti" w:hAnsi="Shruti" w:cs="Shruti"/>
          <w:sz w:val="18"/>
          <w:szCs w:val="18"/>
        </w:rPr>
        <w:t>)</w:t>
      </w:r>
    </w:p>
    <w:p w:rsidR="001023C2" w:rsidRPr="001023C2" w:rsidRDefault="001023C2" w:rsidP="00094721">
      <w:pPr>
        <w:spacing w:line="144" w:lineRule="auto"/>
        <w:ind w:firstLine="720"/>
        <w:jc w:val="center"/>
        <w:rPr>
          <w:rFonts w:ascii="Shruti" w:hAnsi="Shruti" w:cs="Shruti"/>
          <w:sz w:val="18"/>
          <w:szCs w:val="18"/>
        </w:rPr>
      </w:pPr>
    </w:p>
    <w:p w:rsidR="00C2783E" w:rsidRDefault="00C2783E" w:rsidP="000F141A">
      <w:pPr>
        <w:pStyle w:val="Level2"/>
        <w:numPr>
          <w:ilvl w:val="1"/>
          <w:numId w:val="1"/>
        </w:numPr>
        <w:tabs>
          <w:tab w:val="left" w:pos="-1440"/>
          <w:tab w:val="num" w:pos="1440"/>
        </w:tabs>
        <w:spacing w:line="144" w:lineRule="auto"/>
        <w:jc w:val="both"/>
        <w:rPr>
          <w:rFonts w:ascii="Shruti" w:hAnsi="Shruti" w:cs="Shruti"/>
          <w:sz w:val="18"/>
          <w:szCs w:val="18"/>
        </w:rPr>
      </w:pPr>
      <w:r w:rsidRPr="00B96D5B">
        <w:rPr>
          <w:rFonts w:ascii="Shruti" w:hAnsi="Shruti" w:cs="Shruti"/>
          <w:sz w:val="18"/>
          <w:szCs w:val="18"/>
        </w:rPr>
        <w:t>This policy applies to all students who have been convicted of a felony or the incarceration of any student in a juvenile institution for an act which had it been committed by an adult, would have constituted a felony, may be cause for expulsion of the student for a period of time as determined by the board; provided that such expulsion shall require the vote of two-thirds of the elected members of the school board.</w:t>
      </w:r>
    </w:p>
    <w:p w:rsidR="00094721" w:rsidRPr="00094721" w:rsidRDefault="00094721" w:rsidP="00094721">
      <w:pPr>
        <w:pStyle w:val="Level2"/>
        <w:tabs>
          <w:tab w:val="left" w:pos="-1440"/>
        </w:tabs>
        <w:spacing w:line="144" w:lineRule="auto"/>
        <w:ind w:firstLine="0"/>
        <w:jc w:val="both"/>
        <w:rPr>
          <w:rFonts w:ascii="Times New Roman" w:hAnsi="Times New Roman"/>
          <w:sz w:val="18"/>
          <w:szCs w:val="18"/>
        </w:rPr>
      </w:pPr>
    </w:p>
    <w:p w:rsidR="00C2783E" w:rsidRDefault="00C2783E" w:rsidP="000F141A">
      <w:pPr>
        <w:pStyle w:val="Level2"/>
        <w:numPr>
          <w:ilvl w:val="1"/>
          <w:numId w:val="1"/>
        </w:numPr>
        <w:tabs>
          <w:tab w:val="left" w:pos="-1440"/>
          <w:tab w:val="num" w:pos="1440"/>
        </w:tabs>
        <w:spacing w:line="144" w:lineRule="auto"/>
        <w:jc w:val="both"/>
        <w:rPr>
          <w:rFonts w:ascii="Shruti" w:hAnsi="Shruti" w:cs="Shruti"/>
          <w:sz w:val="18"/>
          <w:szCs w:val="18"/>
        </w:rPr>
      </w:pPr>
      <w:r w:rsidRPr="00B96D5B">
        <w:rPr>
          <w:rFonts w:ascii="Shruti" w:hAnsi="Shruti" w:cs="Shruti"/>
          <w:sz w:val="18"/>
          <w:szCs w:val="18"/>
        </w:rPr>
        <w:t>In all cases prosecuted in the Courts involving students in the Avoyelles Parish School System who are prosecuted for alleged violation of a felony offense, the Courts will provide to the principals the following information.</w:t>
      </w:r>
    </w:p>
    <w:p w:rsidR="003F6D94" w:rsidRPr="003F6D94" w:rsidRDefault="003F6D94" w:rsidP="003F6D94">
      <w:pPr>
        <w:pStyle w:val="Level2"/>
        <w:tabs>
          <w:tab w:val="left" w:pos="-1440"/>
        </w:tabs>
        <w:spacing w:line="144" w:lineRule="auto"/>
        <w:ind w:left="0" w:firstLine="0"/>
        <w:jc w:val="both"/>
        <w:rPr>
          <w:rFonts w:ascii="Times New Roman" w:hAnsi="Times New Roman"/>
          <w:sz w:val="18"/>
          <w:szCs w:val="18"/>
        </w:rPr>
      </w:pPr>
    </w:p>
    <w:p w:rsidR="00C2783E" w:rsidRPr="00FA1039" w:rsidRDefault="00C2783E" w:rsidP="000F141A">
      <w:pPr>
        <w:pStyle w:val="Level3"/>
        <w:numPr>
          <w:ilvl w:val="2"/>
          <w:numId w:val="2"/>
        </w:numPr>
        <w:tabs>
          <w:tab w:val="left" w:pos="-1440"/>
          <w:tab w:val="num" w:pos="2160"/>
        </w:tabs>
        <w:spacing w:line="144" w:lineRule="auto"/>
        <w:jc w:val="both"/>
        <w:rPr>
          <w:rFonts w:ascii="Shruti" w:hAnsi="Shruti" w:cs="Shruti"/>
          <w:sz w:val="18"/>
          <w:szCs w:val="18"/>
        </w:rPr>
      </w:pPr>
      <w:r w:rsidRPr="00B96D5B">
        <w:rPr>
          <w:rFonts w:ascii="Shruti" w:hAnsi="Shruti" w:cs="Shruti"/>
          <w:sz w:val="18"/>
          <w:szCs w:val="18"/>
        </w:rPr>
        <w:t>For juveniles, the Courts shall provide any portion of a pre-disposition report containing and limited to conviction, adjudication, or disposition of a child in grade seven through twelve, who is arrested, charged or adjudicated a delinquent for committing a felony grade delinquent act, or a misdemeanor grade delinquent act involving distribution or possession with intent to distribute a controlled dangerous substance in violation of the Uniform Control Dangerous Substance Law or any violation offense against the person.</w:t>
      </w:r>
    </w:p>
    <w:p w:rsidR="00C2783E" w:rsidRDefault="00C2783E" w:rsidP="000F141A">
      <w:pPr>
        <w:pStyle w:val="Level3"/>
        <w:numPr>
          <w:ilvl w:val="2"/>
          <w:numId w:val="2"/>
        </w:numPr>
        <w:tabs>
          <w:tab w:val="left" w:pos="-1440"/>
          <w:tab w:val="num" w:pos="2160"/>
        </w:tabs>
        <w:spacing w:line="144" w:lineRule="auto"/>
        <w:jc w:val="both"/>
        <w:rPr>
          <w:rFonts w:ascii="Shruti" w:hAnsi="Shruti" w:cs="Shruti"/>
          <w:sz w:val="18"/>
          <w:szCs w:val="18"/>
        </w:rPr>
      </w:pPr>
      <w:r w:rsidRPr="00B96D5B">
        <w:rPr>
          <w:rFonts w:ascii="Shruti" w:hAnsi="Shruti" w:cs="Shruti"/>
          <w:sz w:val="18"/>
          <w:szCs w:val="18"/>
        </w:rPr>
        <w:t>For adults, the Courts shall provide to the principals the name of the student together with the offense charged, conviction date, and appropriate sentence.</w:t>
      </w:r>
    </w:p>
    <w:p w:rsidR="00094721" w:rsidRPr="00094721" w:rsidRDefault="00094721" w:rsidP="00094721">
      <w:pPr>
        <w:pStyle w:val="Level3"/>
        <w:tabs>
          <w:tab w:val="left" w:pos="-1440"/>
        </w:tabs>
        <w:spacing w:line="144" w:lineRule="auto"/>
        <w:ind w:firstLine="0"/>
        <w:jc w:val="both"/>
        <w:rPr>
          <w:rFonts w:ascii="Times New Roman" w:hAnsi="Times New Roman"/>
          <w:sz w:val="18"/>
          <w:szCs w:val="18"/>
        </w:rPr>
      </w:pPr>
    </w:p>
    <w:p w:rsidR="004467C1" w:rsidRPr="00FA1039" w:rsidRDefault="00C2783E" w:rsidP="000F141A">
      <w:pPr>
        <w:pStyle w:val="Level2"/>
        <w:numPr>
          <w:ilvl w:val="1"/>
          <w:numId w:val="3"/>
        </w:numPr>
        <w:tabs>
          <w:tab w:val="left" w:pos="-1440"/>
          <w:tab w:val="num" w:pos="1440"/>
        </w:tabs>
        <w:spacing w:line="144" w:lineRule="auto"/>
        <w:jc w:val="both"/>
        <w:rPr>
          <w:rFonts w:ascii="Shruti" w:hAnsi="Shruti" w:cs="Shruti"/>
          <w:sz w:val="18"/>
          <w:szCs w:val="18"/>
        </w:rPr>
      </w:pPr>
      <w:r w:rsidRPr="00B96D5B">
        <w:rPr>
          <w:rFonts w:ascii="Shruti" w:hAnsi="Shruti" w:cs="Shruti"/>
          <w:sz w:val="18"/>
          <w:szCs w:val="18"/>
        </w:rPr>
        <w:t xml:space="preserve">Marksville City Court and Bunkie City Court will provide to the principals of the appropriate schools any portion of a pre-disposition report containing and limited to conviction, adjudication, or </w:t>
      </w:r>
      <w:r w:rsidR="004467C1" w:rsidRPr="00B96D5B">
        <w:rPr>
          <w:rFonts w:ascii="Shruti" w:hAnsi="Shruti" w:cs="Shruti"/>
          <w:sz w:val="18"/>
          <w:szCs w:val="18"/>
        </w:rPr>
        <w:t>disposition of a child in grade seven through twelve who is arrested, charged, or adjudicated a delinquent for committing a felony grade delinquent act or  a misdemeanor grade delinquent act involving distribution or  possession with intent to distribute a controlled dangerous substance in violation of the Uniform Control Dangerous Substance Law, or any violent offense against the person.</w:t>
      </w:r>
    </w:p>
    <w:p w:rsidR="004467C1" w:rsidRPr="00FA1039" w:rsidRDefault="004467C1" w:rsidP="000F141A">
      <w:pPr>
        <w:pStyle w:val="Level2"/>
        <w:numPr>
          <w:ilvl w:val="1"/>
          <w:numId w:val="4"/>
        </w:numPr>
        <w:tabs>
          <w:tab w:val="left" w:pos="-1440"/>
          <w:tab w:val="num" w:pos="1440"/>
        </w:tabs>
        <w:spacing w:line="144" w:lineRule="auto"/>
        <w:jc w:val="both"/>
        <w:rPr>
          <w:rFonts w:ascii="Shruti" w:hAnsi="Shruti" w:cs="Shruti"/>
          <w:sz w:val="18"/>
          <w:szCs w:val="18"/>
        </w:rPr>
      </w:pPr>
      <w:r w:rsidRPr="00B96D5B">
        <w:rPr>
          <w:rFonts w:ascii="Shruti" w:hAnsi="Shruti" w:cs="Shruti"/>
          <w:sz w:val="18"/>
          <w:szCs w:val="18"/>
        </w:rPr>
        <w:t>As per the authority of R.S. 17:416, the principal of a school shall immediately suspend any student whose presence in or about a school poses a continued danger to any person or property and/or ongoing threat of disruption to the academic process.</w:t>
      </w:r>
    </w:p>
    <w:p w:rsidR="004467C1" w:rsidRPr="00FA1039" w:rsidRDefault="004467C1" w:rsidP="000F141A">
      <w:pPr>
        <w:pStyle w:val="Level2"/>
        <w:numPr>
          <w:ilvl w:val="1"/>
          <w:numId w:val="5"/>
        </w:numPr>
        <w:tabs>
          <w:tab w:val="left" w:pos="-1440"/>
          <w:tab w:val="num" w:pos="1440"/>
        </w:tabs>
        <w:spacing w:line="144" w:lineRule="auto"/>
        <w:jc w:val="both"/>
        <w:rPr>
          <w:rFonts w:ascii="Shruti" w:hAnsi="Shruti" w:cs="Shruti"/>
          <w:sz w:val="18"/>
          <w:szCs w:val="18"/>
        </w:rPr>
      </w:pPr>
      <w:r w:rsidRPr="00B96D5B">
        <w:rPr>
          <w:rFonts w:ascii="Shruti" w:hAnsi="Shruti" w:cs="Shruti"/>
          <w:sz w:val="18"/>
          <w:szCs w:val="18"/>
        </w:rPr>
        <w:t>Upon receipt of information from any Court System concerning students enrolled in the Avoyelles Parish School System, the principal shall immediately investigate the school record of said child, and when appropriate, shall request of the Superintendent and/or the Supervisor of Child Welfare and Attendance on the appropriate investigation of said student.</w:t>
      </w:r>
    </w:p>
    <w:p w:rsidR="004467C1" w:rsidRPr="00FA1039" w:rsidRDefault="004467C1" w:rsidP="000F141A">
      <w:pPr>
        <w:pStyle w:val="Level2"/>
        <w:numPr>
          <w:ilvl w:val="1"/>
          <w:numId w:val="6"/>
        </w:numPr>
        <w:tabs>
          <w:tab w:val="left" w:pos="-1440"/>
          <w:tab w:val="num" w:pos="1440"/>
        </w:tabs>
        <w:spacing w:line="144" w:lineRule="auto"/>
        <w:jc w:val="both"/>
        <w:rPr>
          <w:rFonts w:ascii="Shruti" w:hAnsi="Shruti" w:cs="Shruti"/>
          <w:sz w:val="18"/>
          <w:szCs w:val="18"/>
        </w:rPr>
      </w:pPr>
      <w:r w:rsidRPr="00B96D5B">
        <w:rPr>
          <w:rFonts w:ascii="Shruti" w:hAnsi="Shruti" w:cs="Shruti"/>
          <w:sz w:val="18"/>
          <w:szCs w:val="18"/>
        </w:rPr>
        <w:t>In the event, the principal of a school requests an investigation of a student by the Superintendent or Supervisor of Child Welfare and Attendance, the person conducting the investigation shall make an appropriate inquiry with the appropriate judicial district court system for available information concerning the investigation of said student. Upon review of all information involving a student convicted of a felony offense, the Superintendent and/or the Supervisor of Child Welfare and Attendance will make an appropriate recommendation to the Avoyelles Parish School System regarding expulsion of said student.   The Avoyelles Parish School Board shall then determine the validity of the request for expulsion by a two-thirds vote of the board, however, the Superintendent and/or Supervisor of Child Welfare and Attendance shall recommend for expulsion any student who has been convicted of a felony and is awaiting incarceration.  However, the expulsion request must be approved by a two-thirds vote of the Avoyelles Parish School Board.</w:t>
      </w:r>
    </w:p>
    <w:p w:rsidR="004467C1" w:rsidRPr="00B96D5B" w:rsidRDefault="004467C1" w:rsidP="000F141A">
      <w:pPr>
        <w:pStyle w:val="Level2"/>
        <w:numPr>
          <w:ilvl w:val="1"/>
          <w:numId w:val="7"/>
        </w:numPr>
        <w:tabs>
          <w:tab w:val="left" w:pos="-1440"/>
          <w:tab w:val="num" w:pos="1440"/>
        </w:tabs>
        <w:spacing w:line="144" w:lineRule="auto"/>
        <w:jc w:val="both"/>
        <w:rPr>
          <w:rFonts w:ascii="Shruti" w:hAnsi="Shruti" w:cs="Shruti"/>
          <w:sz w:val="18"/>
          <w:szCs w:val="18"/>
        </w:rPr>
      </w:pPr>
      <w:r w:rsidRPr="00B96D5B">
        <w:rPr>
          <w:rFonts w:ascii="Shruti" w:hAnsi="Shruti" w:cs="Shruti"/>
          <w:sz w:val="18"/>
          <w:szCs w:val="18"/>
        </w:rPr>
        <w:t>All provisions of Louisiana Law concerning confidentiality of juvenile proceedings shall be strictly adhered to at all times.</w:t>
      </w:r>
    </w:p>
    <w:p w:rsidR="004467C1" w:rsidRDefault="004467C1" w:rsidP="00094721">
      <w:pPr>
        <w:spacing w:line="144" w:lineRule="auto"/>
        <w:jc w:val="both"/>
        <w:rPr>
          <w:rFonts w:ascii="Times New Roman" w:hAnsi="Times New Roman"/>
          <w:sz w:val="18"/>
          <w:szCs w:val="18"/>
        </w:rPr>
      </w:pPr>
    </w:p>
    <w:p w:rsidR="00094721" w:rsidRPr="00FA1039" w:rsidRDefault="00094721" w:rsidP="00094721">
      <w:pPr>
        <w:spacing w:line="144" w:lineRule="auto"/>
        <w:jc w:val="both"/>
        <w:rPr>
          <w:rFonts w:ascii="Times New Roman" w:hAnsi="Times New Roman"/>
          <w:sz w:val="18"/>
          <w:szCs w:val="18"/>
        </w:rPr>
      </w:pPr>
    </w:p>
    <w:p w:rsidR="004467C1" w:rsidRPr="00F2666A" w:rsidRDefault="004467C1" w:rsidP="00094721">
      <w:pPr>
        <w:tabs>
          <w:tab w:val="left" w:pos="-1440"/>
        </w:tabs>
        <w:spacing w:line="144" w:lineRule="auto"/>
        <w:jc w:val="center"/>
        <w:rPr>
          <w:rFonts w:ascii="Shruti" w:hAnsi="Shruti" w:cs="Shruti"/>
          <w:b/>
          <w:sz w:val="18"/>
          <w:szCs w:val="18"/>
          <w:u w:val="single"/>
        </w:rPr>
      </w:pPr>
      <w:r w:rsidRPr="00B96D5B">
        <w:rPr>
          <w:rFonts w:ascii="Shruti" w:hAnsi="Shruti" w:cs="Shruti"/>
          <w:sz w:val="18"/>
          <w:szCs w:val="18"/>
        </w:rPr>
        <w:tab/>
      </w:r>
      <w:r w:rsidRPr="00F2666A">
        <w:rPr>
          <w:rFonts w:ascii="Shruti" w:hAnsi="Shruti" w:cs="Shruti"/>
          <w:b/>
          <w:sz w:val="18"/>
          <w:szCs w:val="18"/>
          <w:u w:val="single"/>
        </w:rPr>
        <w:t>STUDENT COMPLAINTS</w:t>
      </w:r>
    </w:p>
    <w:p w:rsidR="00094721" w:rsidRPr="00094721" w:rsidRDefault="00094721" w:rsidP="00094721">
      <w:pPr>
        <w:tabs>
          <w:tab w:val="left" w:pos="-1440"/>
        </w:tabs>
        <w:spacing w:line="144" w:lineRule="auto"/>
        <w:jc w:val="center"/>
        <w:rPr>
          <w:rFonts w:ascii="Times New Roman" w:hAnsi="Times New Roman"/>
          <w:sz w:val="18"/>
          <w:szCs w:val="18"/>
        </w:rPr>
      </w:pPr>
    </w:p>
    <w:p w:rsidR="004467C1" w:rsidRPr="00B96D5B" w:rsidRDefault="004467C1" w:rsidP="00094721">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1.</w:t>
      </w:r>
      <w:r w:rsidRPr="00B96D5B">
        <w:rPr>
          <w:rFonts w:ascii="Shruti" w:hAnsi="Shruti" w:cs="Shruti"/>
          <w:sz w:val="18"/>
          <w:szCs w:val="18"/>
        </w:rPr>
        <w:tab/>
        <w:t xml:space="preserve">Students have the right to express school-related concerns </w:t>
      </w:r>
      <w:r w:rsidR="00FA1039">
        <w:rPr>
          <w:rFonts w:ascii="Shruti" w:hAnsi="Shruti" w:cs="Shruti"/>
          <w:sz w:val="18"/>
          <w:szCs w:val="18"/>
        </w:rPr>
        <w:t>to the school's administration.</w:t>
      </w:r>
    </w:p>
    <w:p w:rsidR="004467C1" w:rsidRPr="00B96D5B" w:rsidRDefault="004467C1" w:rsidP="00094721">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2.</w:t>
      </w:r>
      <w:r w:rsidRPr="00B96D5B">
        <w:rPr>
          <w:rFonts w:ascii="Shruti" w:hAnsi="Shruti" w:cs="Shruti"/>
          <w:sz w:val="18"/>
          <w:szCs w:val="18"/>
        </w:rPr>
        <w:tab/>
        <w:t xml:space="preserve">Any student or group of students with a school-related problem should request an audience with the principal who will schedule </w:t>
      </w:r>
      <w:r w:rsidR="00FA1039">
        <w:rPr>
          <w:rFonts w:ascii="Shruti" w:hAnsi="Shruti" w:cs="Shruti"/>
          <w:sz w:val="18"/>
          <w:szCs w:val="18"/>
        </w:rPr>
        <w:t>a time and place for a meeting.</w:t>
      </w:r>
    </w:p>
    <w:p w:rsidR="004467C1" w:rsidRPr="00B96D5B" w:rsidRDefault="004467C1" w:rsidP="00094721">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3.</w:t>
      </w:r>
      <w:r w:rsidRPr="00B96D5B">
        <w:rPr>
          <w:rFonts w:ascii="Shruti" w:hAnsi="Shruti" w:cs="Shruti"/>
          <w:sz w:val="18"/>
          <w:szCs w:val="18"/>
        </w:rPr>
        <w:tab/>
        <w:t>Students have a right to have a faculty member of their choice pr</w:t>
      </w:r>
      <w:r w:rsidR="00FA1039">
        <w:rPr>
          <w:rFonts w:ascii="Shruti" w:hAnsi="Shruti" w:cs="Shruti"/>
          <w:sz w:val="18"/>
          <w:szCs w:val="18"/>
        </w:rPr>
        <w:t>esent with them at the meeting.</w:t>
      </w:r>
    </w:p>
    <w:p w:rsidR="00C72A2C" w:rsidRDefault="004467C1" w:rsidP="00F11346">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4.</w:t>
      </w:r>
      <w:r w:rsidRPr="00B96D5B">
        <w:rPr>
          <w:rFonts w:ascii="Shruti" w:hAnsi="Shruti" w:cs="Shruti"/>
          <w:sz w:val="18"/>
          <w:szCs w:val="18"/>
        </w:rPr>
        <w:tab/>
        <w:t>Students will be allowed to express their complaints and grievances and the principal will listen and act in accordance with whatever he feels to be in t</w:t>
      </w:r>
      <w:r w:rsidR="002D3188">
        <w:rPr>
          <w:rFonts w:ascii="Shruti" w:hAnsi="Shruti" w:cs="Shruti"/>
          <w:sz w:val="18"/>
          <w:szCs w:val="18"/>
        </w:rPr>
        <w:t>he best interest of the school.</w:t>
      </w:r>
    </w:p>
    <w:p w:rsidR="00C72A2C" w:rsidRPr="00C72A2C" w:rsidRDefault="00C72A2C" w:rsidP="00C72A2C">
      <w:pPr>
        <w:widowControl/>
        <w:autoSpaceDE/>
        <w:autoSpaceDN/>
        <w:adjustRightInd/>
        <w:spacing w:after="200" w:line="276" w:lineRule="auto"/>
        <w:jc w:val="center"/>
        <w:rPr>
          <w:rFonts w:ascii="Shruti" w:hAnsi="Shruti" w:cs="Shruti"/>
          <w:b/>
          <w:sz w:val="18"/>
          <w:szCs w:val="18"/>
          <w:u w:val="single"/>
        </w:rPr>
      </w:pPr>
      <w:r w:rsidRPr="00C72A2C">
        <w:rPr>
          <w:rFonts w:ascii="Shruti" w:hAnsi="Shruti" w:cs="Shruti"/>
          <w:b/>
          <w:sz w:val="18"/>
          <w:szCs w:val="18"/>
          <w:u w:val="single"/>
        </w:rPr>
        <w:t>DISCIPLINE COMPLAINT PROCEDURES</w:t>
      </w:r>
    </w:p>
    <w:p w:rsidR="00C72A2C" w:rsidRPr="00C72A2C" w:rsidRDefault="00C72A2C" w:rsidP="00C72A2C">
      <w:pPr>
        <w:pStyle w:val="NoSpacing"/>
        <w:spacing w:line="144" w:lineRule="auto"/>
        <w:rPr>
          <w:rFonts w:ascii="Shruti" w:hAnsi="Shruti" w:cs="Shruti"/>
          <w:sz w:val="18"/>
          <w:szCs w:val="18"/>
        </w:rPr>
      </w:pPr>
      <w:r w:rsidRPr="00C72A2C">
        <w:rPr>
          <w:rFonts w:ascii="Shruti" w:hAnsi="Shruti" w:cs="Shruti"/>
          <w:sz w:val="18"/>
          <w:szCs w:val="18"/>
        </w:rPr>
        <w:t xml:space="preserve">The school district takes seriously all concerns and complaints by students and parents.  Parents are encouraged to address all concerns to school personnel.  If the complaint is not resolved at the school site, parents are encouraged to contact the Central Office at 221 Tunica Drive West, Marksville, Louisiana or by phone at 318-253-5982.  Parent complaints may be submitted in verbal or written form.   The discipline complaint form is also available on the district website at </w:t>
      </w:r>
      <w:hyperlink r:id="rId11" w:history="1">
        <w:r w:rsidRPr="00C72A2C">
          <w:rPr>
            <w:rFonts w:ascii="Shruti" w:hAnsi="Shruti" w:cs="Shruti"/>
            <w:color w:val="0000FF"/>
            <w:sz w:val="18"/>
            <w:szCs w:val="18"/>
            <w:u w:val="single"/>
          </w:rPr>
          <w:t>www.avoyellespsb.com</w:t>
        </w:r>
      </w:hyperlink>
      <w:r w:rsidRPr="00C72A2C">
        <w:rPr>
          <w:rFonts w:ascii="Shruti" w:hAnsi="Shruti" w:cs="Shruti"/>
          <w:color w:val="0000FF"/>
          <w:sz w:val="18"/>
          <w:szCs w:val="18"/>
          <w:u w:val="single"/>
        </w:rPr>
        <w:t>.</w:t>
      </w:r>
    </w:p>
    <w:p w:rsidR="00F11346" w:rsidRDefault="00F11346">
      <w:pPr>
        <w:widowControl/>
        <w:autoSpaceDE/>
        <w:autoSpaceDN/>
        <w:adjustRightInd/>
        <w:spacing w:after="200" w:line="276" w:lineRule="auto"/>
        <w:rPr>
          <w:rFonts w:ascii="Shruti" w:hAnsi="Shruti" w:cs="Shruti"/>
          <w:sz w:val="18"/>
          <w:szCs w:val="18"/>
        </w:rPr>
      </w:pPr>
      <w:r>
        <w:rPr>
          <w:rFonts w:ascii="Shruti" w:hAnsi="Shruti" w:cs="Shruti"/>
          <w:sz w:val="18"/>
          <w:szCs w:val="18"/>
        </w:rPr>
        <w:br w:type="page"/>
      </w:r>
    </w:p>
    <w:p w:rsidR="00C72A2C" w:rsidRPr="00C72A2C" w:rsidRDefault="00C72A2C" w:rsidP="00C72A2C">
      <w:pPr>
        <w:widowControl/>
        <w:autoSpaceDE/>
        <w:autoSpaceDN/>
        <w:adjustRightInd/>
        <w:jc w:val="center"/>
        <w:rPr>
          <w:rFonts w:ascii="Calibri" w:hAnsi="Calibri"/>
          <w:b/>
          <w:sz w:val="22"/>
          <w:szCs w:val="22"/>
          <w:u w:val="single"/>
        </w:rPr>
      </w:pPr>
      <w:r w:rsidRPr="00C72A2C">
        <w:rPr>
          <w:rFonts w:ascii="Calibri" w:hAnsi="Calibri"/>
          <w:b/>
          <w:sz w:val="22"/>
          <w:szCs w:val="22"/>
          <w:u w:val="single"/>
        </w:rPr>
        <w:t>Avoyelles Parish School District</w:t>
      </w:r>
    </w:p>
    <w:p w:rsidR="00C72A2C" w:rsidRPr="00C72A2C" w:rsidRDefault="00C72A2C" w:rsidP="00C72A2C">
      <w:pPr>
        <w:widowControl/>
        <w:autoSpaceDE/>
        <w:autoSpaceDN/>
        <w:adjustRightInd/>
        <w:jc w:val="center"/>
        <w:rPr>
          <w:rFonts w:ascii="Calibri" w:hAnsi="Calibri"/>
          <w:b/>
          <w:sz w:val="22"/>
          <w:szCs w:val="22"/>
          <w:u w:val="single"/>
        </w:rPr>
      </w:pPr>
      <w:r w:rsidRPr="00C72A2C">
        <w:rPr>
          <w:rFonts w:ascii="Calibri" w:hAnsi="Calibri"/>
          <w:b/>
          <w:sz w:val="22"/>
          <w:szCs w:val="22"/>
          <w:u w:val="single"/>
        </w:rPr>
        <w:t>Discipline Complaint Form</w:t>
      </w:r>
    </w:p>
    <w:p w:rsidR="00C72A2C" w:rsidRPr="00C72A2C" w:rsidRDefault="00C72A2C" w:rsidP="00C72A2C">
      <w:pPr>
        <w:widowControl/>
        <w:autoSpaceDE/>
        <w:autoSpaceDN/>
        <w:adjustRightInd/>
        <w:jc w:val="center"/>
        <w:rPr>
          <w:rFonts w:ascii="Calibri" w:hAnsi="Calibri"/>
          <w:b/>
          <w:sz w:val="22"/>
          <w:szCs w:val="22"/>
        </w:rPr>
      </w:pPr>
      <w:r w:rsidRPr="00C72A2C">
        <w:rPr>
          <w:rFonts w:ascii="Calibri" w:hAnsi="Calibri"/>
          <w:b/>
          <w:sz w:val="22"/>
          <w:szCs w:val="22"/>
          <w:u w:val="single"/>
        </w:rPr>
        <w:t>2014-2015</w:t>
      </w:r>
    </w:p>
    <w:p w:rsidR="00C72A2C" w:rsidRPr="00C72A2C" w:rsidRDefault="00C72A2C" w:rsidP="00C72A2C">
      <w:pPr>
        <w:widowControl/>
        <w:autoSpaceDE/>
        <w:autoSpaceDN/>
        <w:adjustRightInd/>
        <w:spacing w:after="200" w:line="12" w:lineRule="atLeast"/>
        <w:jc w:val="both"/>
        <w:rPr>
          <w:rFonts w:ascii="Shruti" w:hAnsi="Shruti" w:cs="Shruti"/>
          <w:sz w:val="18"/>
          <w:szCs w:val="18"/>
        </w:rPr>
      </w:pPr>
    </w:p>
    <w:p w:rsidR="00C72A2C" w:rsidRPr="00C72A2C" w:rsidRDefault="00C72A2C" w:rsidP="00C72A2C">
      <w:pPr>
        <w:widowControl/>
        <w:autoSpaceDE/>
        <w:autoSpaceDN/>
        <w:adjustRightInd/>
        <w:spacing w:after="200" w:line="12" w:lineRule="atLeast"/>
        <w:jc w:val="both"/>
        <w:rPr>
          <w:rFonts w:ascii="Shruti" w:hAnsi="Shruti" w:cs="Shruti"/>
          <w:sz w:val="18"/>
          <w:szCs w:val="18"/>
        </w:rPr>
      </w:pPr>
      <w:r w:rsidRPr="00C72A2C">
        <w:rPr>
          <w:rFonts w:ascii="Shruti" w:hAnsi="Shruti" w:cs="Shruti"/>
          <w:sz w:val="18"/>
          <w:szCs w:val="18"/>
        </w:rPr>
        <w:t>School</w:t>
      </w:r>
      <w:proofErr w:type="gramStart"/>
      <w:r w:rsidRPr="00C72A2C">
        <w:rPr>
          <w:rFonts w:ascii="Shruti" w:hAnsi="Shruti" w:cs="Shruti"/>
          <w:sz w:val="18"/>
          <w:szCs w:val="18"/>
        </w:rPr>
        <w:t>:_</w:t>
      </w:r>
      <w:proofErr w:type="gramEnd"/>
      <w:r w:rsidRPr="00C72A2C">
        <w:rPr>
          <w:rFonts w:ascii="Shruti" w:hAnsi="Shruti" w:cs="Shruti"/>
          <w:sz w:val="18"/>
          <w:szCs w:val="18"/>
        </w:rPr>
        <w:t>__________________________________________________________________________________</w:t>
      </w:r>
    </w:p>
    <w:p w:rsidR="00C72A2C" w:rsidRPr="00C72A2C" w:rsidRDefault="00C72A2C" w:rsidP="00C72A2C">
      <w:pPr>
        <w:widowControl/>
        <w:autoSpaceDE/>
        <w:autoSpaceDN/>
        <w:adjustRightInd/>
        <w:spacing w:after="200" w:line="12" w:lineRule="atLeast"/>
        <w:jc w:val="both"/>
        <w:rPr>
          <w:rFonts w:ascii="Shruti" w:hAnsi="Shruti" w:cs="Shruti"/>
          <w:sz w:val="18"/>
          <w:szCs w:val="18"/>
        </w:rPr>
      </w:pPr>
      <w:r w:rsidRPr="00C72A2C">
        <w:rPr>
          <w:rFonts w:ascii="Shruti" w:hAnsi="Shruti" w:cs="Shruti"/>
          <w:sz w:val="18"/>
          <w:szCs w:val="18"/>
        </w:rPr>
        <w:t>Date</w:t>
      </w:r>
      <w:proofErr w:type="gramStart"/>
      <w:r w:rsidRPr="00C72A2C">
        <w:rPr>
          <w:rFonts w:ascii="Shruti" w:hAnsi="Shruti" w:cs="Shruti"/>
          <w:sz w:val="18"/>
          <w:szCs w:val="18"/>
        </w:rPr>
        <w:t>:_</w:t>
      </w:r>
      <w:proofErr w:type="gramEnd"/>
      <w:r w:rsidRPr="00C72A2C">
        <w:rPr>
          <w:rFonts w:ascii="Shruti" w:hAnsi="Shruti" w:cs="Shruti"/>
          <w:sz w:val="18"/>
          <w:szCs w:val="18"/>
        </w:rPr>
        <w:t>____________________________________________________________________________________</w:t>
      </w:r>
    </w:p>
    <w:p w:rsidR="00C72A2C" w:rsidRPr="00C72A2C" w:rsidRDefault="00C72A2C" w:rsidP="00C72A2C">
      <w:pPr>
        <w:widowControl/>
        <w:autoSpaceDE/>
        <w:autoSpaceDN/>
        <w:adjustRightInd/>
        <w:spacing w:after="200" w:line="12" w:lineRule="atLeast"/>
        <w:jc w:val="both"/>
        <w:rPr>
          <w:rFonts w:ascii="Shruti" w:hAnsi="Shruti" w:cs="Shruti"/>
          <w:sz w:val="18"/>
          <w:szCs w:val="18"/>
        </w:rPr>
      </w:pPr>
      <w:r w:rsidRPr="00C72A2C">
        <w:rPr>
          <w:rFonts w:ascii="Shruti" w:hAnsi="Shruti" w:cs="Shruti"/>
          <w:sz w:val="18"/>
          <w:szCs w:val="18"/>
        </w:rPr>
        <w:t>Address</w:t>
      </w:r>
      <w:proofErr w:type="gramStart"/>
      <w:r w:rsidRPr="00C72A2C">
        <w:rPr>
          <w:rFonts w:ascii="Shruti" w:hAnsi="Shruti" w:cs="Shruti"/>
          <w:sz w:val="18"/>
          <w:szCs w:val="18"/>
        </w:rPr>
        <w:t>:_</w:t>
      </w:r>
      <w:proofErr w:type="gramEnd"/>
      <w:r w:rsidRPr="00C72A2C">
        <w:rPr>
          <w:rFonts w:ascii="Shruti" w:hAnsi="Shruti" w:cs="Shruti"/>
          <w:sz w:val="18"/>
          <w:szCs w:val="18"/>
        </w:rPr>
        <w:t>______________________________________Telephone:_________________________________________</w:t>
      </w:r>
    </w:p>
    <w:p w:rsidR="00C72A2C" w:rsidRPr="00C72A2C" w:rsidRDefault="00C72A2C" w:rsidP="00C72A2C">
      <w:pPr>
        <w:widowControl/>
        <w:autoSpaceDE/>
        <w:autoSpaceDN/>
        <w:adjustRightInd/>
        <w:spacing w:after="200" w:line="12" w:lineRule="atLeast"/>
        <w:jc w:val="both"/>
        <w:rPr>
          <w:rFonts w:ascii="Shruti" w:hAnsi="Shruti" w:cs="Shruti"/>
          <w:sz w:val="18"/>
          <w:szCs w:val="18"/>
        </w:rPr>
      </w:pPr>
      <w:r w:rsidRPr="00C72A2C">
        <w:rPr>
          <w:rFonts w:ascii="Shruti" w:hAnsi="Shruti" w:cs="Shruti"/>
          <w:sz w:val="18"/>
          <w:szCs w:val="18"/>
        </w:rPr>
        <w:t>Student’s Name</w:t>
      </w:r>
      <w:proofErr w:type="gramStart"/>
      <w:r w:rsidRPr="00C72A2C">
        <w:rPr>
          <w:rFonts w:ascii="Shruti" w:hAnsi="Shruti" w:cs="Shruti"/>
          <w:sz w:val="18"/>
          <w:szCs w:val="18"/>
        </w:rPr>
        <w:t>:_</w:t>
      </w:r>
      <w:proofErr w:type="gramEnd"/>
      <w:r w:rsidRPr="00C72A2C">
        <w:rPr>
          <w:rFonts w:ascii="Shruti" w:hAnsi="Shruti" w:cs="Shruti"/>
          <w:sz w:val="18"/>
          <w:szCs w:val="18"/>
        </w:rPr>
        <w:t>____________________________________________________________________________</w:t>
      </w:r>
    </w:p>
    <w:p w:rsidR="00C72A2C" w:rsidRPr="00C72A2C" w:rsidRDefault="00C72A2C" w:rsidP="00C72A2C">
      <w:pPr>
        <w:widowControl/>
        <w:autoSpaceDE/>
        <w:autoSpaceDN/>
        <w:adjustRightInd/>
        <w:spacing w:after="200" w:line="12" w:lineRule="atLeast"/>
        <w:jc w:val="both"/>
        <w:rPr>
          <w:rFonts w:ascii="Shruti" w:hAnsi="Shruti" w:cs="Shruti"/>
          <w:sz w:val="18"/>
          <w:szCs w:val="18"/>
        </w:rPr>
      </w:pPr>
      <w:r w:rsidRPr="00C72A2C">
        <w:rPr>
          <w:rFonts w:ascii="Shruti" w:hAnsi="Shruti" w:cs="Shruti"/>
          <w:sz w:val="18"/>
          <w:szCs w:val="18"/>
        </w:rPr>
        <w:t>Discipline Complaint</w:t>
      </w:r>
      <w:proofErr w:type="gramStart"/>
      <w:r w:rsidRPr="00C72A2C">
        <w:rPr>
          <w:rFonts w:ascii="Shruti" w:hAnsi="Shruti" w:cs="Shruti"/>
          <w:sz w:val="18"/>
          <w:szCs w:val="18"/>
        </w:rPr>
        <w:t>:_</w:t>
      </w:r>
      <w:proofErr w:type="gramEnd"/>
      <w:r w:rsidRPr="00C72A2C">
        <w:rPr>
          <w:rFonts w:ascii="Shruti" w:hAnsi="Shruti" w:cs="Shruti"/>
          <w:sz w:val="18"/>
          <w:szCs w:val="18"/>
        </w:rPr>
        <w:t>_________________________________________________________________________</w:t>
      </w:r>
    </w:p>
    <w:p w:rsidR="00C72A2C" w:rsidRPr="00C72A2C" w:rsidRDefault="00C72A2C" w:rsidP="00C72A2C">
      <w:pPr>
        <w:widowControl/>
        <w:autoSpaceDE/>
        <w:autoSpaceDN/>
        <w:adjustRightInd/>
        <w:spacing w:after="200" w:line="12" w:lineRule="atLeast"/>
        <w:jc w:val="both"/>
        <w:rPr>
          <w:rFonts w:ascii="Shruti" w:hAnsi="Shruti" w:cs="Shruti"/>
          <w:sz w:val="18"/>
          <w:szCs w:val="18"/>
        </w:rPr>
      </w:pPr>
      <w:r w:rsidRPr="00C72A2C">
        <w:rPr>
          <w:rFonts w:ascii="Shruti" w:hAnsi="Shruti" w:cs="Shruti"/>
          <w:sz w:val="18"/>
          <w:szCs w:val="18"/>
        </w:rPr>
        <w:t>_________________________________________________________________________________________</w:t>
      </w:r>
    </w:p>
    <w:p w:rsidR="00C72A2C" w:rsidRPr="00C72A2C" w:rsidRDefault="00C72A2C" w:rsidP="00C72A2C">
      <w:pPr>
        <w:widowControl/>
        <w:autoSpaceDE/>
        <w:autoSpaceDN/>
        <w:adjustRightInd/>
        <w:spacing w:after="200" w:line="12" w:lineRule="atLeast"/>
        <w:jc w:val="both"/>
        <w:rPr>
          <w:rFonts w:ascii="Shruti" w:hAnsi="Shruti" w:cs="Shruti"/>
          <w:sz w:val="18"/>
          <w:szCs w:val="18"/>
        </w:rPr>
      </w:pPr>
      <w:r w:rsidRPr="00C72A2C">
        <w:rPr>
          <w:rFonts w:ascii="Shruti" w:hAnsi="Shruti" w:cs="Shruti"/>
          <w:sz w:val="18"/>
          <w:szCs w:val="18"/>
        </w:rPr>
        <w:t>Parent Signature and Date:</w:t>
      </w:r>
    </w:p>
    <w:p w:rsidR="00C72A2C" w:rsidRPr="00C72A2C" w:rsidRDefault="00C72A2C" w:rsidP="00C72A2C">
      <w:pPr>
        <w:widowControl/>
        <w:autoSpaceDE/>
        <w:autoSpaceDN/>
        <w:adjustRightInd/>
        <w:spacing w:after="200" w:line="12" w:lineRule="atLeast"/>
        <w:jc w:val="both"/>
        <w:rPr>
          <w:rFonts w:ascii="Shruti" w:hAnsi="Shruti" w:cs="Shruti"/>
          <w:sz w:val="18"/>
          <w:szCs w:val="18"/>
        </w:rPr>
      </w:pPr>
      <w:r w:rsidRPr="00C72A2C">
        <w:rPr>
          <w:rFonts w:ascii="Shruti" w:hAnsi="Shruti" w:cs="Shruti"/>
          <w:sz w:val="18"/>
          <w:szCs w:val="18"/>
        </w:rPr>
        <w:t>_________________________________________________________________________________________</w:t>
      </w:r>
    </w:p>
    <w:p w:rsidR="00C72A2C" w:rsidRPr="00C72A2C" w:rsidRDefault="00C72A2C" w:rsidP="00C72A2C">
      <w:pPr>
        <w:widowControl/>
        <w:autoSpaceDE/>
        <w:autoSpaceDN/>
        <w:adjustRightInd/>
        <w:spacing w:after="200" w:line="12" w:lineRule="atLeast"/>
        <w:jc w:val="both"/>
        <w:rPr>
          <w:rFonts w:ascii="Shruti" w:hAnsi="Shruti" w:cs="Shruti"/>
          <w:sz w:val="18"/>
          <w:szCs w:val="18"/>
        </w:rPr>
      </w:pPr>
      <w:r w:rsidRPr="00C72A2C">
        <w:rPr>
          <w:rFonts w:ascii="Shruti" w:hAnsi="Shruti" w:cs="Shruti"/>
          <w:sz w:val="18"/>
          <w:szCs w:val="18"/>
        </w:rPr>
        <w:t>Resolution Details</w:t>
      </w:r>
      <w:proofErr w:type="gramStart"/>
      <w:r w:rsidRPr="00C72A2C">
        <w:rPr>
          <w:rFonts w:ascii="Shruti" w:hAnsi="Shruti" w:cs="Shruti"/>
          <w:sz w:val="18"/>
          <w:szCs w:val="18"/>
        </w:rPr>
        <w:t>:_</w:t>
      </w:r>
      <w:proofErr w:type="gramEnd"/>
      <w:r w:rsidRPr="00C72A2C">
        <w:rPr>
          <w:rFonts w:ascii="Shruti" w:hAnsi="Shruti" w:cs="Shruti"/>
          <w:sz w:val="18"/>
          <w:szCs w:val="18"/>
        </w:rPr>
        <w:t>___________________________________________________________________________</w:t>
      </w:r>
    </w:p>
    <w:p w:rsidR="00C72A2C" w:rsidRPr="00C72A2C" w:rsidRDefault="00C72A2C" w:rsidP="00C72A2C">
      <w:pPr>
        <w:widowControl/>
        <w:autoSpaceDE/>
        <w:autoSpaceDN/>
        <w:adjustRightInd/>
        <w:spacing w:after="200" w:line="12" w:lineRule="atLeast"/>
        <w:jc w:val="both"/>
        <w:rPr>
          <w:rFonts w:ascii="Shruti" w:hAnsi="Shruti" w:cs="Shruti"/>
          <w:sz w:val="18"/>
          <w:szCs w:val="18"/>
        </w:rPr>
      </w:pPr>
      <w:r w:rsidRPr="00C72A2C">
        <w:rPr>
          <w:rFonts w:ascii="Shruti" w:hAnsi="Shruti" w:cs="Shruti"/>
          <w:sz w:val="18"/>
          <w:szCs w:val="18"/>
        </w:rPr>
        <w:t>_________________________________________________________________________________________</w:t>
      </w:r>
    </w:p>
    <w:p w:rsidR="00C72A2C" w:rsidRPr="00C72A2C" w:rsidRDefault="00C72A2C" w:rsidP="00C72A2C">
      <w:pPr>
        <w:widowControl/>
        <w:autoSpaceDE/>
        <w:autoSpaceDN/>
        <w:adjustRightInd/>
        <w:spacing w:after="200" w:line="12" w:lineRule="atLeast"/>
        <w:jc w:val="both"/>
        <w:rPr>
          <w:rFonts w:ascii="Shruti" w:hAnsi="Shruti" w:cs="Shruti"/>
          <w:sz w:val="18"/>
          <w:szCs w:val="18"/>
        </w:rPr>
      </w:pPr>
      <w:r w:rsidRPr="00C72A2C">
        <w:rPr>
          <w:rFonts w:ascii="Shruti" w:hAnsi="Shruti" w:cs="Shruti"/>
          <w:sz w:val="18"/>
          <w:szCs w:val="18"/>
        </w:rPr>
        <w:t>Administrator’s Signature and Date:</w:t>
      </w:r>
    </w:p>
    <w:p w:rsidR="00C72A2C" w:rsidRPr="00C72A2C" w:rsidRDefault="00C72A2C" w:rsidP="00C72A2C">
      <w:pPr>
        <w:widowControl/>
        <w:autoSpaceDE/>
        <w:autoSpaceDN/>
        <w:adjustRightInd/>
        <w:spacing w:after="200" w:line="12" w:lineRule="atLeast"/>
        <w:jc w:val="both"/>
        <w:rPr>
          <w:rFonts w:ascii="Shruti" w:hAnsi="Shruti" w:cs="Shruti"/>
          <w:sz w:val="18"/>
          <w:szCs w:val="18"/>
        </w:rPr>
      </w:pPr>
      <w:r w:rsidRPr="00C72A2C">
        <w:rPr>
          <w:rFonts w:ascii="Shruti" w:hAnsi="Shruti" w:cs="Shruti"/>
          <w:sz w:val="18"/>
          <w:szCs w:val="18"/>
        </w:rPr>
        <w:t>___________________________________________________Date:_______________________________________</w:t>
      </w:r>
    </w:p>
    <w:p w:rsidR="00C72A2C" w:rsidRDefault="00C72A2C">
      <w:pPr>
        <w:widowControl/>
        <w:autoSpaceDE/>
        <w:autoSpaceDN/>
        <w:adjustRightInd/>
        <w:spacing w:after="200" w:line="276" w:lineRule="auto"/>
        <w:rPr>
          <w:rFonts w:ascii="Shruti" w:hAnsi="Shruti" w:cs="Shruti"/>
          <w:sz w:val="18"/>
          <w:szCs w:val="18"/>
        </w:rPr>
      </w:pPr>
      <w:r>
        <w:rPr>
          <w:rFonts w:ascii="Shruti" w:hAnsi="Shruti" w:cs="Shruti"/>
          <w:sz w:val="18"/>
          <w:szCs w:val="18"/>
        </w:rPr>
        <w:br w:type="page"/>
      </w:r>
    </w:p>
    <w:p w:rsidR="004467C1" w:rsidRPr="00F2666A" w:rsidRDefault="004467C1" w:rsidP="00094721">
      <w:pPr>
        <w:tabs>
          <w:tab w:val="left" w:pos="-1440"/>
        </w:tabs>
        <w:spacing w:line="144" w:lineRule="auto"/>
        <w:ind w:left="5040" w:hanging="5040"/>
        <w:jc w:val="center"/>
        <w:rPr>
          <w:rFonts w:ascii="Shruti" w:hAnsi="Shruti" w:cs="Shruti"/>
          <w:b/>
          <w:sz w:val="18"/>
          <w:szCs w:val="18"/>
          <w:u w:val="single"/>
        </w:rPr>
      </w:pPr>
      <w:r w:rsidRPr="00F2666A">
        <w:rPr>
          <w:rFonts w:ascii="Shruti" w:hAnsi="Shruti" w:cs="Shruti"/>
          <w:b/>
          <w:sz w:val="18"/>
          <w:szCs w:val="18"/>
          <w:u w:val="single"/>
        </w:rPr>
        <w:t>STUDENT RIGHTS AND RESPONSIBILITIES</w:t>
      </w:r>
    </w:p>
    <w:p w:rsidR="004467C1" w:rsidRPr="00FA1039" w:rsidRDefault="004467C1" w:rsidP="00094721">
      <w:pPr>
        <w:spacing w:line="144" w:lineRule="auto"/>
        <w:jc w:val="both"/>
        <w:rPr>
          <w:rFonts w:ascii="Times New Roman" w:hAnsi="Times New Roman"/>
          <w:sz w:val="18"/>
          <w:szCs w:val="18"/>
        </w:rPr>
      </w:pPr>
    </w:p>
    <w:p w:rsidR="000F141A" w:rsidRDefault="004467C1" w:rsidP="000F141A">
      <w:pPr>
        <w:spacing w:line="144" w:lineRule="auto"/>
        <w:jc w:val="both"/>
        <w:rPr>
          <w:rFonts w:ascii="Shruti" w:hAnsi="Shruti" w:cs="Shruti"/>
          <w:sz w:val="18"/>
          <w:szCs w:val="18"/>
        </w:rPr>
      </w:pPr>
      <w:r w:rsidRPr="00B96D5B">
        <w:rPr>
          <w:rFonts w:ascii="Shruti" w:hAnsi="Shruti" w:cs="Shruti"/>
          <w:sz w:val="18"/>
          <w:szCs w:val="18"/>
        </w:rPr>
        <w:t xml:space="preserve">Students do not leave their rights behind them when they enter the school campus. The Bill of Rights of the Constitution pertains to the rights of students as well as to adults.  There are stipulations, however, that all persons must consider and additional stipulations must be considered in operating schools:  (1) first and foremost - with rights come responsibilities; (2) no one, while exercising his rights, has the right to infringe upon the rights of others; and (3) orderly processes in schools are absolutely necessary, since without order, you are flirting with anarchy and chaos.  Students shall be afforded the opportunity to express their ideas and feelings through proper channels (school administrators) providing that these expressions do not interfere with the orderly processes of the school or the rights of other individuals.  Students may express </w:t>
      </w:r>
      <w:r w:rsidR="002C4B84" w:rsidRPr="00B96D5B">
        <w:rPr>
          <w:rFonts w:ascii="Shruti" w:hAnsi="Shruti" w:cs="Shruti"/>
          <w:sz w:val="18"/>
          <w:szCs w:val="18"/>
        </w:rPr>
        <w:t>themselves;</w:t>
      </w:r>
      <w:r w:rsidRPr="00B96D5B">
        <w:rPr>
          <w:rFonts w:ascii="Shruti" w:hAnsi="Shruti" w:cs="Shruti"/>
          <w:sz w:val="18"/>
          <w:szCs w:val="18"/>
        </w:rPr>
        <w:t xml:space="preserve"> however, they shall do it in good taste and in keeping with the policies of the Board and the regulations of the Board. The consequences of doing it any other way may bring about corrective disciplinary measures.</w:t>
      </w:r>
    </w:p>
    <w:p w:rsidR="000F141A" w:rsidRPr="000F141A" w:rsidRDefault="000F141A" w:rsidP="000F141A">
      <w:pPr>
        <w:spacing w:line="144" w:lineRule="auto"/>
        <w:jc w:val="both"/>
        <w:rPr>
          <w:rFonts w:ascii="Times New Roman" w:eastAsia="Calibri" w:hAnsi="Times New Roman"/>
          <w:b/>
        </w:rPr>
      </w:pPr>
    </w:p>
    <w:p w:rsidR="000F141A" w:rsidRPr="000F141A" w:rsidRDefault="000F141A" w:rsidP="000F141A">
      <w:pPr>
        <w:widowControl/>
        <w:autoSpaceDE/>
        <w:autoSpaceDN/>
        <w:adjustRightInd/>
        <w:spacing w:after="200" w:line="144" w:lineRule="auto"/>
        <w:jc w:val="both"/>
        <w:rPr>
          <w:rFonts w:ascii="Shruti" w:eastAsia="Calibri" w:hAnsi="Shruti" w:cs="Shruti"/>
          <w:sz w:val="18"/>
          <w:szCs w:val="18"/>
        </w:rPr>
      </w:pPr>
      <w:r w:rsidRPr="000F141A">
        <w:rPr>
          <w:rFonts w:ascii="Shruti" w:eastAsia="Calibri" w:hAnsi="Shruti" w:cs="Shruti"/>
          <w:sz w:val="18"/>
          <w:szCs w:val="18"/>
        </w:rPr>
        <w:t>The Avoyelles Parish School Board recognizes the need for an organized disciplinary system which supports teachers’ efforts to teach and which addresses the growth of positive student activities and behaviors.  The administration of the school district is charged with the development of a defined systematic approach to school discipline to be recommended to the School Board.  The basic objectives of discipline within the school may be described as threefold:</w:t>
      </w:r>
    </w:p>
    <w:p w:rsidR="000F141A" w:rsidRPr="000F141A" w:rsidRDefault="000F141A" w:rsidP="000F141A">
      <w:pPr>
        <w:widowControl/>
        <w:numPr>
          <w:ilvl w:val="0"/>
          <w:numId w:val="64"/>
        </w:numPr>
        <w:autoSpaceDE/>
        <w:autoSpaceDN/>
        <w:adjustRightInd/>
        <w:spacing w:after="200" w:line="144" w:lineRule="auto"/>
        <w:contextualSpacing/>
        <w:jc w:val="both"/>
        <w:rPr>
          <w:rFonts w:ascii="Shruti" w:eastAsia="Calibri" w:hAnsi="Shruti" w:cs="Shruti"/>
          <w:sz w:val="18"/>
          <w:szCs w:val="18"/>
        </w:rPr>
      </w:pPr>
      <w:r w:rsidRPr="000F141A">
        <w:rPr>
          <w:rFonts w:ascii="Shruti" w:eastAsia="Calibri" w:hAnsi="Shruti" w:cs="Shruti"/>
          <w:sz w:val="18"/>
          <w:szCs w:val="18"/>
        </w:rPr>
        <w:t>To establish conditions under which no student will be permitted to prevent any teacher from teaching or any student from learning.</w:t>
      </w:r>
    </w:p>
    <w:p w:rsidR="000F141A" w:rsidRPr="000F141A" w:rsidRDefault="000F141A" w:rsidP="000F141A">
      <w:pPr>
        <w:widowControl/>
        <w:numPr>
          <w:ilvl w:val="0"/>
          <w:numId w:val="64"/>
        </w:numPr>
        <w:autoSpaceDE/>
        <w:autoSpaceDN/>
        <w:adjustRightInd/>
        <w:spacing w:after="200" w:line="144" w:lineRule="auto"/>
        <w:contextualSpacing/>
        <w:jc w:val="both"/>
        <w:rPr>
          <w:rFonts w:ascii="Shruti" w:eastAsia="Calibri" w:hAnsi="Shruti" w:cs="Shruti"/>
          <w:sz w:val="18"/>
          <w:szCs w:val="18"/>
        </w:rPr>
      </w:pPr>
      <w:r w:rsidRPr="000F141A">
        <w:rPr>
          <w:rFonts w:ascii="Shruti" w:eastAsia="Calibri" w:hAnsi="Shruti" w:cs="Shruti"/>
          <w:sz w:val="18"/>
          <w:szCs w:val="18"/>
        </w:rPr>
        <w:t>To establish and maintain study conditions that are conducive to learning.</w:t>
      </w:r>
    </w:p>
    <w:p w:rsidR="000F141A" w:rsidRDefault="000F141A" w:rsidP="000F141A">
      <w:pPr>
        <w:widowControl/>
        <w:numPr>
          <w:ilvl w:val="0"/>
          <w:numId w:val="64"/>
        </w:numPr>
        <w:autoSpaceDE/>
        <w:autoSpaceDN/>
        <w:adjustRightInd/>
        <w:spacing w:after="200" w:line="144" w:lineRule="auto"/>
        <w:contextualSpacing/>
        <w:jc w:val="both"/>
        <w:rPr>
          <w:rFonts w:ascii="Shruti" w:eastAsia="Calibri" w:hAnsi="Shruti" w:cs="Shruti"/>
          <w:sz w:val="18"/>
          <w:szCs w:val="18"/>
        </w:rPr>
      </w:pPr>
      <w:r w:rsidRPr="000F141A">
        <w:rPr>
          <w:rFonts w:ascii="Shruti" w:eastAsia="Calibri" w:hAnsi="Shruti" w:cs="Shruti"/>
          <w:sz w:val="18"/>
          <w:szCs w:val="18"/>
        </w:rPr>
        <w:t>To develop, on the part of each student, the habits and skills that make him/her self-directive and to help him/her realize that he/she is responsible for his/her own conduct.</w:t>
      </w:r>
    </w:p>
    <w:p w:rsidR="000F141A" w:rsidRPr="000F141A" w:rsidRDefault="000F141A" w:rsidP="000F141A">
      <w:pPr>
        <w:widowControl/>
        <w:autoSpaceDE/>
        <w:autoSpaceDN/>
        <w:adjustRightInd/>
        <w:spacing w:after="200" w:line="144" w:lineRule="auto"/>
        <w:ind w:left="720"/>
        <w:contextualSpacing/>
        <w:jc w:val="both"/>
        <w:rPr>
          <w:rFonts w:ascii="Shruti" w:eastAsia="Calibri" w:hAnsi="Shruti" w:cs="Shruti"/>
          <w:sz w:val="18"/>
          <w:szCs w:val="18"/>
        </w:rPr>
      </w:pPr>
    </w:p>
    <w:p w:rsidR="000F141A" w:rsidRPr="000F141A" w:rsidRDefault="000F141A" w:rsidP="000F141A">
      <w:pPr>
        <w:widowControl/>
        <w:autoSpaceDE/>
        <w:autoSpaceDN/>
        <w:adjustRightInd/>
        <w:spacing w:after="200" w:line="144" w:lineRule="auto"/>
        <w:jc w:val="both"/>
        <w:rPr>
          <w:rFonts w:ascii="Shruti" w:eastAsia="Calibri" w:hAnsi="Shruti" w:cs="Shruti"/>
          <w:sz w:val="18"/>
          <w:szCs w:val="18"/>
        </w:rPr>
      </w:pPr>
      <w:r w:rsidRPr="000F141A">
        <w:rPr>
          <w:rFonts w:ascii="Shruti" w:eastAsia="Calibri" w:hAnsi="Shruti" w:cs="Shruti"/>
          <w:sz w:val="18"/>
          <w:szCs w:val="18"/>
        </w:rPr>
        <w:t>Teachers and administrators shall be responsible for creating and implementing programs favorable to the development of self-discipline and self-direction.  School personnel shall plan carefully to ensure active interest in class work and the total school program, including the teaching of good behavior and accepted goals of the school.  The use of all personnel provided by the school shall be maximized to assist in the development of personal value judgments, the teaching of school and civic responsibilities, and human relations.</w:t>
      </w:r>
    </w:p>
    <w:p w:rsidR="000F141A" w:rsidRPr="000F141A" w:rsidRDefault="000F141A" w:rsidP="000F141A">
      <w:pPr>
        <w:widowControl/>
        <w:autoSpaceDE/>
        <w:autoSpaceDN/>
        <w:adjustRightInd/>
        <w:spacing w:after="200" w:line="144" w:lineRule="auto"/>
        <w:jc w:val="both"/>
        <w:rPr>
          <w:rFonts w:ascii="Shruti" w:eastAsia="Calibri" w:hAnsi="Shruti" w:cs="Shruti"/>
          <w:sz w:val="18"/>
          <w:szCs w:val="18"/>
        </w:rPr>
      </w:pPr>
      <w:r w:rsidRPr="000F141A">
        <w:rPr>
          <w:rFonts w:ascii="Shruti" w:eastAsia="Calibri" w:hAnsi="Shruti" w:cs="Shruti"/>
          <w:sz w:val="18"/>
          <w:szCs w:val="18"/>
        </w:rPr>
        <w:t xml:space="preserve">Teachers and administrators are authorized to take just and reasonable measures to establish effective school discipline and to develop in </w:t>
      </w:r>
      <w:r w:rsidR="005F52E8" w:rsidRPr="000F141A">
        <w:rPr>
          <w:rFonts w:ascii="Shruti" w:eastAsia="Calibri" w:hAnsi="Shruti" w:cs="Shruti"/>
          <w:sz w:val="18"/>
          <w:szCs w:val="18"/>
        </w:rPr>
        <w:t>students’</w:t>
      </w:r>
      <w:r w:rsidRPr="000F141A">
        <w:rPr>
          <w:rFonts w:ascii="Shruti" w:eastAsia="Calibri" w:hAnsi="Shruti" w:cs="Shruti"/>
          <w:sz w:val="18"/>
          <w:szCs w:val="18"/>
        </w:rPr>
        <w:t xml:space="preserve"> self-discipline, emotionally mature behaviors.  The authority to control student conduct shall extend to all activities of the school, including all games and performances of athletic teams and other school groups.</w:t>
      </w:r>
    </w:p>
    <w:p w:rsidR="000F141A" w:rsidRPr="000F141A" w:rsidRDefault="000F141A" w:rsidP="000F141A">
      <w:pPr>
        <w:widowControl/>
        <w:autoSpaceDE/>
        <w:autoSpaceDN/>
        <w:adjustRightInd/>
        <w:spacing w:after="200" w:line="144" w:lineRule="auto"/>
        <w:jc w:val="both"/>
        <w:rPr>
          <w:rFonts w:ascii="Shruti" w:eastAsia="Calibri" w:hAnsi="Shruti" w:cs="Shruti"/>
          <w:sz w:val="18"/>
          <w:szCs w:val="18"/>
        </w:rPr>
      </w:pPr>
      <w:r w:rsidRPr="000F141A">
        <w:rPr>
          <w:rFonts w:ascii="Shruti" w:eastAsia="Calibri" w:hAnsi="Shruti" w:cs="Shruti"/>
          <w:sz w:val="18"/>
          <w:szCs w:val="18"/>
        </w:rPr>
        <w:t>Discipline should have the qualities of understanding, fairness, firmness, and consistency.  Consideration should be given to the cause, nature, condition, and frequency of misconduct.  Teachers should manage their own discipline problems if at all possible. Discipline should be used by each teacher as means of improving the fundamentals of self-control, good work habits, and sound citizenship in the student and the group.  Each infraction serious enough to be recognized one time should be recognized each time it occurs on the part of any student.</w:t>
      </w:r>
    </w:p>
    <w:p w:rsidR="000F141A" w:rsidRPr="000F141A" w:rsidRDefault="000F141A" w:rsidP="000F141A">
      <w:pPr>
        <w:widowControl/>
        <w:autoSpaceDE/>
        <w:autoSpaceDN/>
        <w:adjustRightInd/>
        <w:spacing w:after="200" w:line="144" w:lineRule="auto"/>
        <w:jc w:val="both"/>
        <w:rPr>
          <w:rFonts w:ascii="Shruti" w:eastAsia="Calibri" w:hAnsi="Shruti" w:cs="Shruti"/>
          <w:b/>
          <w:sz w:val="18"/>
          <w:szCs w:val="18"/>
        </w:rPr>
      </w:pPr>
      <w:r w:rsidRPr="000F141A">
        <w:rPr>
          <w:rFonts w:ascii="Shruti" w:eastAsia="Calibri" w:hAnsi="Shruti" w:cs="Shruti"/>
          <w:b/>
          <w:sz w:val="18"/>
          <w:szCs w:val="18"/>
        </w:rPr>
        <w:t>Prescribing Disciplinary Measures</w:t>
      </w:r>
    </w:p>
    <w:p w:rsidR="000F141A" w:rsidRPr="000F141A" w:rsidRDefault="000F141A" w:rsidP="000F141A">
      <w:pPr>
        <w:widowControl/>
        <w:autoSpaceDE/>
        <w:autoSpaceDN/>
        <w:adjustRightInd/>
        <w:spacing w:after="200" w:line="144" w:lineRule="auto"/>
        <w:jc w:val="both"/>
        <w:rPr>
          <w:rFonts w:ascii="Shruti" w:eastAsia="Calibri" w:hAnsi="Shruti" w:cs="Shruti"/>
          <w:sz w:val="18"/>
          <w:szCs w:val="18"/>
        </w:rPr>
      </w:pPr>
      <w:r w:rsidRPr="000F141A">
        <w:rPr>
          <w:rFonts w:ascii="Shruti" w:eastAsia="Calibri" w:hAnsi="Shruti" w:cs="Shruti"/>
          <w:sz w:val="18"/>
          <w:szCs w:val="18"/>
        </w:rPr>
        <w:t>When a teacher sends a student to the principal’s office for disciplinary reasons, the decision regarding punishing the child shall rest solely with the administration.  Teachers will not prescribe to the administration what is to be done concerning disciplinary measures after they have attempted to solve the problem.  This does not mean that a teacher cannot make suggestions – but in no case shall the teacher tell the student that he/she is going to be suspended or disciplined on other ways.  It shall be the administration’s responsibility to determine appropriate disciplinary measures as outlined in the student code of conduct and in accordance with policies and procedures established by the Avoyelles Parish School Board.</w:t>
      </w:r>
    </w:p>
    <w:p w:rsidR="000F141A" w:rsidRPr="000F141A" w:rsidRDefault="000F141A" w:rsidP="000F141A">
      <w:pPr>
        <w:widowControl/>
        <w:autoSpaceDE/>
        <w:autoSpaceDN/>
        <w:adjustRightInd/>
        <w:spacing w:after="200" w:line="144" w:lineRule="auto"/>
        <w:jc w:val="both"/>
        <w:rPr>
          <w:rFonts w:ascii="Shruti" w:eastAsia="Calibri" w:hAnsi="Shruti" w:cs="Shruti"/>
          <w:b/>
          <w:sz w:val="18"/>
          <w:szCs w:val="18"/>
        </w:rPr>
      </w:pPr>
      <w:r w:rsidRPr="000F141A">
        <w:rPr>
          <w:rFonts w:ascii="Shruti" w:eastAsia="Calibri" w:hAnsi="Shruti" w:cs="Shruti"/>
          <w:b/>
          <w:sz w:val="18"/>
          <w:szCs w:val="18"/>
        </w:rPr>
        <w:t xml:space="preserve">Make-Up Work </w:t>
      </w:r>
      <w:proofErr w:type="gramStart"/>
      <w:r w:rsidRPr="000F141A">
        <w:rPr>
          <w:rFonts w:ascii="Shruti" w:eastAsia="Calibri" w:hAnsi="Shruti" w:cs="Shruti"/>
          <w:b/>
          <w:sz w:val="18"/>
          <w:szCs w:val="18"/>
        </w:rPr>
        <w:t>During</w:t>
      </w:r>
      <w:proofErr w:type="gramEnd"/>
      <w:r w:rsidRPr="000F141A">
        <w:rPr>
          <w:rFonts w:ascii="Shruti" w:eastAsia="Calibri" w:hAnsi="Shruti" w:cs="Shruti"/>
          <w:b/>
          <w:sz w:val="18"/>
          <w:szCs w:val="18"/>
        </w:rPr>
        <w:t xml:space="preserve"> Suspension</w:t>
      </w:r>
    </w:p>
    <w:p w:rsidR="000F141A" w:rsidRPr="000F141A" w:rsidRDefault="000F141A" w:rsidP="000F141A">
      <w:pPr>
        <w:widowControl/>
        <w:autoSpaceDE/>
        <w:autoSpaceDN/>
        <w:adjustRightInd/>
        <w:spacing w:after="200" w:line="144" w:lineRule="auto"/>
        <w:jc w:val="both"/>
        <w:rPr>
          <w:rFonts w:ascii="Shruti" w:eastAsia="Calibri" w:hAnsi="Shruti" w:cs="Shruti"/>
          <w:sz w:val="18"/>
          <w:szCs w:val="18"/>
        </w:rPr>
      </w:pPr>
      <w:r w:rsidRPr="000F141A">
        <w:rPr>
          <w:rFonts w:ascii="Shruti" w:eastAsia="Calibri" w:hAnsi="Shruti" w:cs="Shruti"/>
          <w:sz w:val="18"/>
          <w:szCs w:val="18"/>
        </w:rPr>
        <w:t>Graded work missed during the time of suspension should be made up at a time designated by the administration.</w:t>
      </w:r>
    </w:p>
    <w:p w:rsidR="000F141A" w:rsidRDefault="000F141A" w:rsidP="000F141A">
      <w:pPr>
        <w:widowControl/>
        <w:autoSpaceDE/>
        <w:autoSpaceDN/>
        <w:adjustRightInd/>
        <w:spacing w:after="200" w:line="144" w:lineRule="auto"/>
        <w:jc w:val="both"/>
        <w:rPr>
          <w:rFonts w:ascii="Shruti" w:eastAsia="Calibri" w:hAnsi="Shruti" w:cs="Shruti"/>
          <w:sz w:val="18"/>
          <w:szCs w:val="18"/>
        </w:rPr>
      </w:pPr>
      <w:r w:rsidRPr="000F141A">
        <w:rPr>
          <w:rFonts w:ascii="Shruti" w:eastAsia="Calibri" w:hAnsi="Shruti" w:cs="Shruti"/>
          <w:sz w:val="18"/>
          <w:szCs w:val="18"/>
        </w:rPr>
        <w:t>Students shall have the right to make-up all work missed as a result of suspension. In the event the suspension occurs during the last ten (10) days of any term or semester, the student shall be permitted to take such final examinations or submit such required work as would be necessary to complete the course of instruction for that semester or term, provided that all work is completed after the regular school day.</w:t>
      </w:r>
    </w:p>
    <w:p w:rsidR="005F52E8" w:rsidRDefault="005F52E8" w:rsidP="000F141A">
      <w:pPr>
        <w:widowControl/>
        <w:autoSpaceDE/>
        <w:autoSpaceDN/>
        <w:adjustRightInd/>
        <w:spacing w:after="200" w:line="144" w:lineRule="auto"/>
        <w:jc w:val="both"/>
        <w:rPr>
          <w:rFonts w:ascii="Shruti" w:eastAsia="Calibri" w:hAnsi="Shruti" w:cs="Shruti"/>
          <w:sz w:val="18"/>
          <w:szCs w:val="18"/>
        </w:rPr>
      </w:pPr>
    </w:p>
    <w:p w:rsidR="005F52E8" w:rsidRDefault="005F52E8" w:rsidP="000F141A">
      <w:pPr>
        <w:widowControl/>
        <w:autoSpaceDE/>
        <w:autoSpaceDN/>
        <w:adjustRightInd/>
        <w:spacing w:after="200" w:line="144" w:lineRule="auto"/>
        <w:jc w:val="both"/>
        <w:rPr>
          <w:rFonts w:ascii="Shruti" w:eastAsia="Calibri" w:hAnsi="Shruti" w:cs="Shruti"/>
          <w:sz w:val="18"/>
          <w:szCs w:val="18"/>
        </w:rPr>
      </w:pPr>
    </w:p>
    <w:p w:rsidR="005F52E8" w:rsidRPr="000F141A" w:rsidRDefault="005F52E8" w:rsidP="000F141A">
      <w:pPr>
        <w:widowControl/>
        <w:autoSpaceDE/>
        <w:autoSpaceDN/>
        <w:adjustRightInd/>
        <w:spacing w:after="200" w:line="144" w:lineRule="auto"/>
        <w:jc w:val="both"/>
        <w:rPr>
          <w:rFonts w:ascii="Shruti" w:eastAsia="Calibri" w:hAnsi="Shruti" w:cs="Shruti"/>
          <w:sz w:val="18"/>
          <w:szCs w:val="18"/>
        </w:rPr>
      </w:pPr>
    </w:p>
    <w:p w:rsidR="005F52E8" w:rsidRPr="005F52E8" w:rsidRDefault="005F52E8" w:rsidP="005F52E8">
      <w:pPr>
        <w:widowControl/>
        <w:autoSpaceDE/>
        <w:autoSpaceDN/>
        <w:adjustRightInd/>
        <w:spacing w:after="200" w:line="144" w:lineRule="auto"/>
        <w:jc w:val="center"/>
        <w:rPr>
          <w:rFonts w:ascii="Shruti" w:eastAsia="Calibri" w:hAnsi="Shruti" w:cs="Shruti"/>
          <w:b/>
          <w:sz w:val="18"/>
          <w:szCs w:val="18"/>
          <w:u w:val="single"/>
        </w:rPr>
      </w:pPr>
      <w:r w:rsidRPr="005F52E8">
        <w:rPr>
          <w:rFonts w:ascii="Shruti" w:eastAsia="Calibri" w:hAnsi="Shruti" w:cs="Shruti"/>
          <w:b/>
          <w:sz w:val="18"/>
          <w:szCs w:val="18"/>
          <w:u w:val="single"/>
        </w:rPr>
        <w:t>DUE PROCESS</w:t>
      </w:r>
    </w:p>
    <w:p w:rsidR="005F52E8" w:rsidRPr="005F52E8" w:rsidRDefault="005F52E8" w:rsidP="005F52E8">
      <w:pPr>
        <w:widowControl/>
        <w:autoSpaceDE/>
        <w:autoSpaceDN/>
        <w:adjustRightInd/>
        <w:spacing w:after="200" w:line="144" w:lineRule="auto"/>
        <w:jc w:val="both"/>
        <w:rPr>
          <w:rFonts w:ascii="Shruti" w:eastAsia="Calibri" w:hAnsi="Shruti" w:cs="Shruti"/>
          <w:sz w:val="18"/>
          <w:szCs w:val="18"/>
        </w:rPr>
      </w:pPr>
      <w:r w:rsidRPr="005F52E8">
        <w:rPr>
          <w:rFonts w:ascii="Shruti" w:eastAsia="Calibri" w:hAnsi="Shruti" w:cs="Shruti"/>
          <w:sz w:val="18"/>
          <w:szCs w:val="18"/>
        </w:rPr>
        <w:t>The District shall provide students with due process before excluding them from their home</w:t>
      </w:r>
      <w:r w:rsidRPr="005F52E8">
        <w:rPr>
          <w:rFonts w:ascii="Shruti" w:eastAsia="Calibri" w:hAnsi="Shruti" w:cs="Shruti"/>
          <w:b/>
          <w:sz w:val="18"/>
          <w:szCs w:val="18"/>
        </w:rPr>
        <w:t xml:space="preserve"> </w:t>
      </w:r>
      <w:r w:rsidRPr="005F52E8">
        <w:rPr>
          <w:rFonts w:ascii="Shruti" w:eastAsia="Calibri" w:hAnsi="Shruti" w:cs="Shruti"/>
          <w:sz w:val="18"/>
          <w:szCs w:val="18"/>
        </w:rPr>
        <w:t>school for any length of time, including through suspension, expulsion, or alternative placement. For purposes of this section, alternative placement does not include voluntary placement in the alternative school.  The District shall provide students and their parents with a fair and impartial proceeding before imposing exclusionary discipline, with a right to appeal the exclusionary discipline consequence.</w:t>
      </w:r>
    </w:p>
    <w:p w:rsidR="005F52E8" w:rsidRPr="005F52E8" w:rsidRDefault="005F52E8" w:rsidP="005F52E8">
      <w:pPr>
        <w:widowControl/>
        <w:autoSpaceDE/>
        <w:autoSpaceDN/>
        <w:adjustRightInd/>
        <w:spacing w:after="200" w:line="144" w:lineRule="auto"/>
        <w:jc w:val="both"/>
        <w:rPr>
          <w:rFonts w:ascii="Shruti" w:eastAsia="Calibri" w:hAnsi="Shruti" w:cs="Shruti"/>
          <w:sz w:val="18"/>
          <w:szCs w:val="18"/>
        </w:rPr>
      </w:pPr>
      <w:r w:rsidRPr="005F52E8">
        <w:rPr>
          <w:rFonts w:ascii="Shruti" w:eastAsia="Calibri" w:hAnsi="Shruti" w:cs="Shruti"/>
          <w:sz w:val="18"/>
          <w:szCs w:val="18"/>
        </w:rPr>
        <w:t>If an emergency requires immediate removal of the student from school, all required proceedings shall follow as soon after the student’s removal as practicable.  If such removal is necessary, the school shall immediately notify the parent to determine the best way to transfer custody of the student to him or her.  If possible, the District shall provide the removed student with school work (e.g., via email) during the pendency of the removal.</w:t>
      </w:r>
    </w:p>
    <w:p w:rsidR="005F52E8" w:rsidRPr="005F52E8" w:rsidRDefault="005F52E8" w:rsidP="005F52E8">
      <w:pPr>
        <w:widowControl/>
        <w:autoSpaceDE/>
        <w:autoSpaceDN/>
        <w:adjustRightInd/>
        <w:spacing w:after="200" w:line="144" w:lineRule="auto"/>
        <w:jc w:val="both"/>
        <w:rPr>
          <w:rFonts w:ascii="Shruti" w:eastAsia="Calibri" w:hAnsi="Shruti" w:cs="Shruti"/>
          <w:sz w:val="18"/>
          <w:szCs w:val="18"/>
        </w:rPr>
      </w:pPr>
      <w:r w:rsidRPr="005F52E8">
        <w:rPr>
          <w:rFonts w:ascii="Shruti" w:eastAsia="Calibri" w:hAnsi="Shruti" w:cs="Shruti"/>
          <w:sz w:val="18"/>
          <w:szCs w:val="18"/>
        </w:rPr>
        <w:t>Prior to imposing an out-of-school suspension or recommending expulsion or alternative placement, the district shall provide students with an informal hearing with the school principal.  At the informal conference, the principal or his/her designee shall:</w:t>
      </w:r>
    </w:p>
    <w:p w:rsidR="005F52E8" w:rsidRPr="005F52E8" w:rsidRDefault="005F52E8" w:rsidP="005F52E8">
      <w:pPr>
        <w:widowControl/>
        <w:numPr>
          <w:ilvl w:val="0"/>
          <w:numId w:val="65"/>
        </w:numPr>
        <w:autoSpaceDE/>
        <w:autoSpaceDN/>
        <w:adjustRightInd/>
        <w:spacing w:after="200" w:line="144" w:lineRule="auto"/>
        <w:contextualSpacing/>
        <w:jc w:val="both"/>
        <w:rPr>
          <w:rFonts w:ascii="Shruti" w:eastAsia="Calibri" w:hAnsi="Shruti" w:cs="Shruti"/>
          <w:sz w:val="18"/>
          <w:szCs w:val="18"/>
        </w:rPr>
      </w:pPr>
      <w:r w:rsidRPr="005F52E8">
        <w:rPr>
          <w:rFonts w:ascii="Shruti" w:eastAsia="Calibri" w:hAnsi="Shruti" w:cs="Shruti"/>
          <w:sz w:val="18"/>
          <w:szCs w:val="18"/>
        </w:rPr>
        <w:t>permit the student to call his or her parent and permit the parent to attend the conference if he or she is able to within a reasonable amount of time;</w:t>
      </w:r>
    </w:p>
    <w:p w:rsidR="005F52E8" w:rsidRPr="005F52E8" w:rsidRDefault="005F52E8" w:rsidP="005F52E8">
      <w:pPr>
        <w:widowControl/>
        <w:numPr>
          <w:ilvl w:val="0"/>
          <w:numId w:val="65"/>
        </w:numPr>
        <w:autoSpaceDE/>
        <w:autoSpaceDN/>
        <w:adjustRightInd/>
        <w:spacing w:after="200" w:line="144" w:lineRule="auto"/>
        <w:contextualSpacing/>
        <w:jc w:val="both"/>
        <w:rPr>
          <w:rFonts w:ascii="Shruti" w:eastAsia="Calibri" w:hAnsi="Shruti" w:cs="Shruti"/>
          <w:sz w:val="18"/>
          <w:szCs w:val="18"/>
        </w:rPr>
      </w:pPr>
      <w:r w:rsidRPr="005F52E8">
        <w:rPr>
          <w:rFonts w:ascii="Shruti" w:eastAsia="Calibri" w:hAnsi="Shruti" w:cs="Shruti"/>
          <w:sz w:val="18"/>
          <w:szCs w:val="18"/>
        </w:rPr>
        <w:t>inform the student of the charges and evidence against him or her;</w:t>
      </w:r>
    </w:p>
    <w:p w:rsidR="005F52E8" w:rsidRPr="005F52E8" w:rsidRDefault="005F52E8" w:rsidP="005F52E8">
      <w:pPr>
        <w:widowControl/>
        <w:numPr>
          <w:ilvl w:val="0"/>
          <w:numId w:val="65"/>
        </w:numPr>
        <w:autoSpaceDE/>
        <w:autoSpaceDN/>
        <w:adjustRightInd/>
        <w:spacing w:after="200" w:line="144" w:lineRule="auto"/>
        <w:contextualSpacing/>
        <w:jc w:val="both"/>
        <w:rPr>
          <w:rFonts w:ascii="Shruti" w:eastAsia="Calibri" w:hAnsi="Shruti" w:cs="Shruti"/>
          <w:sz w:val="18"/>
          <w:szCs w:val="18"/>
        </w:rPr>
      </w:pPr>
      <w:r w:rsidRPr="005F52E8">
        <w:rPr>
          <w:rFonts w:ascii="Shruti" w:eastAsia="Calibri" w:hAnsi="Shruti" w:cs="Shruti"/>
          <w:sz w:val="18"/>
          <w:szCs w:val="18"/>
        </w:rPr>
        <w:t>provide the student with an opportunity to respond to the charges, verbally or in writing, and present his or her version of events;</w:t>
      </w:r>
    </w:p>
    <w:p w:rsidR="005F52E8" w:rsidRPr="005F52E8" w:rsidRDefault="005F52E8" w:rsidP="005F52E8">
      <w:pPr>
        <w:widowControl/>
        <w:numPr>
          <w:ilvl w:val="0"/>
          <w:numId w:val="65"/>
        </w:numPr>
        <w:autoSpaceDE/>
        <w:autoSpaceDN/>
        <w:adjustRightInd/>
        <w:spacing w:after="200" w:line="144" w:lineRule="auto"/>
        <w:contextualSpacing/>
        <w:jc w:val="both"/>
        <w:rPr>
          <w:rFonts w:ascii="Shruti" w:eastAsia="Calibri" w:hAnsi="Shruti" w:cs="Shruti"/>
          <w:sz w:val="18"/>
          <w:szCs w:val="18"/>
        </w:rPr>
      </w:pPr>
      <w:r w:rsidRPr="005F52E8">
        <w:rPr>
          <w:rFonts w:ascii="Shruti" w:eastAsia="Calibri" w:hAnsi="Shruti" w:cs="Shruti"/>
          <w:sz w:val="18"/>
          <w:szCs w:val="18"/>
        </w:rPr>
        <w:t>inform the student of his or her right not to submit a written statement, if a written statement is requested; and</w:t>
      </w:r>
    </w:p>
    <w:p w:rsidR="005F52E8" w:rsidRPr="005F52E8" w:rsidRDefault="005F52E8" w:rsidP="005F52E8">
      <w:pPr>
        <w:widowControl/>
        <w:numPr>
          <w:ilvl w:val="0"/>
          <w:numId w:val="65"/>
        </w:numPr>
        <w:autoSpaceDE/>
        <w:autoSpaceDN/>
        <w:adjustRightInd/>
        <w:spacing w:after="200" w:line="144" w:lineRule="auto"/>
        <w:contextualSpacing/>
        <w:jc w:val="both"/>
        <w:rPr>
          <w:rFonts w:ascii="Shruti" w:eastAsia="Calibri" w:hAnsi="Shruti" w:cs="Shruti"/>
          <w:sz w:val="18"/>
          <w:szCs w:val="18"/>
        </w:rPr>
      </w:pPr>
      <w:proofErr w:type="gramStart"/>
      <w:r w:rsidRPr="005F52E8">
        <w:rPr>
          <w:rFonts w:ascii="Shruti" w:eastAsia="Calibri" w:hAnsi="Shruti" w:cs="Shruti"/>
          <w:sz w:val="18"/>
          <w:szCs w:val="18"/>
        </w:rPr>
        <w:t>provide</w:t>
      </w:r>
      <w:proofErr w:type="gramEnd"/>
      <w:r w:rsidRPr="005F52E8">
        <w:rPr>
          <w:rFonts w:ascii="Shruti" w:eastAsia="Calibri" w:hAnsi="Shruti" w:cs="Shruti"/>
          <w:sz w:val="18"/>
          <w:szCs w:val="18"/>
        </w:rPr>
        <w:t xml:space="preserve"> the student with an opportunity to present evidence in his or her defense, including the right to have his or her witnesses interviewed by the principal or designee.</w:t>
      </w:r>
    </w:p>
    <w:p w:rsidR="005F52E8" w:rsidRPr="005F52E8" w:rsidRDefault="005F52E8" w:rsidP="005F52E8">
      <w:pPr>
        <w:widowControl/>
        <w:autoSpaceDE/>
        <w:autoSpaceDN/>
        <w:adjustRightInd/>
        <w:spacing w:after="200" w:line="144" w:lineRule="auto"/>
        <w:jc w:val="both"/>
        <w:rPr>
          <w:rFonts w:ascii="Shruti" w:eastAsia="Calibri" w:hAnsi="Shruti" w:cs="Shruti"/>
          <w:sz w:val="18"/>
          <w:szCs w:val="18"/>
        </w:rPr>
      </w:pPr>
      <w:r w:rsidRPr="005F52E8">
        <w:rPr>
          <w:rFonts w:ascii="Shruti" w:eastAsia="Calibri" w:hAnsi="Shruti" w:cs="Shruti"/>
          <w:sz w:val="18"/>
          <w:szCs w:val="18"/>
        </w:rPr>
        <w:t>If after the informal conference the school principal decides to impose the suspension or recommend expulsion or alternative placement, the school must make a reasonable attempt to contact the parent(s) by phone if they were not present for the conference.  The school shall also provide the student and parent(s) with a written notice stating that the student has received a particular consequence, and providing the grounds for the consequence, the period or duration of the consequence, and an offer to schedule a time and place for the parent(s) to meet with the principal or designee to review the consequence prior to or concurrent with reinstatement.  The notice shall also state that make-up work shall be provided during the period of the consequence, as appropriate, that the student has the right to appeal the consequence, and how the student may appeal.</w:t>
      </w:r>
    </w:p>
    <w:p w:rsidR="005F52E8" w:rsidRPr="005F52E8" w:rsidRDefault="005F52E8" w:rsidP="005F52E8">
      <w:pPr>
        <w:widowControl/>
        <w:autoSpaceDE/>
        <w:autoSpaceDN/>
        <w:adjustRightInd/>
        <w:spacing w:after="200" w:line="144" w:lineRule="auto"/>
        <w:jc w:val="both"/>
        <w:rPr>
          <w:rFonts w:ascii="Shruti" w:eastAsia="Calibri" w:hAnsi="Shruti" w:cs="Shruti"/>
          <w:sz w:val="18"/>
          <w:szCs w:val="18"/>
        </w:rPr>
      </w:pPr>
      <w:r w:rsidRPr="005F52E8">
        <w:rPr>
          <w:rFonts w:ascii="Shruti" w:eastAsia="Calibri" w:hAnsi="Shruti" w:cs="Shruti"/>
          <w:sz w:val="18"/>
          <w:szCs w:val="18"/>
        </w:rPr>
        <w:t>Students who are suspended from school shall have the opportunity to appeal the suspension to the Supervisor of Child Welfare and Attendance.  The Supervisor of Child Welfare and Attendance shall schedule a hearing within a reasonable time from the date of the suspension.  The student shall have the right to be represented at the hearing by anyone that the student or parent chooses. At the hearing, the hearing office shall consider the following:</w:t>
      </w:r>
    </w:p>
    <w:p w:rsidR="005F52E8" w:rsidRPr="005F52E8" w:rsidRDefault="005F52E8" w:rsidP="005F52E8">
      <w:pPr>
        <w:widowControl/>
        <w:numPr>
          <w:ilvl w:val="0"/>
          <w:numId w:val="66"/>
        </w:numPr>
        <w:autoSpaceDE/>
        <w:autoSpaceDN/>
        <w:adjustRightInd/>
        <w:spacing w:after="200" w:line="144" w:lineRule="auto"/>
        <w:contextualSpacing/>
        <w:jc w:val="both"/>
        <w:rPr>
          <w:rFonts w:ascii="Shruti" w:eastAsia="Calibri" w:hAnsi="Shruti" w:cs="Shruti"/>
          <w:sz w:val="18"/>
          <w:szCs w:val="18"/>
        </w:rPr>
      </w:pPr>
      <w:r w:rsidRPr="005F52E8">
        <w:rPr>
          <w:rFonts w:ascii="Shruti" w:eastAsia="Calibri" w:hAnsi="Shruti" w:cs="Shruti"/>
          <w:sz w:val="18"/>
          <w:szCs w:val="18"/>
        </w:rPr>
        <w:t>whether the District complied with the procedural requirements regarding notice, and the student’s opportunity to have a meaningful hearing;</w:t>
      </w:r>
    </w:p>
    <w:p w:rsidR="005F52E8" w:rsidRPr="005F52E8" w:rsidRDefault="005F52E8" w:rsidP="005F52E8">
      <w:pPr>
        <w:widowControl/>
        <w:numPr>
          <w:ilvl w:val="0"/>
          <w:numId w:val="66"/>
        </w:numPr>
        <w:autoSpaceDE/>
        <w:autoSpaceDN/>
        <w:adjustRightInd/>
        <w:spacing w:after="200" w:line="144" w:lineRule="auto"/>
        <w:contextualSpacing/>
        <w:jc w:val="both"/>
        <w:rPr>
          <w:rFonts w:ascii="Shruti" w:eastAsia="Calibri" w:hAnsi="Shruti" w:cs="Shruti"/>
          <w:sz w:val="18"/>
          <w:szCs w:val="18"/>
        </w:rPr>
      </w:pPr>
      <w:r w:rsidRPr="005F52E8">
        <w:rPr>
          <w:rFonts w:ascii="Shruti" w:eastAsia="Calibri" w:hAnsi="Shruti" w:cs="Shruti"/>
          <w:sz w:val="18"/>
          <w:szCs w:val="18"/>
        </w:rPr>
        <w:t>whether the evidence was fully and fairly considered;</w:t>
      </w:r>
    </w:p>
    <w:p w:rsidR="005F52E8" w:rsidRPr="005F52E8" w:rsidRDefault="005F52E8" w:rsidP="005F52E8">
      <w:pPr>
        <w:widowControl/>
        <w:numPr>
          <w:ilvl w:val="0"/>
          <w:numId w:val="66"/>
        </w:numPr>
        <w:autoSpaceDE/>
        <w:autoSpaceDN/>
        <w:adjustRightInd/>
        <w:spacing w:after="200" w:line="144" w:lineRule="auto"/>
        <w:contextualSpacing/>
        <w:jc w:val="both"/>
        <w:rPr>
          <w:rFonts w:ascii="Shruti" w:eastAsia="Calibri" w:hAnsi="Shruti" w:cs="Shruti"/>
          <w:sz w:val="18"/>
          <w:szCs w:val="18"/>
        </w:rPr>
      </w:pPr>
      <w:r w:rsidRPr="005F52E8">
        <w:rPr>
          <w:rFonts w:ascii="Shruti" w:eastAsia="Calibri" w:hAnsi="Shruti" w:cs="Shruti"/>
          <w:sz w:val="18"/>
          <w:szCs w:val="18"/>
        </w:rPr>
        <w:t>whether the District complied with the requirements in the Code of Conduct;</w:t>
      </w:r>
    </w:p>
    <w:p w:rsidR="005F52E8" w:rsidRPr="005F52E8" w:rsidRDefault="005F52E8" w:rsidP="005F52E8">
      <w:pPr>
        <w:widowControl/>
        <w:numPr>
          <w:ilvl w:val="0"/>
          <w:numId w:val="66"/>
        </w:numPr>
        <w:autoSpaceDE/>
        <w:autoSpaceDN/>
        <w:adjustRightInd/>
        <w:spacing w:after="200" w:line="144" w:lineRule="auto"/>
        <w:contextualSpacing/>
        <w:jc w:val="both"/>
        <w:rPr>
          <w:rFonts w:ascii="Shruti" w:eastAsia="Calibri" w:hAnsi="Shruti" w:cs="Shruti"/>
          <w:sz w:val="18"/>
          <w:szCs w:val="18"/>
        </w:rPr>
      </w:pPr>
      <w:r w:rsidRPr="005F52E8">
        <w:rPr>
          <w:rFonts w:ascii="Shruti" w:eastAsia="Calibri" w:hAnsi="Shruti" w:cs="Shruti"/>
          <w:sz w:val="18"/>
          <w:szCs w:val="18"/>
        </w:rPr>
        <w:t>whether the school tried non-exclusionary alternatives before imposing the consequence;</w:t>
      </w:r>
    </w:p>
    <w:p w:rsidR="005F52E8" w:rsidRPr="005F52E8" w:rsidRDefault="005F52E8" w:rsidP="005F52E8">
      <w:pPr>
        <w:widowControl/>
        <w:numPr>
          <w:ilvl w:val="0"/>
          <w:numId w:val="66"/>
        </w:numPr>
        <w:autoSpaceDE/>
        <w:autoSpaceDN/>
        <w:adjustRightInd/>
        <w:spacing w:after="200" w:line="144" w:lineRule="auto"/>
        <w:contextualSpacing/>
        <w:jc w:val="both"/>
        <w:rPr>
          <w:rFonts w:ascii="Shruti" w:eastAsia="Calibri" w:hAnsi="Shruti" w:cs="Shruti"/>
          <w:sz w:val="18"/>
          <w:szCs w:val="18"/>
        </w:rPr>
      </w:pPr>
      <w:r w:rsidRPr="005F52E8">
        <w:rPr>
          <w:rFonts w:ascii="Shruti" w:eastAsia="Calibri" w:hAnsi="Shruti" w:cs="Shruti"/>
          <w:sz w:val="18"/>
          <w:szCs w:val="18"/>
        </w:rPr>
        <w:t>mitigating factors that should be considered; and</w:t>
      </w:r>
    </w:p>
    <w:p w:rsidR="005F52E8" w:rsidRPr="005F52E8" w:rsidRDefault="005F52E8" w:rsidP="005F52E8">
      <w:pPr>
        <w:widowControl/>
        <w:numPr>
          <w:ilvl w:val="0"/>
          <w:numId w:val="66"/>
        </w:numPr>
        <w:autoSpaceDE/>
        <w:autoSpaceDN/>
        <w:adjustRightInd/>
        <w:spacing w:after="200" w:line="144" w:lineRule="auto"/>
        <w:contextualSpacing/>
        <w:jc w:val="both"/>
        <w:rPr>
          <w:rFonts w:ascii="Shruti" w:eastAsia="Calibri" w:hAnsi="Shruti" w:cs="Shruti"/>
          <w:sz w:val="18"/>
          <w:szCs w:val="18"/>
        </w:rPr>
      </w:pPr>
      <w:proofErr w:type="gramStart"/>
      <w:r w:rsidRPr="005F52E8">
        <w:rPr>
          <w:rFonts w:ascii="Shruti" w:eastAsia="Calibri" w:hAnsi="Shruti" w:cs="Shruti"/>
          <w:sz w:val="18"/>
          <w:szCs w:val="18"/>
        </w:rPr>
        <w:t>additional</w:t>
      </w:r>
      <w:proofErr w:type="gramEnd"/>
      <w:r w:rsidRPr="005F52E8">
        <w:rPr>
          <w:rFonts w:ascii="Shruti" w:eastAsia="Calibri" w:hAnsi="Shruti" w:cs="Shruti"/>
          <w:sz w:val="18"/>
          <w:szCs w:val="18"/>
        </w:rPr>
        <w:t xml:space="preserve"> facts that were not heard at the original hearing.</w:t>
      </w:r>
    </w:p>
    <w:p w:rsidR="005F52E8" w:rsidRPr="005F52E8" w:rsidRDefault="005F52E8" w:rsidP="005F52E8">
      <w:pPr>
        <w:widowControl/>
        <w:autoSpaceDE/>
        <w:autoSpaceDN/>
        <w:adjustRightInd/>
        <w:spacing w:after="200" w:line="144" w:lineRule="auto"/>
        <w:jc w:val="both"/>
        <w:rPr>
          <w:rFonts w:ascii="Shruti" w:eastAsia="Calibri" w:hAnsi="Shruti" w:cs="Shruti"/>
          <w:sz w:val="18"/>
          <w:szCs w:val="18"/>
        </w:rPr>
      </w:pPr>
      <w:r w:rsidRPr="005F52E8">
        <w:rPr>
          <w:rFonts w:ascii="Shruti" w:eastAsia="Calibri" w:hAnsi="Shruti" w:cs="Shruti"/>
          <w:sz w:val="18"/>
          <w:szCs w:val="18"/>
        </w:rPr>
        <w:t>The Superintendent or his/her designee shall provide a written decision within three days of the hearing.  If the Superintendent or his/her designee determines that no violation occurred, the district shall expunge all school records pertaining to the suspension from the student’s file.  If the Superintendent or his/her designee determines that the penalty was not appropriate to the violation, all school records shall be revised to reflect the Superintendent or his/her designee’s determination.</w:t>
      </w:r>
    </w:p>
    <w:p w:rsidR="005F52E8" w:rsidRPr="005F52E8" w:rsidRDefault="005F52E8" w:rsidP="005F52E8">
      <w:pPr>
        <w:widowControl/>
        <w:autoSpaceDE/>
        <w:autoSpaceDN/>
        <w:adjustRightInd/>
        <w:spacing w:after="200" w:line="144" w:lineRule="auto"/>
        <w:jc w:val="both"/>
        <w:rPr>
          <w:rFonts w:ascii="Shruti" w:eastAsia="Calibri" w:hAnsi="Shruti" w:cs="Shruti"/>
          <w:sz w:val="18"/>
          <w:szCs w:val="18"/>
        </w:rPr>
      </w:pPr>
      <w:r w:rsidRPr="005F52E8">
        <w:rPr>
          <w:rFonts w:ascii="Shruti" w:eastAsia="Calibri" w:hAnsi="Shruti" w:cs="Shruti"/>
          <w:sz w:val="18"/>
          <w:szCs w:val="18"/>
        </w:rPr>
        <w:t xml:space="preserve">Prior to imposing an expulsion or alternative placement, the District shall provide students recommended for expulsion or alternative placement and their parents with a written notice of the recommendation.  The notice shall contain a statement of the reasons for the recommended action; a notice that the student will receive a due process hearing on the question of expulsion or alternative placement, unless the student and parent affirmatively waive their right to a hearing; the date, time and location of the  hearing; information regarding whom the student and/or his or her parent(s) should contact if they need to reschedule the hearing to a mutually agreeable date and time; and a statement that the student may be present at the due process hearing to hear the evidence against him or her, may present relevant evidence, may call student and adult witnesses to testify on his or her behalf, and may be accompanied by parents, counsel, and/or a representative of their choice. </w:t>
      </w:r>
    </w:p>
    <w:p w:rsidR="005F52E8" w:rsidRPr="005F52E8" w:rsidRDefault="005F52E8" w:rsidP="005F52E8">
      <w:pPr>
        <w:widowControl/>
        <w:autoSpaceDE/>
        <w:autoSpaceDN/>
        <w:adjustRightInd/>
        <w:spacing w:after="200" w:line="144" w:lineRule="auto"/>
        <w:jc w:val="both"/>
        <w:rPr>
          <w:rFonts w:ascii="Shruti" w:eastAsia="Calibri" w:hAnsi="Shruti" w:cs="Shruti"/>
          <w:sz w:val="18"/>
          <w:szCs w:val="18"/>
        </w:rPr>
      </w:pPr>
      <w:r w:rsidRPr="005F52E8">
        <w:rPr>
          <w:rFonts w:ascii="Shruti" w:eastAsia="Calibri" w:hAnsi="Shruti" w:cs="Shruti"/>
          <w:sz w:val="18"/>
          <w:szCs w:val="18"/>
        </w:rPr>
        <w:t xml:space="preserve"> Students who are expelled or receive an alternative placement shall have the opportunity to appeal the discipline decision to the School Board. The School Board shall consider such factors as:</w:t>
      </w:r>
    </w:p>
    <w:p w:rsidR="005F52E8" w:rsidRPr="005F52E8" w:rsidRDefault="005F52E8" w:rsidP="005F52E8">
      <w:pPr>
        <w:widowControl/>
        <w:numPr>
          <w:ilvl w:val="0"/>
          <w:numId w:val="67"/>
        </w:numPr>
        <w:autoSpaceDE/>
        <w:autoSpaceDN/>
        <w:adjustRightInd/>
        <w:spacing w:after="200" w:line="144" w:lineRule="auto"/>
        <w:contextualSpacing/>
        <w:jc w:val="both"/>
        <w:rPr>
          <w:rFonts w:ascii="Shruti" w:eastAsia="Calibri" w:hAnsi="Shruti" w:cs="Shruti"/>
          <w:sz w:val="18"/>
          <w:szCs w:val="18"/>
        </w:rPr>
      </w:pPr>
      <w:r w:rsidRPr="005F52E8">
        <w:rPr>
          <w:rFonts w:ascii="Shruti" w:eastAsia="Calibri" w:hAnsi="Shruti" w:cs="Shruti"/>
          <w:sz w:val="18"/>
          <w:szCs w:val="18"/>
        </w:rPr>
        <w:t>whether the District complied with the procedural requirements regarding notice, and the student’s opportunity to have a meaningful hearing;</w:t>
      </w:r>
    </w:p>
    <w:p w:rsidR="005F52E8" w:rsidRPr="005F52E8" w:rsidRDefault="005F52E8" w:rsidP="005F52E8">
      <w:pPr>
        <w:widowControl/>
        <w:numPr>
          <w:ilvl w:val="0"/>
          <w:numId w:val="67"/>
        </w:numPr>
        <w:autoSpaceDE/>
        <w:autoSpaceDN/>
        <w:adjustRightInd/>
        <w:spacing w:after="200" w:line="144" w:lineRule="auto"/>
        <w:contextualSpacing/>
        <w:jc w:val="both"/>
        <w:rPr>
          <w:rFonts w:ascii="Shruti" w:eastAsia="Calibri" w:hAnsi="Shruti" w:cs="Shruti"/>
          <w:sz w:val="18"/>
          <w:szCs w:val="18"/>
        </w:rPr>
      </w:pPr>
      <w:r w:rsidRPr="005F52E8">
        <w:rPr>
          <w:rFonts w:ascii="Shruti" w:eastAsia="Calibri" w:hAnsi="Shruti" w:cs="Shruti"/>
          <w:sz w:val="18"/>
          <w:szCs w:val="18"/>
        </w:rPr>
        <w:t>whether the evidence was fully and fairly considered;</w:t>
      </w:r>
    </w:p>
    <w:p w:rsidR="005F52E8" w:rsidRPr="005F52E8" w:rsidRDefault="005F52E8" w:rsidP="005F52E8">
      <w:pPr>
        <w:widowControl/>
        <w:numPr>
          <w:ilvl w:val="0"/>
          <w:numId w:val="67"/>
        </w:numPr>
        <w:autoSpaceDE/>
        <w:autoSpaceDN/>
        <w:adjustRightInd/>
        <w:spacing w:after="200" w:line="144" w:lineRule="auto"/>
        <w:contextualSpacing/>
        <w:jc w:val="both"/>
        <w:rPr>
          <w:rFonts w:ascii="Shruti" w:eastAsia="Calibri" w:hAnsi="Shruti" w:cs="Shruti"/>
          <w:sz w:val="18"/>
          <w:szCs w:val="18"/>
        </w:rPr>
      </w:pPr>
      <w:r w:rsidRPr="005F52E8">
        <w:rPr>
          <w:rFonts w:ascii="Shruti" w:eastAsia="Calibri" w:hAnsi="Shruti" w:cs="Shruti"/>
          <w:sz w:val="18"/>
          <w:szCs w:val="18"/>
        </w:rPr>
        <w:t>whether the District complied with the requirements in the Code of Conduct;</w:t>
      </w:r>
    </w:p>
    <w:p w:rsidR="005F52E8" w:rsidRPr="005F52E8" w:rsidRDefault="005F52E8" w:rsidP="005F52E8">
      <w:pPr>
        <w:widowControl/>
        <w:numPr>
          <w:ilvl w:val="0"/>
          <w:numId w:val="67"/>
        </w:numPr>
        <w:autoSpaceDE/>
        <w:autoSpaceDN/>
        <w:adjustRightInd/>
        <w:spacing w:after="200" w:line="144" w:lineRule="auto"/>
        <w:contextualSpacing/>
        <w:jc w:val="both"/>
        <w:rPr>
          <w:rFonts w:ascii="Shruti" w:eastAsia="Calibri" w:hAnsi="Shruti" w:cs="Shruti"/>
          <w:sz w:val="18"/>
          <w:szCs w:val="18"/>
        </w:rPr>
      </w:pPr>
      <w:r w:rsidRPr="005F52E8">
        <w:rPr>
          <w:rFonts w:ascii="Shruti" w:eastAsia="Calibri" w:hAnsi="Shruti" w:cs="Shruti"/>
          <w:sz w:val="18"/>
          <w:szCs w:val="18"/>
        </w:rPr>
        <w:t>whether the school tried non-exclusionary alternatives before imposing the consequence;</w:t>
      </w:r>
    </w:p>
    <w:p w:rsidR="005F52E8" w:rsidRPr="005F52E8" w:rsidRDefault="005F52E8" w:rsidP="005F52E8">
      <w:pPr>
        <w:widowControl/>
        <w:numPr>
          <w:ilvl w:val="0"/>
          <w:numId w:val="67"/>
        </w:numPr>
        <w:autoSpaceDE/>
        <w:autoSpaceDN/>
        <w:adjustRightInd/>
        <w:spacing w:after="200" w:line="144" w:lineRule="auto"/>
        <w:contextualSpacing/>
        <w:jc w:val="both"/>
        <w:rPr>
          <w:rFonts w:ascii="Shruti" w:eastAsia="Calibri" w:hAnsi="Shruti" w:cs="Shruti"/>
          <w:sz w:val="18"/>
          <w:szCs w:val="18"/>
        </w:rPr>
      </w:pPr>
      <w:r w:rsidRPr="005F52E8">
        <w:rPr>
          <w:rFonts w:ascii="Shruti" w:eastAsia="Calibri" w:hAnsi="Shruti" w:cs="Shruti"/>
          <w:sz w:val="18"/>
          <w:szCs w:val="18"/>
        </w:rPr>
        <w:t>mitigating factors that should be considered; and</w:t>
      </w:r>
    </w:p>
    <w:p w:rsidR="005F52E8" w:rsidRDefault="005F52E8" w:rsidP="005F52E8">
      <w:pPr>
        <w:widowControl/>
        <w:numPr>
          <w:ilvl w:val="0"/>
          <w:numId w:val="67"/>
        </w:numPr>
        <w:autoSpaceDE/>
        <w:autoSpaceDN/>
        <w:adjustRightInd/>
        <w:spacing w:after="200" w:line="144" w:lineRule="auto"/>
        <w:contextualSpacing/>
        <w:jc w:val="both"/>
        <w:rPr>
          <w:rFonts w:ascii="Shruti" w:eastAsia="Calibri" w:hAnsi="Shruti" w:cs="Shruti"/>
          <w:sz w:val="18"/>
          <w:szCs w:val="18"/>
        </w:rPr>
      </w:pPr>
      <w:proofErr w:type="gramStart"/>
      <w:r w:rsidRPr="005F52E8">
        <w:rPr>
          <w:rFonts w:ascii="Shruti" w:eastAsia="Calibri" w:hAnsi="Shruti" w:cs="Shruti"/>
          <w:sz w:val="18"/>
          <w:szCs w:val="18"/>
        </w:rPr>
        <w:t>additional</w:t>
      </w:r>
      <w:proofErr w:type="gramEnd"/>
      <w:r w:rsidRPr="005F52E8">
        <w:rPr>
          <w:rFonts w:ascii="Shruti" w:eastAsia="Calibri" w:hAnsi="Shruti" w:cs="Shruti"/>
          <w:sz w:val="18"/>
          <w:szCs w:val="18"/>
        </w:rPr>
        <w:t xml:space="preserve"> facts that were not heard at the original hearing.</w:t>
      </w:r>
    </w:p>
    <w:p w:rsidR="005F52E8" w:rsidRPr="005F52E8" w:rsidRDefault="005F52E8" w:rsidP="005F52E8">
      <w:pPr>
        <w:widowControl/>
        <w:autoSpaceDE/>
        <w:autoSpaceDN/>
        <w:adjustRightInd/>
        <w:spacing w:after="200" w:line="144" w:lineRule="auto"/>
        <w:ind w:left="720"/>
        <w:contextualSpacing/>
        <w:jc w:val="both"/>
        <w:rPr>
          <w:rFonts w:ascii="Shruti" w:eastAsia="Calibri" w:hAnsi="Shruti" w:cs="Shruti"/>
          <w:sz w:val="18"/>
          <w:szCs w:val="18"/>
        </w:rPr>
      </w:pPr>
    </w:p>
    <w:p w:rsidR="005F52E8" w:rsidRPr="005F52E8" w:rsidRDefault="005F52E8" w:rsidP="005F52E8">
      <w:pPr>
        <w:widowControl/>
        <w:autoSpaceDE/>
        <w:autoSpaceDN/>
        <w:adjustRightInd/>
        <w:spacing w:after="200" w:line="144" w:lineRule="auto"/>
        <w:jc w:val="both"/>
        <w:rPr>
          <w:rFonts w:ascii="Shruti" w:eastAsia="Calibri" w:hAnsi="Shruti" w:cs="Shruti"/>
          <w:sz w:val="18"/>
          <w:szCs w:val="18"/>
        </w:rPr>
      </w:pPr>
      <w:r w:rsidRPr="005F52E8">
        <w:rPr>
          <w:rFonts w:ascii="Shruti" w:eastAsia="Calibri" w:hAnsi="Shruti" w:cs="Shruti"/>
          <w:sz w:val="18"/>
          <w:szCs w:val="18"/>
        </w:rPr>
        <w:t>The School Board shall provide a written decision within three days of the hearing.  If the School Board determines that no violation occurred, the District shall expunge all school records pertaining to the expulsion from the student’s file.  If the School Board determines that the penalty was not appropriate to the violation, all school records shall be revised to reflect the School Board’s determination.  All decisions by the board shall be final.</w:t>
      </w:r>
    </w:p>
    <w:p w:rsidR="005F52E8" w:rsidRPr="005F52E8" w:rsidRDefault="005F52E8" w:rsidP="005F52E8">
      <w:pPr>
        <w:widowControl/>
        <w:autoSpaceDE/>
        <w:autoSpaceDN/>
        <w:adjustRightInd/>
        <w:spacing w:after="200" w:line="144" w:lineRule="auto"/>
        <w:jc w:val="both"/>
        <w:rPr>
          <w:rFonts w:ascii="Shruti" w:eastAsia="Calibri" w:hAnsi="Shruti" w:cs="Shruti"/>
          <w:sz w:val="18"/>
          <w:szCs w:val="18"/>
        </w:rPr>
      </w:pPr>
      <w:r w:rsidRPr="005F52E8">
        <w:rPr>
          <w:rFonts w:ascii="Shruti" w:eastAsia="Calibri" w:hAnsi="Shruti" w:cs="Shruti"/>
          <w:sz w:val="18"/>
          <w:szCs w:val="18"/>
        </w:rPr>
        <w:t>The District shall provide the parents of every expelled student information regarding educational alternatives available during the period of expulsion.</w:t>
      </w:r>
    </w:p>
    <w:p w:rsidR="005F52E8" w:rsidRPr="005F52E8" w:rsidRDefault="005F52E8" w:rsidP="005F52E8">
      <w:pPr>
        <w:widowControl/>
        <w:autoSpaceDE/>
        <w:autoSpaceDN/>
        <w:adjustRightInd/>
        <w:spacing w:after="200" w:line="144" w:lineRule="auto"/>
        <w:jc w:val="both"/>
        <w:rPr>
          <w:rFonts w:ascii="Shruti" w:eastAsia="Calibri" w:hAnsi="Shruti" w:cs="Shruti"/>
          <w:sz w:val="18"/>
          <w:szCs w:val="18"/>
        </w:rPr>
      </w:pPr>
      <w:r w:rsidRPr="005F52E8">
        <w:rPr>
          <w:rFonts w:ascii="Shruti" w:eastAsia="Calibri" w:hAnsi="Shruti" w:cs="Shruti"/>
          <w:sz w:val="18"/>
          <w:szCs w:val="18"/>
        </w:rPr>
        <w:t>Upon reinstatement from any exclusionary consequence, the school principal shall attempt to confer with the student’s parents or guardians in person or by telephone to discuss the student’s behavior and methods of appropriate intervention in an effort to prevent further disciplinary action.  The failure of the parent to attend the conference shall not affect the ability of the student to return to classes.</w:t>
      </w:r>
    </w:p>
    <w:p w:rsidR="000F141A" w:rsidRPr="002D3188" w:rsidRDefault="000F141A" w:rsidP="00094721">
      <w:pPr>
        <w:spacing w:line="144" w:lineRule="auto"/>
        <w:jc w:val="both"/>
        <w:rPr>
          <w:rFonts w:ascii="Shruti" w:hAnsi="Shruti" w:cs="Shruti"/>
          <w:sz w:val="18"/>
          <w:szCs w:val="18"/>
        </w:rPr>
      </w:pPr>
    </w:p>
    <w:p w:rsidR="002D3188" w:rsidRDefault="002D3188" w:rsidP="00094721">
      <w:pPr>
        <w:spacing w:line="144" w:lineRule="auto"/>
        <w:jc w:val="both"/>
        <w:rPr>
          <w:rFonts w:ascii="Times New Roman" w:hAnsi="Times New Roman"/>
          <w:sz w:val="18"/>
          <w:szCs w:val="18"/>
        </w:rPr>
      </w:pPr>
    </w:p>
    <w:p w:rsidR="002D3188" w:rsidRPr="00094721" w:rsidRDefault="002D3188" w:rsidP="00094721">
      <w:pPr>
        <w:spacing w:line="144" w:lineRule="auto"/>
        <w:jc w:val="both"/>
        <w:rPr>
          <w:rFonts w:ascii="Times New Roman" w:hAnsi="Times New Roman"/>
          <w:sz w:val="18"/>
          <w:szCs w:val="18"/>
        </w:rPr>
      </w:pPr>
    </w:p>
    <w:p w:rsidR="004467C1" w:rsidRPr="00F2666A" w:rsidRDefault="004467C1" w:rsidP="00094721">
      <w:pPr>
        <w:tabs>
          <w:tab w:val="left" w:pos="-1440"/>
        </w:tabs>
        <w:spacing w:line="144" w:lineRule="auto"/>
        <w:ind w:left="720" w:hanging="720"/>
        <w:jc w:val="center"/>
        <w:rPr>
          <w:rFonts w:ascii="Shruti" w:hAnsi="Shruti" w:cs="Shruti"/>
          <w:b/>
          <w:sz w:val="18"/>
          <w:szCs w:val="18"/>
          <w:u w:val="single"/>
        </w:rPr>
      </w:pPr>
      <w:r w:rsidRPr="00F2666A">
        <w:rPr>
          <w:rFonts w:ascii="Shruti" w:hAnsi="Shruti" w:cs="Shruti"/>
          <w:b/>
          <w:sz w:val="18"/>
          <w:szCs w:val="18"/>
          <w:u w:val="single"/>
        </w:rPr>
        <w:t>STUDENT PUBLICATIONS</w:t>
      </w:r>
    </w:p>
    <w:p w:rsidR="002D3188" w:rsidRPr="00FA1039" w:rsidRDefault="002D3188" w:rsidP="00094721">
      <w:pPr>
        <w:spacing w:line="144" w:lineRule="auto"/>
        <w:jc w:val="both"/>
        <w:rPr>
          <w:rFonts w:ascii="Times New Roman" w:hAnsi="Times New Roman"/>
          <w:sz w:val="18"/>
          <w:szCs w:val="18"/>
        </w:rPr>
      </w:pPr>
    </w:p>
    <w:p w:rsidR="004467C1" w:rsidRDefault="004467C1" w:rsidP="00094721">
      <w:pPr>
        <w:spacing w:line="144" w:lineRule="auto"/>
        <w:jc w:val="both"/>
        <w:rPr>
          <w:rFonts w:ascii="Shruti" w:hAnsi="Shruti" w:cs="Shruti"/>
          <w:sz w:val="18"/>
          <w:szCs w:val="18"/>
        </w:rPr>
      </w:pPr>
      <w:r w:rsidRPr="00B96D5B">
        <w:rPr>
          <w:rFonts w:ascii="Shruti" w:hAnsi="Shruti" w:cs="Shruti"/>
          <w:sz w:val="18"/>
          <w:szCs w:val="18"/>
        </w:rPr>
        <w:t xml:space="preserve">The Avoyelles Parish School Board sanctions school sponsored publications used to express students' views, and feels students should be free from undue harsh </w:t>
      </w:r>
      <w:r w:rsidR="00A47969" w:rsidRPr="00B96D5B">
        <w:rPr>
          <w:rFonts w:ascii="Shruti" w:hAnsi="Shruti" w:cs="Shruti"/>
          <w:sz w:val="18"/>
          <w:szCs w:val="18"/>
        </w:rPr>
        <w:t>restrictions;</w:t>
      </w:r>
      <w:r w:rsidRPr="00B96D5B">
        <w:rPr>
          <w:rFonts w:ascii="Shruti" w:hAnsi="Shruti" w:cs="Shruti"/>
          <w:sz w:val="18"/>
          <w:szCs w:val="18"/>
        </w:rPr>
        <w:t xml:space="preserve"> however, the publications should be within the limits imposed by responsible journalism.  The School Board will not tolerate any publication which allows obscenities, defamation, false statements, libel, or prejudice against race, creed, color, or national origin. Other than the aforementioned and any other possibilities of offending or abridging the rights of </w:t>
      </w:r>
      <w:r w:rsidR="002C4B84" w:rsidRPr="00B96D5B">
        <w:rPr>
          <w:rFonts w:ascii="Shruti" w:hAnsi="Shruti" w:cs="Shruti"/>
          <w:sz w:val="18"/>
          <w:szCs w:val="18"/>
        </w:rPr>
        <w:t>others</w:t>
      </w:r>
      <w:r w:rsidRPr="00B96D5B">
        <w:rPr>
          <w:rFonts w:ascii="Shruti" w:hAnsi="Shruti" w:cs="Shruti"/>
          <w:sz w:val="18"/>
          <w:szCs w:val="18"/>
        </w:rPr>
        <w:t xml:space="preserve"> there need be no restrictions imposed which would limit students from expressing their views.</w:t>
      </w:r>
    </w:p>
    <w:p w:rsidR="00094721" w:rsidRPr="00094721" w:rsidRDefault="00094721" w:rsidP="00094721">
      <w:pPr>
        <w:spacing w:line="144" w:lineRule="auto"/>
        <w:jc w:val="both"/>
        <w:rPr>
          <w:rFonts w:ascii="Times New Roman" w:hAnsi="Times New Roman"/>
          <w:sz w:val="18"/>
          <w:szCs w:val="18"/>
        </w:rPr>
      </w:pPr>
    </w:p>
    <w:p w:rsidR="003F6D94" w:rsidRDefault="004467C1" w:rsidP="003F6D94">
      <w:pPr>
        <w:spacing w:line="144" w:lineRule="auto"/>
        <w:jc w:val="both"/>
        <w:rPr>
          <w:rFonts w:ascii="Shruti" w:hAnsi="Shruti" w:cs="Shruti"/>
          <w:sz w:val="18"/>
          <w:szCs w:val="18"/>
        </w:rPr>
      </w:pPr>
      <w:r w:rsidRPr="00B96D5B">
        <w:rPr>
          <w:rFonts w:ascii="Shruti" w:hAnsi="Shruti" w:cs="Shruti"/>
          <w:sz w:val="18"/>
          <w:szCs w:val="18"/>
        </w:rPr>
        <w:t>In order to ensure that everything is proper and in good taste, it will be necessary for the principal of the school to scrutinize student publications prior to their being printed and distributed.</w:t>
      </w:r>
    </w:p>
    <w:p w:rsidR="002D3188" w:rsidRPr="002D3188" w:rsidRDefault="002D3188" w:rsidP="003F6D94">
      <w:pPr>
        <w:spacing w:line="144" w:lineRule="auto"/>
        <w:jc w:val="both"/>
        <w:rPr>
          <w:rFonts w:ascii="Times New Roman" w:hAnsi="Times New Roman"/>
          <w:sz w:val="18"/>
          <w:szCs w:val="18"/>
        </w:rPr>
      </w:pPr>
    </w:p>
    <w:p w:rsidR="004467C1" w:rsidRPr="00F2666A" w:rsidRDefault="00FA020C" w:rsidP="003F6D94">
      <w:pPr>
        <w:spacing w:line="144" w:lineRule="auto"/>
        <w:jc w:val="center"/>
        <w:rPr>
          <w:rFonts w:ascii="Shruti" w:hAnsi="Shruti" w:cs="Shruti"/>
          <w:sz w:val="18"/>
          <w:szCs w:val="18"/>
          <w:u w:val="single"/>
        </w:rPr>
      </w:pPr>
      <w:r w:rsidRPr="00F2666A">
        <w:rPr>
          <w:rFonts w:ascii="Shruti" w:hAnsi="Shruti" w:cs="Shruti"/>
          <w:b/>
          <w:sz w:val="18"/>
          <w:szCs w:val="18"/>
          <w:u w:val="single"/>
        </w:rPr>
        <w:t>STUDENT DRESS CODE</w:t>
      </w:r>
    </w:p>
    <w:p w:rsidR="00094721" w:rsidRPr="003F6D94" w:rsidRDefault="00094721" w:rsidP="00094721">
      <w:pPr>
        <w:tabs>
          <w:tab w:val="left" w:pos="-1440"/>
        </w:tabs>
        <w:spacing w:line="144" w:lineRule="auto"/>
        <w:ind w:left="720" w:hanging="720"/>
        <w:jc w:val="center"/>
        <w:rPr>
          <w:rFonts w:ascii="Times New Roman" w:hAnsi="Times New Roman"/>
          <w:b/>
          <w:sz w:val="18"/>
          <w:szCs w:val="18"/>
        </w:rPr>
      </w:pPr>
    </w:p>
    <w:p w:rsidR="003F6D94" w:rsidRPr="00560B3A" w:rsidRDefault="004467C1" w:rsidP="00094721">
      <w:pPr>
        <w:spacing w:line="144" w:lineRule="auto"/>
        <w:jc w:val="both"/>
        <w:rPr>
          <w:rFonts w:ascii="Shruti" w:hAnsi="Shruti" w:cs="Shruti"/>
          <w:sz w:val="18"/>
          <w:szCs w:val="18"/>
        </w:rPr>
      </w:pPr>
      <w:r w:rsidRPr="00B96D5B">
        <w:rPr>
          <w:rFonts w:ascii="Shruti" w:hAnsi="Shruti" w:cs="Shruti"/>
          <w:sz w:val="18"/>
          <w:szCs w:val="18"/>
        </w:rPr>
        <w:t>Students are expected to be clean, neat, and dressed in good taste and are expected to groom in the same manner.  Principals are authorized to make that determination.  The only specifics imposed by the Avoyelles Parish School Board are:</w:t>
      </w:r>
    </w:p>
    <w:p w:rsidR="004467C1" w:rsidRPr="00B96D5B" w:rsidRDefault="004467C1" w:rsidP="00094721">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1.</w:t>
      </w:r>
      <w:r w:rsidRPr="00B96D5B">
        <w:rPr>
          <w:rFonts w:ascii="Shruti" w:hAnsi="Shruti" w:cs="Shruti"/>
          <w:sz w:val="18"/>
          <w:szCs w:val="18"/>
        </w:rPr>
        <w:tab/>
        <w:t>Clothing, whether dresses, trousers, skirts, shirts, blouses, etc. must be appropriate for school wear, neat and unrevealing, and must conform to established r</w:t>
      </w:r>
      <w:r w:rsidR="00EE3300">
        <w:rPr>
          <w:rFonts w:ascii="Shruti" w:hAnsi="Shruti" w:cs="Shruti"/>
          <w:sz w:val="18"/>
          <w:szCs w:val="18"/>
        </w:rPr>
        <w:t>estricted dress code standards.</w:t>
      </w:r>
    </w:p>
    <w:p w:rsidR="004467C1" w:rsidRPr="00EE3300" w:rsidRDefault="004467C1" w:rsidP="000F141A">
      <w:pPr>
        <w:pStyle w:val="Level1"/>
        <w:numPr>
          <w:ilvl w:val="0"/>
          <w:numId w:val="8"/>
        </w:numPr>
        <w:tabs>
          <w:tab w:val="left" w:pos="-1440"/>
          <w:tab w:val="num" w:pos="1440"/>
        </w:tabs>
        <w:spacing w:line="144" w:lineRule="auto"/>
        <w:ind w:left="1440" w:hanging="720"/>
        <w:rPr>
          <w:rFonts w:ascii="Shruti" w:hAnsi="Shruti" w:cs="Shruti"/>
          <w:sz w:val="18"/>
          <w:szCs w:val="18"/>
        </w:rPr>
      </w:pPr>
      <w:r w:rsidRPr="00B96D5B">
        <w:rPr>
          <w:rFonts w:ascii="Shruti" w:hAnsi="Shruti" w:cs="Shruti"/>
          <w:sz w:val="18"/>
          <w:szCs w:val="18"/>
        </w:rPr>
        <w:t xml:space="preserve">The restricted dress code applies to all students in grades pre-kindergarten through twelfth grade.  </w:t>
      </w:r>
      <w:r w:rsidR="00EC50A9">
        <w:rPr>
          <w:rFonts w:ascii="Shruti" w:hAnsi="Shruti" w:cs="Shruti"/>
          <w:sz w:val="18"/>
          <w:szCs w:val="18"/>
        </w:rPr>
        <w:t xml:space="preserve">      </w:t>
      </w:r>
      <w:r w:rsidR="002D3188">
        <w:rPr>
          <w:rFonts w:ascii="Shruti" w:hAnsi="Shruti" w:cs="Shruti"/>
          <w:sz w:val="18"/>
          <w:szCs w:val="18"/>
        </w:rPr>
        <w:t>PreK-</w:t>
      </w:r>
      <w:r w:rsidRPr="00B96D5B">
        <w:rPr>
          <w:rFonts w:ascii="Shruti" w:hAnsi="Shruti" w:cs="Shruti"/>
          <w:sz w:val="18"/>
          <w:szCs w:val="18"/>
        </w:rPr>
        <w:t>6 student</w:t>
      </w:r>
      <w:r w:rsidR="00EC50A9" w:rsidRPr="00B96D5B">
        <w:rPr>
          <w:rFonts w:ascii="Shruti" w:hAnsi="Shruti" w:cs="Shruti"/>
          <w:sz w:val="18"/>
          <w:szCs w:val="18"/>
        </w:rPr>
        <w:t xml:space="preserve"> must wear navy blue bottoms and light blue tops with approved school logo.  Grades 7-12 students must</w:t>
      </w:r>
      <w:r w:rsidR="00EC50A9">
        <w:rPr>
          <w:rFonts w:ascii="Shruti" w:hAnsi="Shruti" w:cs="Shruti"/>
          <w:sz w:val="18"/>
          <w:szCs w:val="18"/>
        </w:rPr>
        <w:t xml:space="preserve"> </w:t>
      </w:r>
      <w:r w:rsidRPr="00EC50A9">
        <w:rPr>
          <w:rFonts w:ascii="Shruti" w:hAnsi="Shruti" w:cs="Shruti"/>
          <w:sz w:val="18"/>
          <w:szCs w:val="18"/>
        </w:rPr>
        <w:t xml:space="preserve">wear </w:t>
      </w:r>
      <w:r w:rsidR="00FA020C" w:rsidRPr="00EC50A9">
        <w:rPr>
          <w:rFonts w:ascii="Shruti" w:hAnsi="Shruti" w:cs="Shruti"/>
          <w:sz w:val="18"/>
          <w:szCs w:val="18"/>
        </w:rPr>
        <w:t>khaki bottoms</w:t>
      </w:r>
      <w:r w:rsidRPr="00EC50A9">
        <w:rPr>
          <w:rFonts w:ascii="Shruti" w:hAnsi="Shruti" w:cs="Shruti"/>
          <w:sz w:val="18"/>
          <w:szCs w:val="18"/>
        </w:rPr>
        <w:t xml:space="preserve"> and white tops or school designated color with approved school logo.</w:t>
      </w:r>
      <w:r w:rsidRPr="00EC50A9">
        <w:rPr>
          <w:rFonts w:ascii="Shruti" w:hAnsi="Shruti" w:cs="Shruti"/>
          <w:sz w:val="18"/>
          <w:szCs w:val="18"/>
        </w:rPr>
        <w:tab/>
      </w:r>
    </w:p>
    <w:p w:rsidR="004467C1" w:rsidRPr="00EE3300" w:rsidRDefault="004467C1" w:rsidP="000F141A">
      <w:pPr>
        <w:pStyle w:val="Level1"/>
        <w:numPr>
          <w:ilvl w:val="0"/>
          <w:numId w:val="8"/>
        </w:numPr>
        <w:tabs>
          <w:tab w:val="left" w:pos="-1440"/>
          <w:tab w:val="num" w:pos="1440"/>
        </w:tabs>
        <w:spacing w:line="144" w:lineRule="auto"/>
        <w:ind w:left="1440" w:hanging="720"/>
        <w:jc w:val="both"/>
        <w:rPr>
          <w:rFonts w:ascii="Shruti" w:hAnsi="Shruti" w:cs="Shruti"/>
          <w:sz w:val="18"/>
          <w:szCs w:val="18"/>
        </w:rPr>
      </w:pPr>
      <w:r w:rsidRPr="00B96D5B">
        <w:rPr>
          <w:rFonts w:ascii="Shruti" w:hAnsi="Shruti" w:cs="Shruti"/>
          <w:sz w:val="18"/>
          <w:szCs w:val="18"/>
        </w:rPr>
        <w:t>Only school approved logos are authorized for wear on all shirts/blouses and must be permanently attached to the shirt/blouse.</w:t>
      </w:r>
    </w:p>
    <w:p w:rsidR="00EC50A9" w:rsidRDefault="004467C1" w:rsidP="000F141A">
      <w:pPr>
        <w:pStyle w:val="Level1"/>
        <w:numPr>
          <w:ilvl w:val="0"/>
          <w:numId w:val="8"/>
        </w:numPr>
        <w:tabs>
          <w:tab w:val="left" w:pos="-1440"/>
        </w:tabs>
        <w:spacing w:line="144" w:lineRule="auto"/>
        <w:ind w:left="720" w:firstLine="0"/>
        <w:jc w:val="both"/>
        <w:rPr>
          <w:rFonts w:ascii="Shruti" w:hAnsi="Shruti" w:cs="Shruti"/>
          <w:sz w:val="18"/>
          <w:szCs w:val="18"/>
        </w:rPr>
      </w:pPr>
      <w:r w:rsidRPr="00B96D5B">
        <w:rPr>
          <w:rFonts w:ascii="Shruti" w:hAnsi="Shruti" w:cs="Shruti"/>
          <w:sz w:val="18"/>
          <w:szCs w:val="18"/>
        </w:rPr>
        <w:t xml:space="preserve">Pants must be slacks and legs shall not be rolled up at any time.  Slacks and shorts may have </w:t>
      </w:r>
      <w:r w:rsidR="00EC50A9">
        <w:rPr>
          <w:rFonts w:ascii="Shruti" w:hAnsi="Shruti" w:cs="Shruti"/>
          <w:sz w:val="18"/>
          <w:szCs w:val="18"/>
        </w:rPr>
        <w:t xml:space="preserve">  </w:t>
      </w:r>
    </w:p>
    <w:p w:rsidR="004467C1" w:rsidRPr="00B96D5B" w:rsidRDefault="00EE3300" w:rsidP="00094721">
      <w:pPr>
        <w:pStyle w:val="Level1"/>
        <w:tabs>
          <w:tab w:val="clear" w:pos="720"/>
          <w:tab w:val="left" w:pos="-1440"/>
        </w:tabs>
        <w:spacing w:line="144" w:lineRule="auto"/>
        <w:ind w:left="1440" w:hanging="1440"/>
        <w:jc w:val="both"/>
        <w:rPr>
          <w:rFonts w:ascii="Shruti" w:hAnsi="Shruti" w:cs="Shruti"/>
          <w:sz w:val="18"/>
          <w:szCs w:val="18"/>
        </w:rPr>
      </w:pPr>
      <w:r>
        <w:rPr>
          <w:rFonts w:ascii="Shruti" w:hAnsi="Shruti" w:cs="Shruti"/>
          <w:sz w:val="18"/>
          <w:szCs w:val="18"/>
        </w:rPr>
        <w:t xml:space="preserve">                    </w:t>
      </w:r>
      <w:r w:rsidR="00EC50A9">
        <w:rPr>
          <w:rFonts w:ascii="Shruti" w:hAnsi="Shruti" w:cs="Shruti"/>
          <w:sz w:val="18"/>
          <w:szCs w:val="18"/>
        </w:rPr>
        <w:t xml:space="preserve"> </w:t>
      </w:r>
      <w:proofErr w:type="gramStart"/>
      <w:r w:rsidR="004467C1" w:rsidRPr="00B96D5B">
        <w:rPr>
          <w:rFonts w:ascii="Shruti" w:hAnsi="Shruti" w:cs="Shruti"/>
          <w:sz w:val="18"/>
          <w:szCs w:val="18"/>
        </w:rPr>
        <w:t>inside</w:t>
      </w:r>
      <w:proofErr w:type="gramEnd"/>
      <w:r w:rsidR="004467C1" w:rsidRPr="00B96D5B">
        <w:rPr>
          <w:rFonts w:ascii="Shruti" w:hAnsi="Shruti" w:cs="Shruti"/>
          <w:sz w:val="18"/>
          <w:szCs w:val="18"/>
        </w:rPr>
        <w:t xml:space="preserve"> pockets only and</w:t>
      </w:r>
      <w:r w:rsidR="00EC50A9">
        <w:rPr>
          <w:rFonts w:ascii="Shruti" w:hAnsi="Shruti" w:cs="Shruti"/>
          <w:sz w:val="18"/>
          <w:szCs w:val="18"/>
        </w:rPr>
        <w:t xml:space="preserve"> </w:t>
      </w:r>
      <w:r w:rsidR="004467C1" w:rsidRPr="00B96D5B">
        <w:rPr>
          <w:rFonts w:ascii="Shruti" w:hAnsi="Shruti" w:cs="Shruti"/>
          <w:sz w:val="18"/>
          <w:szCs w:val="18"/>
        </w:rPr>
        <w:t xml:space="preserve">must be hemmed.  </w:t>
      </w:r>
      <w:r w:rsidR="004467C1" w:rsidRPr="00B96D5B">
        <w:rPr>
          <w:rFonts w:ascii="Shruti" w:hAnsi="Shruti" w:cs="Shruti"/>
          <w:b/>
          <w:sz w:val="18"/>
          <w:szCs w:val="18"/>
        </w:rPr>
        <w:t>No cargo or watch pockets are allowed</w:t>
      </w:r>
      <w:r w:rsidR="004467C1" w:rsidRPr="00B96D5B">
        <w:rPr>
          <w:rFonts w:ascii="Shruti" w:hAnsi="Shruti" w:cs="Shruti"/>
          <w:sz w:val="18"/>
          <w:szCs w:val="18"/>
        </w:rPr>
        <w:t xml:space="preserve">.  No laced </w:t>
      </w:r>
      <w:r w:rsidR="00EC50A9">
        <w:rPr>
          <w:rFonts w:ascii="Shruti" w:hAnsi="Shruti" w:cs="Shruti"/>
          <w:sz w:val="18"/>
          <w:szCs w:val="18"/>
        </w:rPr>
        <w:t xml:space="preserve">                      </w:t>
      </w:r>
      <w:r w:rsidR="004467C1" w:rsidRPr="00B96D5B">
        <w:rPr>
          <w:rFonts w:ascii="Shruti" w:hAnsi="Shruti" w:cs="Shruti"/>
          <w:sz w:val="18"/>
          <w:szCs w:val="18"/>
        </w:rPr>
        <w:t xml:space="preserve">closures are allowed.     .   </w:t>
      </w:r>
    </w:p>
    <w:p w:rsidR="004467C1" w:rsidRPr="00EE3300" w:rsidRDefault="004467C1" w:rsidP="000F141A">
      <w:pPr>
        <w:pStyle w:val="Level1"/>
        <w:numPr>
          <w:ilvl w:val="0"/>
          <w:numId w:val="8"/>
        </w:numPr>
        <w:tabs>
          <w:tab w:val="left" w:pos="-1440"/>
          <w:tab w:val="num" w:pos="1440"/>
        </w:tabs>
        <w:spacing w:line="144" w:lineRule="auto"/>
        <w:ind w:left="1440" w:hanging="720"/>
        <w:jc w:val="both"/>
        <w:rPr>
          <w:rFonts w:ascii="Shruti" w:hAnsi="Shruti" w:cs="Shruti"/>
          <w:sz w:val="18"/>
          <w:szCs w:val="18"/>
        </w:rPr>
      </w:pPr>
      <w:r w:rsidRPr="00B96D5B">
        <w:rPr>
          <w:rFonts w:ascii="Shruti" w:hAnsi="Shruti" w:cs="Shruti"/>
          <w:sz w:val="18"/>
          <w:szCs w:val="18"/>
        </w:rPr>
        <w:t>Jeans of any color and/or type are not allowed except on designated days for positive behavior and/or achievement.  This includes all pants that have rivets.</w:t>
      </w:r>
    </w:p>
    <w:p w:rsidR="004467C1" w:rsidRPr="00EE3300" w:rsidRDefault="004467C1" w:rsidP="000F141A">
      <w:pPr>
        <w:pStyle w:val="Level1"/>
        <w:numPr>
          <w:ilvl w:val="0"/>
          <w:numId w:val="8"/>
        </w:numPr>
        <w:tabs>
          <w:tab w:val="left" w:pos="-1440"/>
          <w:tab w:val="num" w:pos="1440"/>
        </w:tabs>
        <w:spacing w:line="144" w:lineRule="auto"/>
        <w:ind w:left="1440" w:hanging="720"/>
        <w:jc w:val="both"/>
        <w:rPr>
          <w:rFonts w:ascii="Shruti" w:hAnsi="Shruti" w:cs="Shruti"/>
          <w:sz w:val="18"/>
          <w:szCs w:val="18"/>
        </w:rPr>
      </w:pPr>
      <w:r w:rsidRPr="00B96D5B">
        <w:rPr>
          <w:rFonts w:ascii="Shruti" w:hAnsi="Shruti" w:cs="Shruti"/>
          <w:sz w:val="18"/>
          <w:szCs w:val="18"/>
        </w:rPr>
        <w:t>Bottoms with belt loops require the wearing of belts except Pre-K and Kindergarten.</w:t>
      </w:r>
    </w:p>
    <w:p w:rsidR="004467C1" w:rsidRPr="00EE3300" w:rsidRDefault="004467C1" w:rsidP="000F141A">
      <w:pPr>
        <w:pStyle w:val="Level1"/>
        <w:numPr>
          <w:ilvl w:val="0"/>
          <w:numId w:val="9"/>
        </w:numPr>
        <w:tabs>
          <w:tab w:val="left" w:pos="-1440"/>
          <w:tab w:val="num" w:pos="1440"/>
        </w:tabs>
        <w:spacing w:line="144" w:lineRule="auto"/>
        <w:ind w:left="1440" w:hanging="720"/>
        <w:jc w:val="both"/>
        <w:rPr>
          <w:rFonts w:ascii="Shruti" w:hAnsi="Shruti" w:cs="Shruti"/>
          <w:sz w:val="18"/>
          <w:szCs w:val="18"/>
        </w:rPr>
      </w:pPr>
      <w:r w:rsidRPr="00B96D5B">
        <w:rPr>
          <w:rFonts w:ascii="Shruti" w:hAnsi="Shruti" w:cs="Shruti"/>
          <w:sz w:val="18"/>
          <w:szCs w:val="18"/>
        </w:rPr>
        <w:t>Belts with no logos are to be worn.  The entire length of the belt must be worn inside the loops.  Hang</w:t>
      </w:r>
      <w:r w:rsidR="002D3188">
        <w:rPr>
          <w:rFonts w:ascii="Shruti" w:hAnsi="Shruti" w:cs="Shruti"/>
          <w:sz w:val="18"/>
          <w:szCs w:val="18"/>
        </w:rPr>
        <w:t>ing of any part of the belt and</w:t>
      </w:r>
      <w:r w:rsidRPr="00B96D5B">
        <w:rPr>
          <w:rFonts w:ascii="Shruti" w:hAnsi="Shruti" w:cs="Shruti"/>
          <w:sz w:val="18"/>
          <w:szCs w:val="18"/>
        </w:rPr>
        <w:t>/or attachments outside the belt loops is not allowed.  Belt buckles must be a permanent part of the belt.</w:t>
      </w:r>
    </w:p>
    <w:p w:rsidR="004467C1" w:rsidRPr="00EE3300" w:rsidRDefault="004467C1" w:rsidP="000F141A">
      <w:pPr>
        <w:pStyle w:val="Level1"/>
        <w:numPr>
          <w:ilvl w:val="0"/>
          <w:numId w:val="9"/>
        </w:numPr>
        <w:tabs>
          <w:tab w:val="left" w:pos="-1440"/>
          <w:tab w:val="num" w:pos="1440"/>
        </w:tabs>
        <w:spacing w:line="144" w:lineRule="auto"/>
        <w:ind w:left="1440" w:hanging="720"/>
        <w:jc w:val="both"/>
        <w:rPr>
          <w:rFonts w:ascii="Shruti" w:hAnsi="Shruti" w:cs="Shruti"/>
          <w:sz w:val="18"/>
          <w:szCs w:val="18"/>
        </w:rPr>
      </w:pPr>
      <w:r w:rsidRPr="00B96D5B">
        <w:rPr>
          <w:rFonts w:ascii="Shruti" w:hAnsi="Shruti" w:cs="Shruti"/>
          <w:sz w:val="18"/>
          <w:szCs w:val="18"/>
        </w:rPr>
        <w:t>Shirts and blouses must be tucked in at all times.</w:t>
      </w:r>
    </w:p>
    <w:p w:rsidR="004467C1" w:rsidRPr="00EE3300" w:rsidRDefault="004467C1" w:rsidP="000F141A">
      <w:pPr>
        <w:pStyle w:val="Level1"/>
        <w:numPr>
          <w:ilvl w:val="0"/>
          <w:numId w:val="9"/>
        </w:numPr>
        <w:tabs>
          <w:tab w:val="left" w:pos="-1440"/>
          <w:tab w:val="num" w:pos="1440"/>
        </w:tabs>
        <w:spacing w:line="144" w:lineRule="auto"/>
        <w:ind w:left="1440" w:hanging="720"/>
        <w:jc w:val="both"/>
        <w:rPr>
          <w:rFonts w:ascii="Shruti" w:hAnsi="Shruti" w:cs="Shruti"/>
          <w:sz w:val="18"/>
          <w:szCs w:val="18"/>
        </w:rPr>
      </w:pPr>
      <w:r w:rsidRPr="00B96D5B">
        <w:rPr>
          <w:rFonts w:ascii="Shruti" w:hAnsi="Shruti" w:cs="Shruti"/>
          <w:sz w:val="18"/>
          <w:szCs w:val="18"/>
        </w:rPr>
        <w:t xml:space="preserve">All shirts/blouses must have sleeves and collars.  </w:t>
      </w:r>
    </w:p>
    <w:p w:rsidR="004467C1" w:rsidRPr="00EE3300" w:rsidRDefault="004467C1" w:rsidP="000F141A">
      <w:pPr>
        <w:pStyle w:val="Level1"/>
        <w:numPr>
          <w:ilvl w:val="0"/>
          <w:numId w:val="9"/>
        </w:numPr>
        <w:tabs>
          <w:tab w:val="left" w:pos="-1440"/>
          <w:tab w:val="num" w:pos="1440"/>
        </w:tabs>
        <w:spacing w:line="144" w:lineRule="auto"/>
        <w:ind w:left="1440" w:hanging="810"/>
        <w:jc w:val="both"/>
        <w:rPr>
          <w:rFonts w:ascii="Shruti" w:hAnsi="Shruti" w:cs="Shruti"/>
          <w:sz w:val="18"/>
          <w:szCs w:val="18"/>
        </w:rPr>
      </w:pPr>
      <w:r w:rsidRPr="00B96D5B">
        <w:rPr>
          <w:rFonts w:ascii="Shruti" w:hAnsi="Shruti" w:cs="Shruti"/>
          <w:sz w:val="18"/>
          <w:szCs w:val="18"/>
        </w:rPr>
        <w:t>If an undershirt is worn, it must be solid white or school approved color with no inscriptions, logos, pictures, etc.  Exception:  Approved school related undershirts are allowed.</w:t>
      </w:r>
    </w:p>
    <w:p w:rsidR="004467C1" w:rsidRPr="00EE3300" w:rsidRDefault="004467C1" w:rsidP="000F141A">
      <w:pPr>
        <w:pStyle w:val="Level1"/>
        <w:numPr>
          <w:ilvl w:val="0"/>
          <w:numId w:val="9"/>
        </w:numPr>
        <w:tabs>
          <w:tab w:val="left" w:pos="-1440"/>
          <w:tab w:val="num" w:pos="1440"/>
        </w:tabs>
        <w:spacing w:line="144" w:lineRule="auto"/>
        <w:ind w:left="1440" w:hanging="810"/>
        <w:jc w:val="both"/>
        <w:rPr>
          <w:rFonts w:ascii="Shruti" w:hAnsi="Shruti" w:cs="Shruti"/>
          <w:sz w:val="18"/>
          <w:szCs w:val="18"/>
        </w:rPr>
      </w:pPr>
      <w:r w:rsidRPr="00B96D5B">
        <w:rPr>
          <w:rFonts w:ascii="Shruti" w:hAnsi="Shruti" w:cs="Shruti"/>
          <w:sz w:val="18"/>
          <w:szCs w:val="18"/>
        </w:rPr>
        <w:t xml:space="preserve">Sagging pants cannot be worn to school.  </w:t>
      </w:r>
    </w:p>
    <w:p w:rsidR="004467C1" w:rsidRPr="00EE3300" w:rsidRDefault="004467C1" w:rsidP="000F141A">
      <w:pPr>
        <w:pStyle w:val="Level1"/>
        <w:numPr>
          <w:ilvl w:val="0"/>
          <w:numId w:val="9"/>
        </w:numPr>
        <w:tabs>
          <w:tab w:val="left" w:pos="-1440"/>
          <w:tab w:val="num" w:pos="1440"/>
        </w:tabs>
        <w:spacing w:line="144" w:lineRule="auto"/>
        <w:ind w:left="1440" w:hanging="810"/>
        <w:jc w:val="both"/>
        <w:rPr>
          <w:rFonts w:ascii="Shruti" w:hAnsi="Shruti" w:cs="Shruti"/>
          <w:sz w:val="18"/>
          <w:szCs w:val="18"/>
        </w:rPr>
      </w:pPr>
      <w:r w:rsidRPr="00B96D5B">
        <w:rPr>
          <w:rFonts w:ascii="Shruti" w:hAnsi="Shruti" w:cs="Shruti"/>
          <w:sz w:val="18"/>
          <w:szCs w:val="18"/>
        </w:rPr>
        <w:t xml:space="preserve">All pants must be worn at waist level.  </w:t>
      </w:r>
    </w:p>
    <w:p w:rsidR="004467C1" w:rsidRPr="00EE3300" w:rsidRDefault="004467C1" w:rsidP="000F141A">
      <w:pPr>
        <w:pStyle w:val="Level1"/>
        <w:numPr>
          <w:ilvl w:val="0"/>
          <w:numId w:val="9"/>
        </w:numPr>
        <w:tabs>
          <w:tab w:val="left" w:pos="-1440"/>
          <w:tab w:val="num" w:pos="1440"/>
        </w:tabs>
        <w:spacing w:line="144" w:lineRule="auto"/>
        <w:ind w:left="1440" w:hanging="810"/>
        <w:jc w:val="both"/>
        <w:rPr>
          <w:rFonts w:ascii="Shruti" w:hAnsi="Shruti" w:cs="Shruti"/>
          <w:sz w:val="18"/>
          <w:szCs w:val="18"/>
        </w:rPr>
      </w:pPr>
      <w:r w:rsidRPr="00B96D5B">
        <w:rPr>
          <w:rFonts w:ascii="Shruti" w:hAnsi="Shruti" w:cs="Shruti"/>
          <w:sz w:val="18"/>
          <w:szCs w:val="18"/>
        </w:rPr>
        <w:t>Dusters and trench coats are not allowed. Outer garments may not be worn around the waist at any time.</w:t>
      </w:r>
    </w:p>
    <w:p w:rsidR="004467C1" w:rsidRPr="00B96D5B" w:rsidRDefault="004467C1" w:rsidP="00094721">
      <w:pPr>
        <w:pStyle w:val="Level1"/>
        <w:tabs>
          <w:tab w:val="clear" w:pos="720"/>
          <w:tab w:val="left" w:pos="-1440"/>
          <w:tab w:val="num" w:pos="630"/>
        </w:tabs>
        <w:spacing w:line="144" w:lineRule="auto"/>
        <w:ind w:left="0" w:firstLine="0"/>
        <w:jc w:val="both"/>
        <w:rPr>
          <w:rFonts w:ascii="Shruti" w:hAnsi="Shruti" w:cs="Shruti"/>
          <w:sz w:val="18"/>
          <w:szCs w:val="18"/>
        </w:rPr>
      </w:pPr>
      <w:r w:rsidRPr="00B96D5B">
        <w:rPr>
          <w:rFonts w:ascii="Shruti" w:hAnsi="Shruti" w:cs="Shruti"/>
          <w:sz w:val="18"/>
          <w:szCs w:val="18"/>
        </w:rPr>
        <w:tab/>
        <w:t>14.</w:t>
      </w:r>
      <w:r w:rsidRPr="00B96D5B">
        <w:rPr>
          <w:rFonts w:ascii="Shruti" w:hAnsi="Shruti" w:cs="Shruti"/>
          <w:sz w:val="18"/>
          <w:szCs w:val="18"/>
        </w:rPr>
        <w:tab/>
        <w:t>Socks or hose are required with all footwear.</w:t>
      </w:r>
      <w:r w:rsidR="00EE3300">
        <w:rPr>
          <w:rFonts w:ascii="Shruti" w:hAnsi="Shruti" w:cs="Shruti"/>
          <w:sz w:val="18"/>
          <w:szCs w:val="18"/>
        </w:rPr>
        <w:t xml:space="preserve">  </w:t>
      </w:r>
    </w:p>
    <w:p w:rsidR="004467C1" w:rsidRPr="00B96D5B" w:rsidRDefault="004467C1" w:rsidP="00094721">
      <w:pPr>
        <w:pStyle w:val="Level1"/>
        <w:tabs>
          <w:tab w:val="clear" w:pos="720"/>
          <w:tab w:val="left" w:pos="-1440"/>
          <w:tab w:val="left" w:pos="1350"/>
        </w:tabs>
        <w:spacing w:line="144" w:lineRule="auto"/>
        <w:ind w:left="720" w:hanging="90"/>
        <w:jc w:val="both"/>
        <w:rPr>
          <w:rFonts w:ascii="Shruti" w:hAnsi="Shruti" w:cs="Shruti"/>
          <w:sz w:val="18"/>
          <w:szCs w:val="18"/>
        </w:rPr>
      </w:pPr>
      <w:r w:rsidRPr="00B96D5B">
        <w:rPr>
          <w:rFonts w:ascii="Shruti" w:hAnsi="Shruti" w:cs="Shruti"/>
          <w:sz w:val="18"/>
          <w:szCs w:val="18"/>
        </w:rPr>
        <w:t xml:space="preserve">15.       </w:t>
      </w:r>
      <w:r w:rsidR="00EE3300">
        <w:rPr>
          <w:rFonts w:ascii="Shruti" w:hAnsi="Shruti" w:cs="Shruti"/>
          <w:sz w:val="18"/>
          <w:szCs w:val="18"/>
        </w:rPr>
        <w:t xml:space="preserve"> </w:t>
      </w:r>
      <w:r w:rsidRPr="00B96D5B">
        <w:rPr>
          <w:rFonts w:ascii="Shruti" w:hAnsi="Shruti" w:cs="Shruti"/>
          <w:sz w:val="18"/>
          <w:szCs w:val="18"/>
        </w:rPr>
        <w:t>Bellbottoms are allowed for wear unless they are jeans, and c</w:t>
      </w:r>
      <w:r w:rsidR="00EE3300">
        <w:rPr>
          <w:rFonts w:ascii="Shruti" w:hAnsi="Shruti" w:cs="Shruti"/>
          <w:sz w:val="18"/>
          <w:szCs w:val="18"/>
        </w:rPr>
        <w:t xml:space="preserve">annot be frayed at the bottom. </w:t>
      </w:r>
    </w:p>
    <w:p w:rsidR="004467C1" w:rsidRPr="00B96D5B" w:rsidRDefault="004467C1" w:rsidP="00094721">
      <w:pPr>
        <w:pStyle w:val="Level1"/>
        <w:tabs>
          <w:tab w:val="clear" w:pos="720"/>
          <w:tab w:val="left" w:pos="-1440"/>
        </w:tabs>
        <w:spacing w:line="144" w:lineRule="auto"/>
        <w:ind w:left="720" w:hanging="90"/>
        <w:jc w:val="both"/>
        <w:rPr>
          <w:rFonts w:ascii="Shruti" w:hAnsi="Shruti" w:cs="Shruti"/>
          <w:sz w:val="18"/>
          <w:szCs w:val="18"/>
        </w:rPr>
      </w:pPr>
      <w:r w:rsidRPr="00B96D5B">
        <w:rPr>
          <w:rFonts w:ascii="Shruti" w:hAnsi="Shruti" w:cs="Shruti"/>
          <w:sz w:val="18"/>
          <w:szCs w:val="18"/>
        </w:rPr>
        <w:t xml:space="preserve">16.      </w:t>
      </w:r>
      <w:r w:rsidR="00EE3300">
        <w:rPr>
          <w:rFonts w:ascii="Shruti" w:hAnsi="Shruti" w:cs="Shruti"/>
          <w:sz w:val="18"/>
          <w:szCs w:val="18"/>
        </w:rPr>
        <w:t xml:space="preserve"> </w:t>
      </w:r>
      <w:r w:rsidR="00626536">
        <w:rPr>
          <w:rFonts w:ascii="Shruti" w:hAnsi="Shruti" w:cs="Shruti"/>
          <w:sz w:val="18"/>
          <w:szCs w:val="18"/>
        </w:rPr>
        <w:t xml:space="preserve"> </w:t>
      </w:r>
      <w:r w:rsidRPr="00B96D5B">
        <w:rPr>
          <w:rFonts w:ascii="Shruti" w:hAnsi="Shruti" w:cs="Shruti"/>
          <w:sz w:val="18"/>
          <w:szCs w:val="18"/>
        </w:rPr>
        <w:t xml:space="preserve">Transfers in and out of parish will be allowed five (5) school days to obtain proper dress code </w:t>
      </w:r>
    </w:p>
    <w:p w:rsidR="004467C1" w:rsidRPr="00B96D5B" w:rsidRDefault="004467C1" w:rsidP="00094721">
      <w:pPr>
        <w:pStyle w:val="Level1"/>
        <w:tabs>
          <w:tab w:val="clear" w:pos="720"/>
          <w:tab w:val="left" w:pos="-1440"/>
        </w:tabs>
        <w:spacing w:line="144" w:lineRule="auto"/>
        <w:ind w:firstLine="0"/>
        <w:jc w:val="both"/>
        <w:rPr>
          <w:rFonts w:ascii="Shruti" w:hAnsi="Shruti" w:cs="Shruti"/>
          <w:sz w:val="18"/>
          <w:szCs w:val="18"/>
        </w:rPr>
      </w:pPr>
      <w:r w:rsidRPr="00B96D5B">
        <w:rPr>
          <w:rFonts w:ascii="Shruti" w:hAnsi="Shruti" w:cs="Shruti"/>
          <w:sz w:val="18"/>
          <w:szCs w:val="18"/>
        </w:rPr>
        <w:t xml:space="preserve">     </w:t>
      </w:r>
      <w:proofErr w:type="gramStart"/>
      <w:r w:rsidRPr="00B96D5B">
        <w:rPr>
          <w:rFonts w:ascii="Shruti" w:hAnsi="Shruti" w:cs="Shruti"/>
          <w:sz w:val="18"/>
          <w:szCs w:val="18"/>
        </w:rPr>
        <w:t>apparel</w:t>
      </w:r>
      <w:proofErr w:type="gramEnd"/>
      <w:r w:rsidRPr="00B96D5B">
        <w:rPr>
          <w:rFonts w:ascii="Shruti" w:hAnsi="Shruti" w:cs="Shruti"/>
          <w:sz w:val="18"/>
          <w:szCs w:val="18"/>
        </w:rPr>
        <w:t xml:space="preserve"> relat</w:t>
      </w:r>
      <w:r w:rsidR="00EE3300">
        <w:rPr>
          <w:rFonts w:ascii="Shruti" w:hAnsi="Shruti" w:cs="Shruti"/>
          <w:sz w:val="18"/>
          <w:szCs w:val="18"/>
        </w:rPr>
        <w:t>ive to the school  they attend.</w:t>
      </w:r>
    </w:p>
    <w:p w:rsidR="00EE3300" w:rsidRDefault="004467C1" w:rsidP="00094721">
      <w:pPr>
        <w:tabs>
          <w:tab w:val="left" w:pos="-1440"/>
          <w:tab w:val="left" w:pos="1440"/>
        </w:tabs>
        <w:spacing w:line="144" w:lineRule="auto"/>
        <w:ind w:left="1350" w:hanging="720"/>
        <w:jc w:val="both"/>
        <w:rPr>
          <w:rFonts w:ascii="Shruti" w:hAnsi="Shruti" w:cs="Shruti"/>
          <w:sz w:val="18"/>
          <w:szCs w:val="18"/>
        </w:rPr>
      </w:pPr>
      <w:r w:rsidRPr="00B96D5B">
        <w:rPr>
          <w:rFonts w:ascii="Shruti" w:hAnsi="Shruti" w:cs="Shruti"/>
          <w:sz w:val="18"/>
          <w:szCs w:val="18"/>
        </w:rPr>
        <w:t xml:space="preserve">17.   </w:t>
      </w:r>
      <w:r w:rsidR="00EE3300">
        <w:rPr>
          <w:rFonts w:ascii="Shruti" w:hAnsi="Shruti" w:cs="Shruti"/>
          <w:sz w:val="18"/>
          <w:szCs w:val="18"/>
        </w:rPr>
        <w:t xml:space="preserve">  </w:t>
      </w:r>
      <w:r w:rsidRPr="00B96D5B">
        <w:rPr>
          <w:rFonts w:ascii="Shruti" w:hAnsi="Shruti" w:cs="Shruti"/>
          <w:sz w:val="18"/>
          <w:szCs w:val="18"/>
        </w:rPr>
        <w:t xml:space="preserve">  </w:t>
      </w:r>
      <w:r w:rsidR="00EE3300">
        <w:rPr>
          <w:rFonts w:ascii="Shruti" w:hAnsi="Shruti" w:cs="Shruti"/>
          <w:sz w:val="18"/>
          <w:szCs w:val="18"/>
        </w:rPr>
        <w:t xml:space="preserve"> </w:t>
      </w:r>
      <w:r w:rsidRPr="00B96D5B">
        <w:rPr>
          <w:rFonts w:ascii="Shruti" w:hAnsi="Shruti" w:cs="Shruti"/>
          <w:sz w:val="18"/>
          <w:szCs w:val="18"/>
        </w:rPr>
        <w:t xml:space="preserve">Pullover/sock/knit/watch caps are allowed in the outdoor setting only.  No logos are allowed.  No </w:t>
      </w:r>
      <w:r w:rsidR="00EE3300">
        <w:rPr>
          <w:rFonts w:ascii="Shruti" w:hAnsi="Shruti" w:cs="Shruti"/>
          <w:sz w:val="18"/>
          <w:szCs w:val="18"/>
        </w:rPr>
        <w:t xml:space="preserve">                  </w:t>
      </w:r>
    </w:p>
    <w:p w:rsidR="004467C1" w:rsidRPr="00B96D5B" w:rsidRDefault="00EE3300" w:rsidP="00094721">
      <w:pPr>
        <w:tabs>
          <w:tab w:val="left" w:pos="-1440"/>
          <w:tab w:val="left" w:pos="1440"/>
        </w:tabs>
        <w:spacing w:line="144" w:lineRule="auto"/>
        <w:ind w:left="1350" w:hanging="720"/>
        <w:jc w:val="both"/>
        <w:rPr>
          <w:rFonts w:ascii="Shruti" w:hAnsi="Shruti" w:cs="Shruti"/>
          <w:sz w:val="18"/>
          <w:szCs w:val="18"/>
        </w:rPr>
      </w:pPr>
      <w:r>
        <w:rPr>
          <w:rFonts w:ascii="Shruti" w:hAnsi="Shruti" w:cs="Shruti"/>
          <w:sz w:val="18"/>
          <w:szCs w:val="18"/>
        </w:rPr>
        <w:t xml:space="preserve">           </w:t>
      </w:r>
      <w:proofErr w:type="gramStart"/>
      <w:r w:rsidR="004467C1" w:rsidRPr="00B96D5B">
        <w:rPr>
          <w:rFonts w:ascii="Shruti" w:hAnsi="Shruti" w:cs="Shruti"/>
          <w:sz w:val="18"/>
          <w:szCs w:val="18"/>
        </w:rPr>
        <w:t>other</w:t>
      </w:r>
      <w:proofErr w:type="gramEnd"/>
      <w:r w:rsidR="004467C1" w:rsidRPr="00B96D5B">
        <w:rPr>
          <w:rFonts w:ascii="Shruti" w:hAnsi="Shruti" w:cs="Shruti"/>
          <w:sz w:val="18"/>
          <w:szCs w:val="18"/>
        </w:rPr>
        <w:t xml:space="preserve"> headgear is allowed.</w:t>
      </w:r>
    </w:p>
    <w:p w:rsidR="004467C1" w:rsidRPr="00B96D5B" w:rsidRDefault="004467C1" w:rsidP="00094721">
      <w:pPr>
        <w:tabs>
          <w:tab w:val="left" w:pos="-1440"/>
        </w:tabs>
        <w:spacing w:line="144" w:lineRule="auto"/>
        <w:ind w:left="1440" w:hanging="810"/>
        <w:jc w:val="both"/>
        <w:rPr>
          <w:rFonts w:ascii="Shruti" w:hAnsi="Shruti" w:cs="Shruti"/>
          <w:sz w:val="18"/>
          <w:szCs w:val="18"/>
        </w:rPr>
      </w:pPr>
      <w:r w:rsidRPr="00B96D5B">
        <w:rPr>
          <w:rFonts w:ascii="Shruti" w:hAnsi="Shruti" w:cs="Shruti"/>
          <w:sz w:val="18"/>
          <w:szCs w:val="18"/>
        </w:rPr>
        <w:t>18.</w:t>
      </w:r>
      <w:r w:rsidRPr="00B96D5B">
        <w:rPr>
          <w:rFonts w:ascii="Shruti" w:hAnsi="Shruti" w:cs="Shruti"/>
          <w:sz w:val="18"/>
          <w:szCs w:val="18"/>
        </w:rPr>
        <w:tab/>
        <w:t>Proper footwear must be worn at all times.  Shoes must be worn appropriately at all times.  The back of the shoe must have a strap.  No beach shoes, shower clogs, rafting sandals, etc. with or without straps are allowed.  Steel-toed footwear is not allowed except for an approved school activity.  No crocs or slippers are allowed.</w:t>
      </w:r>
      <w:r w:rsidRPr="00B96D5B">
        <w:rPr>
          <w:rFonts w:ascii="Shruti" w:hAnsi="Shruti" w:cs="Shruti"/>
          <w:sz w:val="18"/>
          <w:szCs w:val="18"/>
        </w:rPr>
        <w:tab/>
      </w:r>
    </w:p>
    <w:p w:rsidR="004467C1" w:rsidRPr="00B96D5B" w:rsidRDefault="00626536" w:rsidP="00094721">
      <w:pPr>
        <w:tabs>
          <w:tab w:val="left" w:pos="-1440"/>
        </w:tabs>
        <w:spacing w:line="144" w:lineRule="auto"/>
        <w:ind w:left="360"/>
        <w:jc w:val="both"/>
        <w:rPr>
          <w:rFonts w:ascii="Shruti" w:hAnsi="Shruti" w:cs="Shruti"/>
          <w:sz w:val="18"/>
          <w:szCs w:val="18"/>
        </w:rPr>
      </w:pPr>
      <w:r>
        <w:rPr>
          <w:rFonts w:ascii="Shruti" w:hAnsi="Shruti" w:cs="Shruti"/>
          <w:sz w:val="18"/>
          <w:szCs w:val="18"/>
        </w:rPr>
        <w:t xml:space="preserve">    19.        </w:t>
      </w:r>
      <w:r w:rsidR="004467C1" w:rsidRPr="00B96D5B">
        <w:rPr>
          <w:rFonts w:ascii="Shruti" w:hAnsi="Shruti" w:cs="Shruti"/>
          <w:sz w:val="18"/>
          <w:szCs w:val="18"/>
        </w:rPr>
        <w:t>No visible vulgar, suggestive, obscene, or ga</w:t>
      </w:r>
      <w:r w:rsidR="00EE3300">
        <w:rPr>
          <w:rFonts w:ascii="Shruti" w:hAnsi="Shruti" w:cs="Shruti"/>
          <w:sz w:val="18"/>
          <w:szCs w:val="18"/>
        </w:rPr>
        <w:t>ng related tattoos are allowed.</w:t>
      </w:r>
    </w:p>
    <w:p w:rsidR="004467C1" w:rsidRPr="00B96D5B" w:rsidRDefault="00EE3300" w:rsidP="00094721">
      <w:pPr>
        <w:tabs>
          <w:tab w:val="left" w:pos="-1440"/>
        </w:tabs>
        <w:spacing w:line="144" w:lineRule="auto"/>
        <w:jc w:val="both"/>
        <w:rPr>
          <w:rFonts w:ascii="Shruti" w:hAnsi="Shruti" w:cs="Shruti"/>
          <w:sz w:val="18"/>
          <w:szCs w:val="18"/>
        </w:rPr>
      </w:pPr>
      <w:r>
        <w:rPr>
          <w:rFonts w:ascii="Shruti" w:hAnsi="Shruti" w:cs="Shruti"/>
          <w:sz w:val="18"/>
          <w:szCs w:val="18"/>
        </w:rPr>
        <w:t xml:space="preserve">         </w:t>
      </w:r>
      <w:r w:rsidR="00626536">
        <w:rPr>
          <w:rFonts w:ascii="Shruti" w:hAnsi="Shruti" w:cs="Shruti"/>
          <w:sz w:val="18"/>
          <w:szCs w:val="18"/>
        </w:rPr>
        <w:t>20.</w:t>
      </w:r>
      <w:r w:rsidR="004467C1" w:rsidRPr="00626536">
        <w:rPr>
          <w:rFonts w:ascii="Shruti" w:hAnsi="Shruti" w:cs="Shruti"/>
          <w:sz w:val="18"/>
          <w:szCs w:val="18"/>
        </w:rPr>
        <w:t xml:space="preserve">   </w:t>
      </w:r>
      <w:r w:rsidR="00626536">
        <w:rPr>
          <w:rFonts w:ascii="Shruti" w:hAnsi="Shruti" w:cs="Shruti"/>
          <w:sz w:val="18"/>
          <w:szCs w:val="18"/>
        </w:rPr>
        <w:t xml:space="preserve">    </w:t>
      </w:r>
      <w:r>
        <w:rPr>
          <w:rFonts w:ascii="Shruti" w:hAnsi="Shruti" w:cs="Shruti"/>
          <w:sz w:val="18"/>
          <w:szCs w:val="18"/>
        </w:rPr>
        <w:t xml:space="preserve"> No vests may be worn</w:t>
      </w:r>
    </w:p>
    <w:p w:rsidR="004467C1" w:rsidRPr="00B96D5B" w:rsidRDefault="00EE3300" w:rsidP="00094721">
      <w:pPr>
        <w:tabs>
          <w:tab w:val="left" w:pos="-1440"/>
        </w:tabs>
        <w:spacing w:line="144" w:lineRule="auto"/>
        <w:jc w:val="both"/>
        <w:rPr>
          <w:rFonts w:ascii="Shruti" w:hAnsi="Shruti" w:cs="Shruti"/>
          <w:sz w:val="18"/>
          <w:szCs w:val="18"/>
        </w:rPr>
      </w:pPr>
      <w:r>
        <w:rPr>
          <w:rFonts w:ascii="Shruti" w:hAnsi="Shruti" w:cs="Shruti"/>
          <w:sz w:val="18"/>
          <w:szCs w:val="18"/>
        </w:rPr>
        <w:t xml:space="preserve">         </w:t>
      </w:r>
      <w:r w:rsidRPr="00EE3300">
        <w:rPr>
          <w:rFonts w:ascii="Shruti" w:hAnsi="Shruti" w:cs="Shruti"/>
          <w:sz w:val="18"/>
          <w:szCs w:val="18"/>
        </w:rPr>
        <w:t>21</w:t>
      </w:r>
      <w:r>
        <w:rPr>
          <w:rFonts w:ascii="Shruti" w:hAnsi="Shruti" w:cs="Shruti"/>
          <w:sz w:val="18"/>
          <w:szCs w:val="18"/>
        </w:rPr>
        <w:t xml:space="preserve">.       </w:t>
      </w:r>
      <w:r w:rsidR="00626536" w:rsidRPr="00EE3300">
        <w:rPr>
          <w:rFonts w:ascii="Shruti" w:hAnsi="Shruti" w:cs="Shruti"/>
          <w:sz w:val="18"/>
          <w:szCs w:val="18"/>
        </w:rPr>
        <w:t xml:space="preserve"> </w:t>
      </w:r>
      <w:r w:rsidR="004467C1" w:rsidRPr="00EE3300">
        <w:rPr>
          <w:rFonts w:ascii="Shruti" w:hAnsi="Shruti" w:cs="Shruti"/>
          <w:sz w:val="18"/>
          <w:szCs w:val="18"/>
        </w:rPr>
        <w:t>Earrings, studs, or pins may be worn in the ear only.</w:t>
      </w:r>
    </w:p>
    <w:p w:rsidR="00626536" w:rsidRDefault="00EE3300" w:rsidP="00094721">
      <w:pPr>
        <w:tabs>
          <w:tab w:val="left" w:pos="-1440"/>
        </w:tabs>
        <w:spacing w:line="144" w:lineRule="auto"/>
        <w:jc w:val="both"/>
        <w:rPr>
          <w:rFonts w:ascii="Shruti" w:hAnsi="Shruti" w:cs="Shruti"/>
          <w:sz w:val="18"/>
          <w:szCs w:val="18"/>
        </w:rPr>
      </w:pPr>
      <w:r>
        <w:rPr>
          <w:rFonts w:ascii="Shruti" w:hAnsi="Shruti" w:cs="Shruti"/>
          <w:sz w:val="18"/>
          <w:szCs w:val="18"/>
        </w:rPr>
        <w:t xml:space="preserve">         </w:t>
      </w:r>
      <w:r w:rsidR="00626536">
        <w:rPr>
          <w:rFonts w:ascii="Shruti" w:hAnsi="Shruti" w:cs="Shruti"/>
          <w:sz w:val="18"/>
          <w:szCs w:val="18"/>
        </w:rPr>
        <w:t>22.</w:t>
      </w:r>
      <w:r w:rsidR="004467C1" w:rsidRPr="00B96D5B">
        <w:rPr>
          <w:rFonts w:ascii="Shruti" w:hAnsi="Shruti" w:cs="Shruti"/>
          <w:sz w:val="18"/>
          <w:szCs w:val="18"/>
        </w:rPr>
        <w:tab/>
        <w:t xml:space="preserve">All neck ornaments/jewelry must be worn inside the collar, shirt, or blouse.  No chains of any type </w:t>
      </w:r>
      <w:r w:rsidR="00626536">
        <w:rPr>
          <w:rFonts w:ascii="Shruti" w:hAnsi="Shruti" w:cs="Shruti"/>
          <w:sz w:val="18"/>
          <w:szCs w:val="18"/>
        </w:rPr>
        <w:t xml:space="preserve">   </w:t>
      </w:r>
    </w:p>
    <w:p w:rsidR="004467C1" w:rsidRPr="00B96D5B" w:rsidRDefault="00626536" w:rsidP="00094721">
      <w:pPr>
        <w:tabs>
          <w:tab w:val="left" w:pos="-1440"/>
        </w:tabs>
        <w:spacing w:line="144" w:lineRule="auto"/>
        <w:ind w:left="1440" w:hanging="720"/>
        <w:jc w:val="both"/>
        <w:rPr>
          <w:rFonts w:ascii="Shruti" w:hAnsi="Shruti" w:cs="Shruti"/>
          <w:sz w:val="18"/>
          <w:szCs w:val="18"/>
        </w:rPr>
      </w:pPr>
      <w:r>
        <w:rPr>
          <w:rFonts w:ascii="Shruti" w:hAnsi="Shruti" w:cs="Shruti"/>
          <w:sz w:val="18"/>
          <w:szCs w:val="18"/>
        </w:rPr>
        <w:t xml:space="preserve">          </w:t>
      </w:r>
      <w:proofErr w:type="gramStart"/>
      <w:r w:rsidR="00EE3300">
        <w:rPr>
          <w:rFonts w:ascii="Shruti" w:hAnsi="Shruti" w:cs="Shruti"/>
          <w:sz w:val="18"/>
          <w:szCs w:val="18"/>
        </w:rPr>
        <w:t>are</w:t>
      </w:r>
      <w:proofErr w:type="gramEnd"/>
      <w:r w:rsidR="00EE3300">
        <w:rPr>
          <w:rFonts w:ascii="Shruti" w:hAnsi="Shruti" w:cs="Shruti"/>
          <w:sz w:val="18"/>
          <w:szCs w:val="18"/>
        </w:rPr>
        <w:t xml:space="preserve"> allowed.</w:t>
      </w:r>
    </w:p>
    <w:p w:rsidR="00626536" w:rsidRDefault="00EE3300" w:rsidP="00094721">
      <w:pPr>
        <w:spacing w:line="144" w:lineRule="auto"/>
        <w:jc w:val="both"/>
        <w:rPr>
          <w:rFonts w:ascii="Shruti" w:hAnsi="Shruti" w:cs="Shruti"/>
          <w:sz w:val="18"/>
          <w:szCs w:val="18"/>
        </w:rPr>
      </w:pPr>
      <w:r>
        <w:rPr>
          <w:rFonts w:ascii="Shruti" w:hAnsi="Shruti" w:cs="Shruti"/>
          <w:sz w:val="18"/>
          <w:szCs w:val="18"/>
        </w:rPr>
        <w:t xml:space="preserve">         </w:t>
      </w:r>
      <w:r w:rsidR="004467C1" w:rsidRPr="00B96D5B">
        <w:rPr>
          <w:rFonts w:ascii="Shruti" w:hAnsi="Shruti" w:cs="Shruti"/>
          <w:sz w:val="18"/>
          <w:szCs w:val="18"/>
        </w:rPr>
        <w:t>23.        Hair</w:t>
      </w:r>
    </w:p>
    <w:p w:rsidR="00EE3300" w:rsidRPr="00EE3300" w:rsidRDefault="00EE3300" w:rsidP="00094721">
      <w:pPr>
        <w:spacing w:line="144" w:lineRule="auto"/>
        <w:jc w:val="both"/>
        <w:rPr>
          <w:rFonts w:ascii="Times New Roman" w:hAnsi="Times New Roman"/>
          <w:sz w:val="18"/>
          <w:szCs w:val="18"/>
        </w:rPr>
      </w:pPr>
    </w:p>
    <w:p w:rsidR="004467C1" w:rsidRPr="00626536" w:rsidRDefault="004467C1" w:rsidP="000F141A">
      <w:pPr>
        <w:pStyle w:val="ListParagraph"/>
        <w:numPr>
          <w:ilvl w:val="0"/>
          <w:numId w:val="27"/>
        </w:numPr>
        <w:tabs>
          <w:tab w:val="left" w:pos="1800"/>
        </w:tabs>
        <w:spacing w:line="144" w:lineRule="auto"/>
        <w:ind w:firstLine="720"/>
        <w:jc w:val="both"/>
        <w:rPr>
          <w:rFonts w:ascii="Shruti" w:hAnsi="Shruti" w:cs="Shruti"/>
          <w:sz w:val="18"/>
          <w:szCs w:val="18"/>
        </w:rPr>
      </w:pPr>
      <w:r w:rsidRPr="00626536">
        <w:rPr>
          <w:rFonts w:ascii="Shruti" w:hAnsi="Shruti" w:cs="Shruti"/>
          <w:sz w:val="18"/>
          <w:szCs w:val="18"/>
        </w:rPr>
        <w:t xml:space="preserve">The hair will be clean, combed, and uncovered.  No disruptive colors or hair styles will be   </w:t>
      </w:r>
    </w:p>
    <w:p w:rsidR="004467C1" w:rsidRPr="00FA020C" w:rsidRDefault="004467C1" w:rsidP="00094721">
      <w:pPr>
        <w:tabs>
          <w:tab w:val="left" w:pos="1800"/>
        </w:tabs>
        <w:spacing w:line="144" w:lineRule="auto"/>
        <w:jc w:val="both"/>
        <w:rPr>
          <w:rFonts w:ascii="Shruti" w:hAnsi="Shruti" w:cs="Shruti"/>
          <w:sz w:val="18"/>
          <w:szCs w:val="18"/>
        </w:rPr>
      </w:pPr>
      <w:r w:rsidRPr="00B96D5B">
        <w:rPr>
          <w:rFonts w:ascii="Shruti" w:hAnsi="Shruti" w:cs="Shruti"/>
          <w:sz w:val="18"/>
          <w:szCs w:val="18"/>
        </w:rPr>
        <w:t xml:space="preserve">                          </w:t>
      </w:r>
      <w:proofErr w:type="gramStart"/>
      <w:r w:rsidRPr="00B96D5B">
        <w:rPr>
          <w:rFonts w:ascii="Shruti" w:hAnsi="Shruti" w:cs="Shruti"/>
          <w:sz w:val="18"/>
          <w:szCs w:val="18"/>
        </w:rPr>
        <w:t>worn</w:t>
      </w:r>
      <w:proofErr w:type="gramEnd"/>
      <w:r w:rsidRPr="00B96D5B">
        <w:rPr>
          <w:rFonts w:ascii="Shruti" w:hAnsi="Shruti" w:cs="Shruti"/>
          <w:sz w:val="18"/>
          <w:szCs w:val="18"/>
        </w:rPr>
        <w:t>.  Wigs are not acceptable except for medical reasons.</w:t>
      </w:r>
    </w:p>
    <w:p w:rsidR="004467C1" w:rsidRPr="00B96D5B" w:rsidRDefault="004467C1" w:rsidP="000F141A">
      <w:pPr>
        <w:pStyle w:val="Level1"/>
        <w:numPr>
          <w:ilvl w:val="0"/>
          <w:numId w:val="27"/>
        </w:numPr>
        <w:tabs>
          <w:tab w:val="left" w:pos="-1440"/>
          <w:tab w:val="left" w:pos="1800"/>
        </w:tabs>
        <w:spacing w:line="144" w:lineRule="auto"/>
        <w:ind w:firstLine="720"/>
        <w:jc w:val="both"/>
        <w:rPr>
          <w:rFonts w:ascii="Shruti" w:hAnsi="Shruti" w:cs="Shruti"/>
          <w:sz w:val="18"/>
          <w:szCs w:val="18"/>
        </w:rPr>
      </w:pPr>
      <w:r w:rsidRPr="00B96D5B">
        <w:rPr>
          <w:rFonts w:ascii="Shruti" w:hAnsi="Shruti" w:cs="Shruti"/>
          <w:sz w:val="18"/>
          <w:szCs w:val="18"/>
        </w:rPr>
        <w:t xml:space="preserve"> All facial hair must be neat and well groomed.</w:t>
      </w:r>
      <w:r w:rsidRPr="00B96D5B">
        <w:rPr>
          <w:rFonts w:ascii="Shruti" w:hAnsi="Shruti" w:cs="Shruti"/>
          <w:sz w:val="18"/>
          <w:szCs w:val="18"/>
        </w:rPr>
        <w:tab/>
      </w:r>
    </w:p>
    <w:p w:rsidR="004467C1" w:rsidRPr="00EE3300" w:rsidRDefault="004467C1" w:rsidP="00094721">
      <w:pPr>
        <w:spacing w:line="144" w:lineRule="auto"/>
        <w:jc w:val="both"/>
        <w:rPr>
          <w:rFonts w:ascii="Times New Roman" w:hAnsi="Times New Roman"/>
          <w:sz w:val="18"/>
          <w:szCs w:val="18"/>
        </w:rPr>
      </w:pPr>
    </w:p>
    <w:p w:rsidR="004467C1" w:rsidRPr="00B96D5B" w:rsidRDefault="004467C1" w:rsidP="00094721">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24.</w:t>
      </w:r>
      <w:r w:rsidRPr="00B96D5B">
        <w:rPr>
          <w:rFonts w:ascii="Shruti" w:hAnsi="Shruti" w:cs="Shruti"/>
          <w:sz w:val="18"/>
          <w:szCs w:val="18"/>
        </w:rPr>
        <w:tab/>
        <w:t>Students in Grades K-12 are allowed to wear shorts.  In Grades K-2, shorts may be worn no shorter than mid-thigh length.  In grades 3-12, shorts must be no shorter than two (2) inches from the floor when measured in a kneeling position.  The measurement will be taken by the principal or his/her designee.  Shorts must be hemmed.  No biker shorts are permitted for any student.  Dress and skirt length requiremen</w:t>
      </w:r>
      <w:r w:rsidR="00EE3300">
        <w:rPr>
          <w:rFonts w:ascii="Shruti" w:hAnsi="Shruti" w:cs="Shruti"/>
          <w:sz w:val="18"/>
          <w:szCs w:val="18"/>
        </w:rPr>
        <w:t xml:space="preserve">ts are the same as for shorts. </w:t>
      </w:r>
    </w:p>
    <w:p w:rsidR="004467C1" w:rsidRPr="00B96D5B" w:rsidRDefault="004467C1" w:rsidP="00094721">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25.</w:t>
      </w:r>
      <w:r w:rsidRPr="00B96D5B">
        <w:rPr>
          <w:rFonts w:ascii="Shruti" w:hAnsi="Shruti" w:cs="Shruti"/>
          <w:sz w:val="18"/>
          <w:szCs w:val="18"/>
        </w:rPr>
        <w:tab/>
        <w:t xml:space="preserve">Identification cards will be worn </w:t>
      </w:r>
      <w:r w:rsidR="00C82EA1">
        <w:rPr>
          <w:rFonts w:ascii="Shruti" w:hAnsi="Shruti" w:cs="Shruti"/>
          <w:sz w:val="18"/>
          <w:szCs w:val="18"/>
        </w:rPr>
        <w:t>on the upper front torso where name is v</w:t>
      </w:r>
      <w:r w:rsidRPr="00B96D5B">
        <w:rPr>
          <w:rFonts w:ascii="Shruti" w:hAnsi="Shruti" w:cs="Shruti"/>
          <w:sz w:val="18"/>
          <w:szCs w:val="18"/>
        </w:rPr>
        <w:t>isible at all times while on the school campus during the school day except during PE activity classes (High School Only).  Students found in violation shall be disciplined in accordance with established policies and procedures.  ID cards shall not be defaced and/or altered in any way.  Violators will be required to purchase a r</w:t>
      </w:r>
      <w:r w:rsidR="00EE3300">
        <w:rPr>
          <w:rFonts w:ascii="Shruti" w:hAnsi="Shruti" w:cs="Shruti"/>
          <w:sz w:val="18"/>
          <w:szCs w:val="18"/>
        </w:rPr>
        <w:t>eplacement.</w:t>
      </w:r>
    </w:p>
    <w:p w:rsidR="004467C1" w:rsidRPr="00B96D5B" w:rsidRDefault="004467C1" w:rsidP="00094721">
      <w:pPr>
        <w:tabs>
          <w:tab w:val="left" w:pos="-1440"/>
        </w:tabs>
        <w:spacing w:line="144" w:lineRule="auto"/>
        <w:ind w:left="1440" w:hanging="720"/>
        <w:jc w:val="both"/>
        <w:rPr>
          <w:rFonts w:ascii="Shruti" w:hAnsi="Shruti" w:cs="Shruti"/>
          <w:sz w:val="18"/>
          <w:szCs w:val="18"/>
        </w:rPr>
      </w:pPr>
      <w:r w:rsidRPr="00B96D5B">
        <w:rPr>
          <w:rFonts w:ascii="Shruti" w:hAnsi="Shruti" w:cs="Shruti"/>
          <w:sz w:val="18"/>
          <w:szCs w:val="18"/>
        </w:rPr>
        <w:t>26.</w:t>
      </w:r>
      <w:r w:rsidRPr="00B96D5B">
        <w:rPr>
          <w:rFonts w:ascii="Shruti" w:hAnsi="Shruti" w:cs="Shruti"/>
          <w:sz w:val="18"/>
          <w:szCs w:val="18"/>
        </w:rPr>
        <w:tab/>
        <w:t>Any pullover outer garment may be worn as long as it does not contain vulgar, obscene, alcohol or racial language/symbols.  Outer garments may not be worn tie</w:t>
      </w:r>
      <w:r w:rsidR="00EE3300">
        <w:rPr>
          <w:rFonts w:ascii="Shruti" w:hAnsi="Shruti" w:cs="Shruti"/>
          <w:sz w:val="18"/>
          <w:szCs w:val="18"/>
        </w:rPr>
        <w:t>d around the waist at any time.</w:t>
      </w:r>
    </w:p>
    <w:p w:rsidR="00626536" w:rsidRPr="00B96D5B" w:rsidRDefault="004467C1" w:rsidP="00094721">
      <w:pPr>
        <w:spacing w:line="144" w:lineRule="auto"/>
        <w:ind w:left="1440" w:hanging="720"/>
        <w:jc w:val="both"/>
        <w:rPr>
          <w:rFonts w:ascii="Shruti" w:hAnsi="Shruti" w:cs="Shruti"/>
          <w:sz w:val="18"/>
          <w:szCs w:val="18"/>
        </w:rPr>
      </w:pPr>
      <w:r w:rsidRPr="00B96D5B">
        <w:rPr>
          <w:rFonts w:ascii="Shruti" w:hAnsi="Shruti" w:cs="Shruti"/>
          <w:sz w:val="18"/>
          <w:szCs w:val="18"/>
        </w:rPr>
        <w:t>27.</w:t>
      </w:r>
      <w:r w:rsidRPr="00B96D5B">
        <w:rPr>
          <w:rFonts w:ascii="Shruti" w:hAnsi="Shruti" w:cs="Shruti"/>
          <w:sz w:val="18"/>
          <w:szCs w:val="18"/>
        </w:rPr>
        <w:tab/>
        <w:t xml:space="preserve">Each individual school may establish more specific dress code policies as long as it </w:t>
      </w:r>
      <w:r w:rsidR="006F5628">
        <w:rPr>
          <w:rFonts w:ascii="Shruti" w:hAnsi="Shruti" w:cs="Shruti"/>
          <w:sz w:val="18"/>
          <w:szCs w:val="18"/>
        </w:rPr>
        <w:t>has been approved by the Superintendent and the school board.</w:t>
      </w:r>
      <w:r w:rsidRPr="00B96D5B">
        <w:rPr>
          <w:rFonts w:ascii="Shruti" w:hAnsi="Shruti" w:cs="Shruti"/>
          <w:sz w:val="18"/>
          <w:szCs w:val="18"/>
        </w:rPr>
        <w:t xml:space="preserve"> In such cases, students will be informed through printed handouts after having been approved by the board.</w:t>
      </w:r>
    </w:p>
    <w:p w:rsidR="004467C1" w:rsidRPr="00B96D5B" w:rsidRDefault="004467C1" w:rsidP="00094721">
      <w:pPr>
        <w:spacing w:line="144" w:lineRule="auto"/>
        <w:ind w:left="1440" w:hanging="720"/>
        <w:jc w:val="both"/>
        <w:rPr>
          <w:rFonts w:ascii="Shruti" w:hAnsi="Shruti" w:cs="Shruti"/>
          <w:sz w:val="18"/>
          <w:szCs w:val="18"/>
        </w:rPr>
      </w:pPr>
      <w:r w:rsidRPr="00B96D5B">
        <w:rPr>
          <w:rFonts w:ascii="Shruti" w:hAnsi="Shruti" w:cs="Shruti"/>
          <w:sz w:val="18"/>
          <w:szCs w:val="18"/>
        </w:rPr>
        <w:t>28.</w:t>
      </w:r>
      <w:r w:rsidRPr="00B96D5B">
        <w:rPr>
          <w:rFonts w:ascii="Shruti" w:hAnsi="Shruti" w:cs="Shruti"/>
          <w:color w:val="FF0000"/>
          <w:sz w:val="18"/>
          <w:szCs w:val="18"/>
        </w:rPr>
        <w:t xml:space="preserve">      </w:t>
      </w:r>
      <w:r w:rsidRPr="00B96D5B">
        <w:rPr>
          <w:rFonts w:ascii="Shruti" w:hAnsi="Shruti" w:cs="Shruti"/>
          <w:sz w:val="18"/>
          <w:szCs w:val="18"/>
        </w:rPr>
        <w:t>Artificial nails will not be allowed</w:t>
      </w:r>
      <w:r w:rsidR="002D3188">
        <w:rPr>
          <w:rFonts w:ascii="Shruti" w:hAnsi="Shruti" w:cs="Shruti"/>
          <w:sz w:val="18"/>
          <w:szCs w:val="18"/>
        </w:rPr>
        <w:t xml:space="preserve"> for students in grades PreK</w:t>
      </w:r>
      <w:r w:rsidR="00626536">
        <w:rPr>
          <w:rFonts w:ascii="Shruti" w:hAnsi="Shruti" w:cs="Shruti"/>
          <w:sz w:val="18"/>
          <w:szCs w:val="18"/>
        </w:rPr>
        <w:t>-</w:t>
      </w:r>
      <w:r w:rsidRPr="00B96D5B">
        <w:rPr>
          <w:rFonts w:ascii="Shruti" w:hAnsi="Shruti" w:cs="Shruti"/>
          <w:sz w:val="18"/>
          <w:szCs w:val="18"/>
        </w:rPr>
        <w:t xml:space="preserve">6 </w:t>
      </w:r>
    </w:p>
    <w:p w:rsidR="00FA020C" w:rsidRDefault="00FA020C" w:rsidP="00094721">
      <w:pPr>
        <w:spacing w:line="144" w:lineRule="auto"/>
        <w:jc w:val="both"/>
        <w:rPr>
          <w:rFonts w:ascii="Shruti" w:hAnsi="Shruti" w:cs="Shruti"/>
          <w:sz w:val="18"/>
          <w:szCs w:val="18"/>
        </w:rPr>
      </w:pPr>
    </w:p>
    <w:p w:rsidR="003F6D94" w:rsidRPr="003F6D94" w:rsidRDefault="003F6D94" w:rsidP="00094721">
      <w:pPr>
        <w:spacing w:line="144" w:lineRule="auto"/>
        <w:jc w:val="both"/>
        <w:rPr>
          <w:rFonts w:ascii="Times New Roman" w:hAnsi="Times New Roman"/>
          <w:sz w:val="18"/>
          <w:szCs w:val="18"/>
        </w:rPr>
      </w:pPr>
    </w:p>
    <w:p w:rsidR="004467C1" w:rsidRPr="00F2666A" w:rsidRDefault="004467C1" w:rsidP="00094721">
      <w:pPr>
        <w:spacing w:line="144" w:lineRule="auto"/>
        <w:jc w:val="center"/>
        <w:rPr>
          <w:rFonts w:ascii="Shruti" w:hAnsi="Shruti" w:cs="Shruti"/>
          <w:b/>
          <w:sz w:val="18"/>
          <w:szCs w:val="18"/>
          <w:u w:val="single"/>
        </w:rPr>
      </w:pPr>
      <w:r w:rsidRPr="00F2666A">
        <w:rPr>
          <w:rFonts w:ascii="Shruti" w:hAnsi="Shruti" w:cs="Shruti"/>
          <w:b/>
          <w:sz w:val="18"/>
          <w:szCs w:val="18"/>
          <w:u w:val="single"/>
        </w:rPr>
        <w:t>AVOYELLES PARISH SCHOOL BOARD POLICY ON SEXUAL HARASSMENT</w:t>
      </w:r>
    </w:p>
    <w:p w:rsidR="00C87E9C" w:rsidRPr="003F6D94" w:rsidRDefault="00C87E9C" w:rsidP="00094721">
      <w:pPr>
        <w:spacing w:line="144" w:lineRule="auto"/>
        <w:jc w:val="both"/>
        <w:rPr>
          <w:rFonts w:ascii="Times New Roman" w:hAnsi="Times New Roman"/>
          <w:sz w:val="18"/>
          <w:szCs w:val="18"/>
        </w:rPr>
      </w:pPr>
    </w:p>
    <w:p w:rsidR="004467C1" w:rsidRPr="00B96D5B" w:rsidRDefault="004467C1" w:rsidP="00094721">
      <w:pPr>
        <w:spacing w:line="144" w:lineRule="auto"/>
        <w:jc w:val="both"/>
        <w:rPr>
          <w:rFonts w:ascii="Shruti" w:hAnsi="Shruti" w:cs="Shruti"/>
          <w:sz w:val="18"/>
          <w:szCs w:val="18"/>
        </w:rPr>
      </w:pPr>
      <w:r w:rsidRPr="00B96D5B">
        <w:rPr>
          <w:rFonts w:ascii="Shruti" w:hAnsi="Shruti" w:cs="Shruti"/>
          <w:sz w:val="18"/>
          <w:szCs w:val="18"/>
        </w:rPr>
        <w:t xml:space="preserve">Avoyelles Parish School Board is committed to providing a safe and stable climate for learning in every school.  The </w:t>
      </w:r>
      <w:r w:rsidRPr="00B96D5B">
        <w:rPr>
          <w:rFonts w:ascii="Shruti" w:hAnsi="Shruti" w:cs="Shruti"/>
          <w:i/>
          <w:iCs/>
          <w:sz w:val="18"/>
          <w:szCs w:val="18"/>
        </w:rPr>
        <w:t>Handbook on Attendance</w:t>
      </w:r>
      <w:r w:rsidR="00994351">
        <w:rPr>
          <w:rFonts w:ascii="Shruti" w:hAnsi="Shruti" w:cs="Shruti"/>
          <w:iCs/>
          <w:sz w:val="18"/>
          <w:szCs w:val="18"/>
        </w:rPr>
        <w:t>,</w:t>
      </w:r>
      <w:r w:rsidR="00626536">
        <w:rPr>
          <w:rFonts w:ascii="Shruti" w:hAnsi="Shruti" w:cs="Shruti"/>
          <w:sz w:val="18"/>
          <w:szCs w:val="18"/>
        </w:rPr>
        <w:t xml:space="preserve"> </w:t>
      </w:r>
      <w:r w:rsidRPr="00B96D5B">
        <w:rPr>
          <w:rFonts w:ascii="Shruti" w:hAnsi="Shruti" w:cs="Shruti"/>
          <w:i/>
          <w:iCs/>
          <w:sz w:val="18"/>
          <w:szCs w:val="18"/>
        </w:rPr>
        <w:t>Discipline and Student Records</w:t>
      </w:r>
      <w:r w:rsidRPr="00B96D5B">
        <w:rPr>
          <w:rFonts w:ascii="Shruti" w:hAnsi="Shruti" w:cs="Shruti"/>
          <w:sz w:val="18"/>
          <w:szCs w:val="18"/>
        </w:rPr>
        <w:t xml:space="preserve"> addresses the expectation for an atmosphere in which students and school personnel can work productively.  The policy on Sexual Harassment will be referenced in this document beginning school year 1997-1998.  This policy states the following:</w:t>
      </w:r>
    </w:p>
    <w:p w:rsidR="004467C1" w:rsidRPr="00B96D5B" w:rsidRDefault="004467C1" w:rsidP="00094721">
      <w:pPr>
        <w:spacing w:line="144" w:lineRule="auto"/>
        <w:jc w:val="both"/>
        <w:rPr>
          <w:rFonts w:ascii="Shruti" w:hAnsi="Shruti" w:cs="Shruti"/>
          <w:b/>
          <w:bCs/>
          <w:sz w:val="18"/>
          <w:szCs w:val="18"/>
          <w:u w:val="single"/>
        </w:rPr>
      </w:pPr>
    </w:p>
    <w:p w:rsidR="004467C1" w:rsidRPr="00B96D5B" w:rsidRDefault="004467C1" w:rsidP="00094721">
      <w:pPr>
        <w:tabs>
          <w:tab w:val="left" w:pos="-1440"/>
        </w:tabs>
        <w:spacing w:line="144" w:lineRule="auto"/>
        <w:jc w:val="both"/>
        <w:rPr>
          <w:rFonts w:ascii="Shruti" w:hAnsi="Shruti" w:cs="Shruti"/>
          <w:sz w:val="18"/>
          <w:szCs w:val="18"/>
        </w:rPr>
      </w:pPr>
      <w:r w:rsidRPr="00B96D5B">
        <w:rPr>
          <w:rFonts w:ascii="Shruti" w:hAnsi="Shruti" w:cs="Shruti"/>
          <w:sz w:val="18"/>
          <w:szCs w:val="18"/>
        </w:rPr>
        <w:t>The Avoyelles Parish School Board is a political subdivision of the State of Louisiana and as such is entrusted with care of thousands of children ranging from ages 3 through adulthood.  It is tasked by the State and USA to maintain an environment that is devoid of inappropriate sexual behavior in any form involving employer- employee, employee- student, student-student or any other combination of these relationships.</w:t>
      </w:r>
    </w:p>
    <w:p w:rsidR="004467C1" w:rsidRPr="00A16924" w:rsidRDefault="004467C1" w:rsidP="00094721">
      <w:pPr>
        <w:tabs>
          <w:tab w:val="left" w:pos="-1440"/>
        </w:tabs>
        <w:spacing w:line="144" w:lineRule="auto"/>
        <w:jc w:val="both"/>
        <w:rPr>
          <w:rFonts w:ascii="Times New Roman" w:hAnsi="Times New Roman"/>
          <w:sz w:val="18"/>
          <w:szCs w:val="18"/>
        </w:rPr>
      </w:pPr>
    </w:p>
    <w:p w:rsidR="004467C1" w:rsidRPr="00B96D5B" w:rsidRDefault="004467C1" w:rsidP="00094721">
      <w:pPr>
        <w:spacing w:line="144" w:lineRule="auto"/>
        <w:jc w:val="both"/>
        <w:rPr>
          <w:rFonts w:ascii="Shruti" w:hAnsi="Shruti" w:cs="Shruti"/>
          <w:sz w:val="18"/>
          <w:szCs w:val="18"/>
        </w:rPr>
      </w:pPr>
      <w:r w:rsidRPr="00B96D5B">
        <w:rPr>
          <w:rFonts w:ascii="Shruti" w:hAnsi="Shruti" w:cs="Shruti"/>
          <w:sz w:val="18"/>
          <w:szCs w:val="18"/>
        </w:rPr>
        <w:t>It is the policy of this Board that sexual conduct involving any of the relationships identified above, or any combination on Avoyelles Parish School Board property during school hours or official school functions will be considered conduct subject to disciplinary action by the Board or its representative as a minimum.</w:t>
      </w:r>
    </w:p>
    <w:p w:rsidR="004467C1" w:rsidRPr="00A16924" w:rsidRDefault="004467C1" w:rsidP="00094721">
      <w:pPr>
        <w:spacing w:line="144" w:lineRule="auto"/>
        <w:jc w:val="both"/>
        <w:rPr>
          <w:rFonts w:ascii="Times New Roman" w:hAnsi="Times New Roman"/>
          <w:sz w:val="18"/>
          <w:szCs w:val="18"/>
        </w:rPr>
      </w:pPr>
    </w:p>
    <w:p w:rsidR="004467C1" w:rsidRPr="00B96D5B" w:rsidRDefault="004467C1" w:rsidP="00094721">
      <w:pPr>
        <w:spacing w:line="144" w:lineRule="auto"/>
        <w:jc w:val="both"/>
        <w:rPr>
          <w:rFonts w:ascii="Shruti" w:hAnsi="Shruti" w:cs="Shruti"/>
          <w:b/>
          <w:bCs/>
          <w:sz w:val="18"/>
          <w:szCs w:val="18"/>
        </w:rPr>
      </w:pPr>
      <w:r w:rsidRPr="00B96D5B">
        <w:rPr>
          <w:rFonts w:ascii="Shruti" w:hAnsi="Shruti" w:cs="Shruti"/>
          <w:sz w:val="18"/>
          <w:szCs w:val="18"/>
        </w:rPr>
        <w:t xml:space="preserve">It shall be a violation of this policy for any member of the Avoyelles Parish Public Schools staff to </w:t>
      </w:r>
      <w:r w:rsidR="00DD676B" w:rsidRPr="00B96D5B">
        <w:rPr>
          <w:rFonts w:ascii="Shruti" w:hAnsi="Shruti" w:cs="Shruti"/>
          <w:sz w:val="18"/>
          <w:szCs w:val="18"/>
        </w:rPr>
        <w:t>harass another</w:t>
      </w:r>
      <w:r w:rsidRPr="00B96D5B">
        <w:rPr>
          <w:rFonts w:ascii="Shruti" w:hAnsi="Shruti" w:cs="Shruti"/>
          <w:sz w:val="18"/>
          <w:szCs w:val="18"/>
        </w:rPr>
        <w:t xml:space="preserve"> staff member or student through conduct or communications of a sexual nature as defined in Section II.  It shall also be a violation of this policy for students to harass other stude</w:t>
      </w:r>
      <w:r w:rsidR="00604DF2">
        <w:rPr>
          <w:rFonts w:ascii="Shruti" w:hAnsi="Shruti" w:cs="Shruti"/>
          <w:sz w:val="18"/>
          <w:szCs w:val="18"/>
        </w:rPr>
        <w:t xml:space="preserve">nt or staff through conduct or </w:t>
      </w:r>
      <w:r w:rsidRPr="00B96D5B">
        <w:rPr>
          <w:rFonts w:ascii="Shruti" w:hAnsi="Shruti" w:cs="Shruti"/>
          <w:sz w:val="18"/>
          <w:szCs w:val="18"/>
        </w:rPr>
        <w:t>communications of a sexual nature as defined in Section II.</w:t>
      </w:r>
      <w:r w:rsidRPr="00B96D5B">
        <w:rPr>
          <w:rFonts w:ascii="Shruti" w:hAnsi="Shruti" w:cs="Shruti"/>
          <w:b/>
          <w:bCs/>
          <w:sz w:val="18"/>
          <w:szCs w:val="18"/>
        </w:rPr>
        <w:tab/>
      </w:r>
      <w:r w:rsidRPr="00B96D5B">
        <w:rPr>
          <w:rFonts w:ascii="Shruti" w:hAnsi="Shruti" w:cs="Shruti"/>
          <w:b/>
          <w:bCs/>
          <w:sz w:val="18"/>
          <w:szCs w:val="18"/>
        </w:rPr>
        <w:tab/>
      </w:r>
      <w:r w:rsidRPr="00B96D5B">
        <w:rPr>
          <w:rFonts w:ascii="Shruti" w:hAnsi="Shruti" w:cs="Shruti"/>
          <w:b/>
          <w:bCs/>
          <w:sz w:val="18"/>
          <w:szCs w:val="18"/>
        </w:rPr>
        <w:tab/>
      </w:r>
      <w:r w:rsidRPr="00B96D5B">
        <w:rPr>
          <w:rFonts w:ascii="Shruti" w:hAnsi="Shruti" w:cs="Shruti"/>
          <w:b/>
          <w:bCs/>
          <w:sz w:val="18"/>
          <w:szCs w:val="18"/>
        </w:rPr>
        <w:tab/>
      </w:r>
      <w:r w:rsidRPr="00B96D5B">
        <w:rPr>
          <w:rFonts w:ascii="Shruti" w:hAnsi="Shruti" w:cs="Shruti"/>
          <w:b/>
          <w:bCs/>
          <w:sz w:val="18"/>
          <w:szCs w:val="18"/>
        </w:rPr>
        <w:tab/>
      </w:r>
      <w:r w:rsidRPr="00B96D5B">
        <w:rPr>
          <w:rFonts w:ascii="Shruti" w:hAnsi="Shruti" w:cs="Shruti"/>
          <w:b/>
          <w:bCs/>
          <w:sz w:val="18"/>
          <w:szCs w:val="18"/>
        </w:rPr>
        <w:tab/>
      </w:r>
      <w:r w:rsidRPr="00B96D5B">
        <w:rPr>
          <w:rFonts w:ascii="Shruti" w:hAnsi="Shruti" w:cs="Shruti"/>
          <w:b/>
          <w:bCs/>
          <w:sz w:val="18"/>
          <w:szCs w:val="18"/>
        </w:rPr>
        <w:tab/>
      </w:r>
      <w:r w:rsidRPr="00B96D5B">
        <w:rPr>
          <w:rFonts w:ascii="Shruti" w:hAnsi="Shruti" w:cs="Shruti"/>
          <w:b/>
          <w:bCs/>
          <w:sz w:val="18"/>
          <w:szCs w:val="18"/>
        </w:rPr>
        <w:tab/>
      </w:r>
      <w:r w:rsidRPr="00B96D5B">
        <w:rPr>
          <w:rFonts w:ascii="Shruti" w:hAnsi="Shruti" w:cs="Shruti"/>
          <w:b/>
          <w:bCs/>
          <w:sz w:val="18"/>
          <w:szCs w:val="18"/>
        </w:rPr>
        <w:tab/>
      </w:r>
      <w:r w:rsidRPr="00B96D5B">
        <w:rPr>
          <w:rFonts w:ascii="Shruti" w:hAnsi="Shruti" w:cs="Shruti"/>
          <w:b/>
          <w:bCs/>
          <w:sz w:val="18"/>
          <w:szCs w:val="18"/>
        </w:rPr>
        <w:tab/>
      </w:r>
      <w:r w:rsidRPr="00B96D5B">
        <w:rPr>
          <w:rFonts w:ascii="Shruti" w:hAnsi="Shruti" w:cs="Shruti"/>
          <w:b/>
          <w:bCs/>
          <w:sz w:val="18"/>
          <w:szCs w:val="18"/>
        </w:rPr>
        <w:tab/>
      </w:r>
    </w:p>
    <w:p w:rsidR="00A16924" w:rsidRPr="00A16924" w:rsidRDefault="00A16924" w:rsidP="00094721">
      <w:pPr>
        <w:spacing w:line="144" w:lineRule="auto"/>
        <w:jc w:val="both"/>
        <w:rPr>
          <w:rFonts w:ascii="Times New Roman" w:hAnsi="Times New Roman"/>
          <w:sz w:val="18"/>
          <w:szCs w:val="18"/>
        </w:rPr>
      </w:pPr>
    </w:p>
    <w:p w:rsidR="00C87E9C" w:rsidRPr="00B96D5B" w:rsidRDefault="004467C1" w:rsidP="00094721">
      <w:pPr>
        <w:spacing w:line="144" w:lineRule="auto"/>
        <w:jc w:val="both"/>
        <w:rPr>
          <w:rFonts w:ascii="Shruti" w:hAnsi="Shruti" w:cs="Shruti"/>
          <w:sz w:val="18"/>
          <w:szCs w:val="18"/>
        </w:rPr>
      </w:pPr>
      <w:r w:rsidRPr="00B96D5B">
        <w:rPr>
          <w:rFonts w:ascii="Shruti" w:hAnsi="Shruti" w:cs="Shruti"/>
          <w:sz w:val="18"/>
          <w:szCs w:val="18"/>
        </w:rPr>
        <w:t xml:space="preserve">Each administrator shall be responsible for promoting understanding and acceptance of, and assuring compliance with, state and federal laws and board policy </w:t>
      </w:r>
      <w:r w:rsidR="00DD676B" w:rsidRPr="00B96D5B">
        <w:rPr>
          <w:rFonts w:ascii="Shruti" w:hAnsi="Shruti" w:cs="Shruti"/>
          <w:sz w:val="18"/>
          <w:szCs w:val="18"/>
        </w:rPr>
        <w:t>and procedures</w:t>
      </w:r>
      <w:r w:rsidRPr="00B96D5B">
        <w:rPr>
          <w:rFonts w:ascii="Shruti" w:hAnsi="Shruti" w:cs="Shruti"/>
          <w:sz w:val="18"/>
          <w:szCs w:val="18"/>
        </w:rPr>
        <w:t xml:space="preserve"> governing sexual </w:t>
      </w:r>
      <w:r w:rsidR="006815B9" w:rsidRPr="00B96D5B">
        <w:rPr>
          <w:rFonts w:ascii="Shruti" w:hAnsi="Shruti" w:cs="Shruti"/>
          <w:sz w:val="18"/>
          <w:szCs w:val="18"/>
        </w:rPr>
        <w:t>harassment within</w:t>
      </w:r>
      <w:r w:rsidRPr="00B96D5B">
        <w:rPr>
          <w:rFonts w:ascii="Shruti" w:hAnsi="Shruti" w:cs="Shruti"/>
          <w:sz w:val="18"/>
          <w:szCs w:val="18"/>
        </w:rPr>
        <w:t xml:space="preserve"> his/her school or office.</w:t>
      </w:r>
    </w:p>
    <w:p w:rsidR="004467C1" w:rsidRPr="00B96D5B" w:rsidRDefault="004467C1" w:rsidP="003F6D94">
      <w:pPr>
        <w:spacing w:line="144" w:lineRule="auto"/>
        <w:jc w:val="both"/>
        <w:rPr>
          <w:rFonts w:ascii="Shruti" w:hAnsi="Shruti" w:cs="Shruti"/>
          <w:sz w:val="18"/>
          <w:szCs w:val="18"/>
        </w:rPr>
      </w:pPr>
      <w:r w:rsidRPr="00B96D5B">
        <w:rPr>
          <w:rFonts w:ascii="Shruti" w:hAnsi="Shruti" w:cs="Shruti"/>
          <w:sz w:val="18"/>
          <w:szCs w:val="18"/>
        </w:rPr>
        <w:t xml:space="preserve">Violations of this policy or procedure </w:t>
      </w:r>
      <w:r w:rsidR="006815B9" w:rsidRPr="00B96D5B">
        <w:rPr>
          <w:rFonts w:ascii="Shruti" w:hAnsi="Shruti" w:cs="Shruti"/>
          <w:sz w:val="18"/>
          <w:szCs w:val="18"/>
        </w:rPr>
        <w:t>will be</w:t>
      </w:r>
      <w:r w:rsidRPr="00B96D5B">
        <w:rPr>
          <w:rFonts w:ascii="Shruti" w:hAnsi="Shruti" w:cs="Shruti"/>
          <w:sz w:val="18"/>
          <w:szCs w:val="18"/>
        </w:rPr>
        <w:t xml:space="preserve"> cause for disciplinary action, and depending on the circumstances, criminal prosecution.</w:t>
      </w:r>
    </w:p>
    <w:p w:rsidR="004467C1" w:rsidRPr="00A16924" w:rsidRDefault="004467C1" w:rsidP="003F6D94">
      <w:pPr>
        <w:spacing w:line="144" w:lineRule="auto"/>
        <w:ind w:firstLine="1440"/>
        <w:jc w:val="both"/>
        <w:rPr>
          <w:rFonts w:ascii="Shruti" w:hAnsi="Shruti" w:cs="Shruti"/>
          <w:sz w:val="18"/>
          <w:szCs w:val="18"/>
        </w:rPr>
      </w:pPr>
    </w:p>
    <w:p w:rsidR="004467C1" w:rsidRPr="00626536" w:rsidRDefault="004467C1" w:rsidP="003F6D94">
      <w:pPr>
        <w:spacing w:line="144" w:lineRule="auto"/>
        <w:jc w:val="both"/>
        <w:rPr>
          <w:rFonts w:ascii="Shruti" w:hAnsi="Shruti" w:cs="Shruti"/>
          <w:b/>
          <w:bCs/>
          <w:sz w:val="18"/>
          <w:szCs w:val="18"/>
          <w:u w:val="single"/>
        </w:rPr>
      </w:pPr>
      <w:r w:rsidRPr="00626536">
        <w:rPr>
          <w:rFonts w:ascii="Shruti" w:hAnsi="Shruti" w:cs="Shruti"/>
          <w:b/>
          <w:bCs/>
          <w:sz w:val="18"/>
          <w:szCs w:val="18"/>
          <w:u w:val="single"/>
        </w:rPr>
        <w:t>DEFINITION</w:t>
      </w:r>
    </w:p>
    <w:p w:rsidR="004467C1" w:rsidRPr="003F6D94" w:rsidRDefault="004467C1" w:rsidP="003F6D94">
      <w:pPr>
        <w:spacing w:line="144" w:lineRule="auto"/>
        <w:jc w:val="both"/>
        <w:rPr>
          <w:rFonts w:ascii="Times New Roman" w:hAnsi="Times New Roman"/>
          <w:b/>
          <w:bCs/>
          <w:sz w:val="18"/>
          <w:szCs w:val="18"/>
          <w:u w:val="single"/>
        </w:rPr>
      </w:pPr>
    </w:p>
    <w:p w:rsidR="004467C1" w:rsidRDefault="004467C1" w:rsidP="000F141A">
      <w:pPr>
        <w:pStyle w:val="ListParagraph"/>
        <w:numPr>
          <w:ilvl w:val="0"/>
          <w:numId w:val="28"/>
        </w:numPr>
        <w:spacing w:line="144" w:lineRule="auto"/>
        <w:jc w:val="both"/>
        <w:rPr>
          <w:rFonts w:ascii="Shruti" w:hAnsi="Shruti" w:cs="Shruti"/>
          <w:sz w:val="18"/>
          <w:szCs w:val="18"/>
        </w:rPr>
      </w:pPr>
      <w:r w:rsidRPr="00F53174">
        <w:rPr>
          <w:rFonts w:ascii="Shruti" w:hAnsi="Shruti" w:cs="Shruti"/>
          <w:sz w:val="18"/>
          <w:szCs w:val="18"/>
        </w:rPr>
        <w:t>Sexual harassment means unwelcome sexual advances, requests for sexual favors and other  verbal or physical conduct of a sexual nature when (1) submission to such conduct is made either  explicitly or implicitly a term condition of a person's employment or advancement or of a student's  participation in school programs  or activities; or (2) submission to or rejection of  such conduct by an employee or student is used as the basis for decisions affecting the employee or student or evaluation of the employee or student; or  (3) such conduct has the purpose of effect or unreasonably interfering  with an employee's or student's performance or  creating an intimidating, hostile, or offensive work or learning environment.</w:t>
      </w:r>
    </w:p>
    <w:p w:rsidR="003F6D94" w:rsidRPr="003F6D94" w:rsidRDefault="003F6D94" w:rsidP="003F6D94">
      <w:pPr>
        <w:pStyle w:val="ListParagraph"/>
        <w:spacing w:line="144" w:lineRule="auto"/>
        <w:jc w:val="both"/>
        <w:rPr>
          <w:rFonts w:ascii="Times New Roman" w:hAnsi="Times New Roman"/>
          <w:sz w:val="18"/>
          <w:szCs w:val="18"/>
        </w:rPr>
      </w:pPr>
    </w:p>
    <w:p w:rsidR="004467C1" w:rsidRPr="00B96D5B" w:rsidRDefault="00F53174" w:rsidP="003F6D94">
      <w:pPr>
        <w:pStyle w:val="Level3"/>
        <w:tabs>
          <w:tab w:val="left" w:pos="-1440"/>
        </w:tabs>
        <w:spacing w:line="144" w:lineRule="auto"/>
        <w:ind w:left="0" w:firstLine="0"/>
        <w:jc w:val="both"/>
        <w:rPr>
          <w:rFonts w:ascii="Shruti" w:hAnsi="Shruti" w:cs="Shruti"/>
          <w:sz w:val="18"/>
          <w:szCs w:val="18"/>
        </w:rPr>
      </w:pPr>
      <w:r>
        <w:rPr>
          <w:rFonts w:ascii="Shruti" w:hAnsi="Shruti" w:cs="Shruti"/>
          <w:sz w:val="18"/>
          <w:szCs w:val="18"/>
        </w:rPr>
        <w:tab/>
      </w:r>
      <w:r w:rsidR="004467C1" w:rsidRPr="00B96D5B">
        <w:rPr>
          <w:rFonts w:ascii="Shruti" w:hAnsi="Shruti" w:cs="Shruti"/>
          <w:sz w:val="18"/>
          <w:szCs w:val="18"/>
        </w:rPr>
        <w:t>Sexu</w:t>
      </w:r>
      <w:r>
        <w:rPr>
          <w:rFonts w:ascii="Shruti" w:hAnsi="Shruti" w:cs="Shruti"/>
          <w:sz w:val="18"/>
          <w:szCs w:val="18"/>
        </w:rPr>
        <w:t xml:space="preserve">al harassment, as set forth in </w:t>
      </w:r>
      <w:r w:rsidR="004467C1" w:rsidRPr="00B96D5B">
        <w:rPr>
          <w:rFonts w:ascii="Shruti" w:hAnsi="Shruti" w:cs="Shruti"/>
          <w:sz w:val="18"/>
          <w:szCs w:val="18"/>
        </w:rPr>
        <w:t>Section II-A, may include, but is not limited to, the following:</w:t>
      </w:r>
    </w:p>
    <w:p w:rsidR="004467C1" w:rsidRPr="00A16924" w:rsidRDefault="004467C1" w:rsidP="003F6D94">
      <w:pPr>
        <w:spacing w:line="144" w:lineRule="auto"/>
        <w:ind w:firstLine="1440"/>
        <w:jc w:val="both"/>
        <w:rPr>
          <w:rFonts w:ascii="Times New Roman" w:hAnsi="Times New Roman"/>
          <w:sz w:val="18"/>
          <w:szCs w:val="18"/>
        </w:rPr>
      </w:pPr>
    </w:p>
    <w:p w:rsidR="004467C1" w:rsidRPr="00F53174" w:rsidRDefault="004467C1" w:rsidP="000F141A">
      <w:pPr>
        <w:pStyle w:val="ListParagraph"/>
        <w:numPr>
          <w:ilvl w:val="0"/>
          <w:numId w:val="29"/>
        </w:numPr>
        <w:spacing w:line="144" w:lineRule="auto"/>
        <w:jc w:val="both"/>
        <w:rPr>
          <w:rFonts w:ascii="Shruti" w:hAnsi="Shruti" w:cs="Shruti"/>
          <w:sz w:val="18"/>
          <w:szCs w:val="18"/>
        </w:rPr>
      </w:pPr>
      <w:r w:rsidRPr="00F53174">
        <w:rPr>
          <w:rFonts w:ascii="Shruti" w:hAnsi="Shruti" w:cs="Shruti"/>
          <w:sz w:val="18"/>
          <w:szCs w:val="18"/>
        </w:rPr>
        <w:t>verbal harassment or abuse</w:t>
      </w:r>
    </w:p>
    <w:p w:rsidR="004467C1" w:rsidRPr="00F53174" w:rsidRDefault="004467C1" w:rsidP="000F141A">
      <w:pPr>
        <w:pStyle w:val="ListParagraph"/>
        <w:numPr>
          <w:ilvl w:val="0"/>
          <w:numId w:val="29"/>
        </w:numPr>
        <w:spacing w:line="144" w:lineRule="auto"/>
        <w:jc w:val="both"/>
        <w:rPr>
          <w:rFonts w:ascii="Shruti" w:hAnsi="Shruti" w:cs="Shruti"/>
          <w:sz w:val="18"/>
          <w:szCs w:val="18"/>
        </w:rPr>
      </w:pPr>
      <w:r w:rsidRPr="00F53174">
        <w:rPr>
          <w:rFonts w:ascii="Shruti" w:hAnsi="Shruti" w:cs="Shruti"/>
          <w:sz w:val="18"/>
          <w:szCs w:val="18"/>
        </w:rPr>
        <w:t>pressure for sexual activity</w:t>
      </w:r>
    </w:p>
    <w:p w:rsidR="004467C1" w:rsidRPr="00F53174" w:rsidRDefault="004467C1" w:rsidP="000F141A">
      <w:pPr>
        <w:pStyle w:val="ListParagraph"/>
        <w:numPr>
          <w:ilvl w:val="0"/>
          <w:numId w:val="29"/>
        </w:numPr>
        <w:spacing w:line="144" w:lineRule="auto"/>
        <w:jc w:val="both"/>
        <w:rPr>
          <w:rFonts w:ascii="Shruti" w:hAnsi="Shruti" w:cs="Shruti"/>
          <w:sz w:val="18"/>
          <w:szCs w:val="18"/>
        </w:rPr>
      </w:pPr>
      <w:r w:rsidRPr="00F53174">
        <w:rPr>
          <w:rFonts w:ascii="Shruti" w:hAnsi="Shruti" w:cs="Shruti"/>
          <w:sz w:val="18"/>
          <w:szCs w:val="18"/>
        </w:rPr>
        <w:t>repeated remarks with sexual or  demeaning  implications</w:t>
      </w:r>
    </w:p>
    <w:p w:rsidR="004467C1" w:rsidRPr="00F53174" w:rsidRDefault="004467C1" w:rsidP="000F141A">
      <w:pPr>
        <w:pStyle w:val="ListParagraph"/>
        <w:numPr>
          <w:ilvl w:val="0"/>
          <w:numId w:val="29"/>
        </w:numPr>
        <w:spacing w:line="144" w:lineRule="auto"/>
        <w:jc w:val="both"/>
        <w:rPr>
          <w:rFonts w:ascii="Shruti" w:hAnsi="Shruti" w:cs="Shruti"/>
          <w:sz w:val="18"/>
          <w:szCs w:val="18"/>
        </w:rPr>
      </w:pPr>
      <w:r w:rsidRPr="00F53174">
        <w:rPr>
          <w:rFonts w:ascii="Shruti" w:hAnsi="Shruti" w:cs="Shruti"/>
          <w:sz w:val="18"/>
          <w:szCs w:val="18"/>
        </w:rPr>
        <w:t>unwelcome touching</w:t>
      </w:r>
    </w:p>
    <w:p w:rsidR="004467C1" w:rsidRPr="00F53174" w:rsidRDefault="004467C1" w:rsidP="000F141A">
      <w:pPr>
        <w:pStyle w:val="ListParagraph"/>
        <w:numPr>
          <w:ilvl w:val="0"/>
          <w:numId w:val="29"/>
        </w:numPr>
        <w:spacing w:line="144" w:lineRule="auto"/>
        <w:jc w:val="both"/>
        <w:rPr>
          <w:rFonts w:ascii="Shruti" w:hAnsi="Shruti" w:cs="Shruti"/>
          <w:sz w:val="18"/>
          <w:szCs w:val="18"/>
        </w:rPr>
      </w:pPr>
      <w:proofErr w:type="gramStart"/>
      <w:r w:rsidRPr="00F53174">
        <w:rPr>
          <w:rFonts w:ascii="Shruti" w:hAnsi="Shruti" w:cs="Shruti"/>
          <w:sz w:val="18"/>
          <w:szCs w:val="18"/>
        </w:rPr>
        <w:t>sexual</w:t>
      </w:r>
      <w:proofErr w:type="gramEnd"/>
      <w:r w:rsidRPr="00F53174">
        <w:rPr>
          <w:rFonts w:ascii="Shruti" w:hAnsi="Shruti" w:cs="Shruti"/>
          <w:sz w:val="18"/>
          <w:szCs w:val="18"/>
        </w:rPr>
        <w:t xml:space="preserve"> jokes, posters, etc.</w:t>
      </w:r>
    </w:p>
    <w:p w:rsidR="003F6D94" w:rsidRPr="003F6D94" w:rsidRDefault="004467C1" w:rsidP="000F141A">
      <w:pPr>
        <w:pStyle w:val="ListParagraph"/>
        <w:numPr>
          <w:ilvl w:val="0"/>
          <w:numId w:val="29"/>
        </w:numPr>
        <w:spacing w:line="144" w:lineRule="auto"/>
        <w:jc w:val="both"/>
        <w:rPr>
          <w:rFonts w:ascii="Shruti" w:hAnsi="Shruti" w:cs="Shruti"/>
          <w:sz w:val="18"/>
          <w:szCs w:val="18"/>
        </w:rPr>
      </w:pPr>
      <w:proofErr w:type="gramStart"/>
      <w:r w:rsidRPr="00F53174">
        <w:rPr>
          <w:rFonts w:ascii="Shruti" w:hAnsi="Shruti" w:cs="Shruti"/>
          <w:sz w:val="18"/>
          <w:szCs w:val="18"/>
        </w:rPr>
        <w:t>suggesting</w:t>
      </w:r>
      <w:proofErr w:type="gramEnd"/>
      <w:r w:rsidRPr="00F53174">
        <w:rPr>
          <w:rFonts w:ascii="Shruti" w:hAnsi="Shruti" w:cs="Shruti"/>
          <w:sz w:val="18"/>
          <w:szCs w:val="18"/>
        </w:rPr>
        <w:t xml:space="preserve"> or demanding sexual   involvement, accompanied by implied or explicit </w:t>
      </w:r>
      <w:r w:rsidR="00F53174">
        <w:rPr>
          <w:rFonts w:ascii="Shruti" w:hAnsi="Shruti" w:cs="Shruti"/>
          <w:sz w:val="18"/>
          <w:szCs w:val="18"/>
        </w:rPr>
        <w:t>threats concerning one's grades,</w:t>
      </w:r>
      <w:r w:rsidRPr="00F53174">
        <w:rPr>
          <w:rFonts w:ascii="Shruti" w:hAnsi="Shruti" w:cs="Shruti"/>
          <w:sz w:val="18"/>
          <w:szCs w:val="18"/>
        </w:rPr>
        <w:t xml:space="preserve"> job, etc.</w:t>
      </w:r>
    </w:p>
    <w:p w:rsidR="003F6D94" w:rsidRDefault="003F6D94" w:rsidP="003F6D94">
      <w:pPr>
        <w:spacing w:line="144" w:lineRule="auto"/>
        <w:jc w:val="both"/>
        <w:rPr>
          <w:rFonts w:ascii="Shruti" w:hAnsi="Shruti" w:cs="Shruti"/>
          <w:sz w:val="18"/>
          <w:szCs w:val="18"/>
        </w:rPr>
      </w:pPr>
      <w:r>
        <w:rPr>
          <w:rFonts w:ascii="Shruti" w:hAnsi="Shruti" w:cs="Shruti"/>
          <w:sz w:val="18"/>
          <w:szCs w:val="18"/>
        </w:rPr>
        <w:t xml:space="preserve">   </w:t>
      </w:r>
    </w:p>
    <w:p w:rsidR="004467C1" w:rsidRPr="003F6D94" w:rsidRDefault="004467C1" w:rsidP="003F6D94">
      <w:pPr>
        <w:spacing w:line="144" w:lineRule="auto"/>
        <w:jc w:val="both"/>
        <w:rPr>
          <w:rFonts w:ascii="Times New Roman" w:hAnsi="Times New Roman"/>
          <w:sz w:val="18"/>
          <w:szCs w:val="18"/>
        </w:rPr>
      </w:pPr>
      <w:r w:rsidRPr="00F53174">
        <w:rPr>
          <w:rFonts w:ascii="Shruti" w:hAnsi="Shruti" w:cs="Shruti"/>
          <w:b/>
          <w:bCs/>
          <w:sz w:val="18"/>
          <w:szCs w:val="18"/>
          <w:u w:val="single"/>
        </w:rPr>
        <w:t>PROCEDURES</w:t>
      </w:r>
    </w:p>
    <w:p w:rsidR="004467C1" w:rsidRPr="003F6D94" w:rsidRDefault="004467C1" w:rsidP="003F6D94">
      <w:pPr>
        <w:spacing w:line="144" w:lineRule="auto"/>
        <w:jc w:val="both"/>
        <w:rPr>
          <w:rFonts w:ascii="Times New Roman" w:hAnsi="Times New Roman"/>
          <w:sz w:val="18"/>
          <w:szCs w:val="18"/>
        </w:rPr>
      </w:pPr>
    </w:p>
    <w:p w:rsidR="004467C1" w:rsidRPr="00A16924" w:rsidRDefault="004467C1" w:rsidP="000F141A">
      <w:pPr>
        <w:pStyle w:val="ListParagraph"/>
        <w:numPr>
          <w:ilvl w:val="0"/>
          <w:numId w:val="30"/>
        </w:numPr>
        <w:spacing w:line="144" w:lineRule="auto"/>
        <w:jc w:val="both"/>
        <w:rPr>
          <w:rFonts w:ascii="Shruti" w:hAnsi="Shruti" w:cs="Shruti"/>
          <w:sz w:val="18"/>
          <w:szCs w:val="18"/>
        </w:rPr>
      </w:pPr>
      <w:r w:rsidRPr="00F53174">
        <w:rPr>
          <w:rFonts w:ascii="Shruti" w:hAnsi="Shruti" w:cs="Shruti"/>
          <w:sz w:val="18"/>
          <w:szCs w:val="18"/>
        </w:rPr>
        <w:t>Any person who alleges sexual harassment by an employee or student in the school district may use the procedure detailed in the Avoyelles Parish School Board complaint procedure or may complain to his or her immediate supervisor, building principal, or district Title IX Supervisor. Filing a grievance or otherwise reporting sexual harassment will not reflect upon the individual's status, nor will it affect future employment, grades, or work assignments.</w:t>
      </w:r>
    </w:p>
    <w:p w:rsidR="004467C1" w:rsidRPr="00F53174" w:rsidRDefault="004467C1" w:rsidP="000F141A">
      <w:pPr>
        <w:pStyle w:val="ListParagraph"/>
        <w:numPr>
          <w:ilvl w:val="0"/>
          <w:numId w:val="30"/>
        </w:numPr>
        <w:spacing w:line="144" w:lineRule="auto"/>
        <w:jc w:val="both"/>
        <w:rPr>
          <w:rFonts w:ascii="Shruti" w:hAnsi="Shruti" w:cs="Shruti"/>
          <w:b/>
          <w:bCs/>
          <w:sz w:val="18"/>
          <w:szCs w:val="18"/>
        </w:rPr>
      </w:pPr>
      <w:r w:rsidRPr="00F53174">
        <w:rPr>
          <w:rFonts w:ascii="Shruti" w:hAnsi="Shruti" w:cs="Shruti"/>
          <w:sz w:val="18"/>
          <w:szCs w:val="18"/>
        </w:rPr>
        <w:t>The right to confidentiality for both the accuser and the accused will be respected consistent with the school district's legal obligations and with the necessity to investigate allegations of misconduct and to take corrective action when this conduct has occurred.</w:t>
      </w:r>
    </w:p>
    <w:p w:rsidR="004467C1" w:rsidRDefault="004467C1" w:rsidP="003F6D94">
      <w:pPr>
        <w:spacing w:line="144" w:lineRule="auto"/>
        <w:ind w:firstLine="7200"/>
        <w:jc w:val="both"/>
        <w:rPr>
          <w:rFonts w:ascii="Times New Roman" w:hAnsi="Times New Roman"/>
          <w:b/>
          <w:bCs/>
          <w:sz w:val="18"/>
          <w:szCs w:val="18"/>
        </w:rPr>
      </w:pPr>
    </w:p>
    <w:p w:rsidR="003F6D94" w:rsidRPr="00A16924" w:rsidRDefault="003F6D94" w:rsidP="003F6D94">
      <w:pPr>
        <w:spacing w:line="144" w:lineRule="auto"/>
        <w:ind w:firstLine="7200"/>
        <w:jc w:val="both"/>
        <w:rPr>
          <w:rFonts w:ascii="Times New Roman" w:hAnsi="Times New Roman"/>
          <w:b/>
          <w:bCs/>
          <w:sz w:val="18"/>
          <w:szCs w:val="18"/>
        </w:rPr>
      </w:pPr>
    </w:p>
    <w:p w:rsidR="004467C1" w:rsidRPr="00F53174" w:rsidRDefault="004467C1" w:rsidP="003F6D94">
      <w:pPr>
        <w:spacing w:line="144" w:lineRule="auto"/>
        <w:jc w:val="both"/>
        <w:rPr>
          <w:rFonts w:ascii="Shruti" w:hAnsi="Shruti" w:cs="Shruti"/>
          <w:b/>
          <w:bCs/>
          <w:sz w:val="18"/>
          <w:szCs w:val="18"/>
          <w:u w:val="single"/>
        </w:rPr>
      </w:pPr>
      <w:r w:rsidRPr="00F53174">
        <w:rPr>
          <w:rFonts w:ascii="Shruti" w:hAnsi="Shruti" w:cs="Shruti"/>
          <w:b/>
          <w:bCs/>
          <w:sz w:val="18"/>
          <w:szCs w:val="18"/>
          <w:u w:val="single"/>
        </w:rPr>
        <w:t>SANCTIONS</w:t>
      </w:r>
    </w:p>
    <w:p w:rsidR="004467C1" w:rsidRPr="00A16924" w:rsidRDefault="004467C1" w:rsidP="003F6D94">
      <w:pPr>
        <w:spacing w:line="144" w:lineRule="auto"/>
        <w:jc w:val="both"/>
        <w:rPr>
          <w:rFonts w:ascii="Times New Roman" w:hAnsi="Times New Roman"/>
          <w:b/>
          <w:bCs/>
          <w:sz w:val="18"/>
          <w:szCs w:val="18"/>
          <w:u w:val="single"/>
        </w:rPr>
      </w:pPr>
    </w:p>
    <w:p w:rsidR="004467C1" w:rsidRPr="00A16924" w:rsidRDefault="004467C1" w:rsidP="000F141A">
      <w:pPr>
        <w:pStyle w:val="ListParagraph"/>
        <w:numPr>
          <w:ilvl w:val="0"/>
          <w:numId w:val="31"/>
        </w:numPr>
        <w:spacing w:line="144" w:lineRule="auto"/>
        <w:jc w:val="both"/>
        <w:rPr>
          <w:rFonts w:ascii="Shruti" w:hAnsi="Shruti" w:cs="Shruti"/>
          <w:sz w:val="18"/>
          <w:szCs w:val="18"/>
        </w:rPr>
      </w:pPr>
      <w:r w:rsidRPr="00F53174">
        <w:rPr>
          <w:rFonts w:ascii="Shruti" w:hAnsi="Shruti" w:cs="Shruti"/>
          <w:sz w:val="18"/>
          <w:szCs w:val="18"/>
        </w:rPr>
        <w:t>A substantiated charge against an employee in the school district shall subject that staff member to disciplinary action up to and including discharge.</w:t>
      </w:r>
    </w:p>
    <w:p w:rsidR="004467C1" w:rsidRPr="00F53174" w:rsidRDefault="004467C1" w:rsidP="000F141A">
      <w:pPr>
        <w:pStyle w:val="ListParagraph"/>
        <w:numPr>
          <w:ilvl w:val="0"/>
          <w:numId w:val="31"/>
        </w:numPr>
        <w:spacing w:line="144" w:lineRule="auto"/>
        <w:jc w:val="both"/>
        <w:rPr>
          <w:rFonts w:ascii="Shruti" w:hAnsi="Shruti" w:cs="Shruti"/>
          <w:sz w:val="18"/>
          <w:szCs w:val="18"/>
        </w:rPr>
      </w:pPr>
      <w:r w:rsidRPr="00F53174">
        <w:rPr>
          <w:rFonts w:ascii="Shruti" w:hAnsi="Shruti" w:cs="Shruti"/>
          <w:sz w:val="18"/>
          <w:szCs w:val="18"/>
        </w:rPr>
        <w:t>A substantiated charge against a student in the school district shall subject that student to disciplinary action, which may include suspension or expulsion, consistent with the student discipline code.</w:t>
      </w:r>
    </w:p>
    <w:p w:rsidR="003F6D94" w:rsidRDefault="003F6D94" w:rsidP="003F6D94">
      <w:pPr>
        <w:spacing w:line="144" w:lineRule="auto"/>
        <w:jc w:val="both"/>
        <w:rPr>
          <w:rFonts w:ascii="Shruti" w:hAnsi="Shruti" w:cs="Shruti"/>
          <w:b/>
          <w:bCs/>
          <w:sz w:val="18"/>
          <w:szCs w:val="18"/>
          <w:u w:val="single"/>
        </w:rPr>
      </w:pPr>
    </w:p>
    <w:p w:rsidR="002D3188" w:rsidRDefault="002D3188" w:rsidP="003F6D94">
      <w:pPr>
        <w:spacing w:line="144" w:lineRule="auto"/>
        <w:jc w:val="both"/>
        <w:rPr>
          <w:rFonts w:ascii="Shruti" w:hAnsi="Shruti" w:cs="Shruti"/>
          <w:b/>
          <w:bCs/>
          <w:sz w:val="18"/>
          <w:szCs w:val="18"/>
          <w:u w:val="single"/>
        </w:rPr>
      </w:pPr>
    </w:p>
    <w:p w:rsidR="004467C1" w:rsidRPr="00F53174" w:rsidRDefault="004467C1" w:rsidP="003F6D94">
      <w:pPr>
        <w:spacing w:line="144" w:lineRule="auto"/>
        <w:jc w:val="both"/>
        <w:rPr>
          <w:rFonts w:ascii="Shruti" w:hAnsi="Shruti" w:cs="Shruti"/>
          <w:b/>
          <w:bCs/>
          <w:sz w:val="18"/>
          <w:szCs w:val="18"/>
          <w:u w:val="single"/>
        </w:rPr>
      </w:pPr>
      <w:r w:rsidRPr="00F53174">
        <w:rPr>
          <w:rFonts w:ascii="Shruti" w:hAnsi="Shruti" w:cs="Shruti"/>
          <w:b/>
          <w:bCs/>
          <w:sz w:val="18"/>
          <w:szCs w:val="18"/>
          <w:u w:val="single"/>
        </w:rPr>
        <w:t>NOTIFICATION</w:t>
      </w:r>
    </w:p>
    <w:p w:rsidR="004467C1" w:rsidRPr="00A16924" w:rsidRDefault="004467C1" w:rsidP="003F6D94">
      <w:pPr>
        <w:spacing w:line="144" w:lineRule="auto"/>
        <w:jc w:val="both"/>
        <w:rPr>
          <w:rFonts w:ascii="Times New Roman" w:hAnsi="Times New Roman"/>
          <w:b/>
          <w:bCs/>
          <w:sz w:val="18"/>
          <w:szCs w:val="18"/>
          <w:u w:val="single"/>
        </w:rPr>
      </w:pPr>
    </w:p>
    <w:p w:rsidR="004467C1" w:rsidRPr="00B96D5B" w:rsidRDefault="004467C1" w:rsidP="003F6D94">
      <w:pPr>
        <w:spacing w:line="144" w:lineRule="auto"/>
        <w:jc w:val="both"/>
        <w:rPr>
          <w:rFonts w:ascii="Shruti" w:hAnsi="Shruti" w:cs="Shruti"/>
          <w:sz w:val="18"/>
          <w:szCs w:val="18"/>
        </w:rPr>
      </w:pPr>
      <w:r w:rsidRPr="00B96D5B">
        <w:rPr>
          <w:rFonts w:ascii="Shruti" w:hAnsi="Shruti" w:cs="Shruti"/>
          <w:sz w:val="18"/>
          <w:szCs w:val="18"/>
        </w:rPr>
        <w:t>Notice of this policy will be circulated to all schools and departments of the Avoyelles Parish Schools and incorporated in employee and student handbooks.  Training regarding this policy and the prevention of sexual harassment shall be held for all employees and students in all schools on an annual basis.</w:t>
      </w:r>
    </w:p>
    <w:p w:rsidR="00C87E9C" w:rsidRPr="00A057CD" w:rsidRDefault="00C87E9C" w:rsidP="004467C1">
      <w:pPr>
        <w:jc w:val="both"/>
        <w:rPr>
          <w:rFonts w:ascii="Times New Roman" w:hAnsi="Times New Roman"/>
          <w:sz w:val="18"/>
          <w:szCs w:val="18"/>
          <w:u w:val="single"/>
        </w:rPr>
      </w:pPr>
    </w:p>
    <w:p w:rsidR="00E87350" w:rsidRDefault="00E87350" w:rsidP="00A057CD">
      <w:pPr>
        <w:pStyle w:val="Level1"/>
        <w:tabs>
          <w:tab w:val="clear" w:pos="720"/>
          <w:tab w:val="left" w:pos="-1440"/>
        </w:tabs>
        <w:spacing w:line="144" w:lineRule="auto"/>
        <w:ind w:hanging="1080"/>
        <w:jc w:val="center"/>
        <w:rPr>
          <w:rFonts w:ascii="Shruti" w:hAnsi="Shruti" w:cs="Shruti"/>
          <w:b/>
          <w:sz w:val="18"/>
          <w:szCs w:val="18"/>
          <w:u w:val="single"/>
        </w:rPr>
      </w:pPr>
    </w:p>
    <w:p w:rsidR="00F53174" w:rsidRPr="00F2666A" w:rsidRDefault="004467C1" w:rsidP="00A057CD">
      <w:pPr>
        <w:pStyle w:val="Level1"/>
        <w:tabs>
          <w:tab w:val="clear" w:pos="720"/>
          <w:tab w:val="left" w:pos="-1440"/>
        </w:tabs>
        <w:spacing w:line="144" w:lineRule="auto"/>
        <w:ind w:hanging="1080"/>
        <w:jc w:val="center"/>
        <w:rPr>
          <w:rFonts w:ascii="Shruti" w:hAnsi="Shruti" w:cs="Shruti"/>
          <w:b/>
          <w:sz w:val="18"/>
          <w:szCs w:val="18"/>
          <w:u w:val="single"/>
        </w:rPr>
      </w:pPr>
      <w:r w:rsidRPr="00F2666A">
        <w:rPr>
          <w:rFonts w:ascii="Shruti" w:hAnsi="Shruti" w:cs="Shruti"/>
          <w:b/>
          <w:sz w:val="18"/>
          <w:szCs w:val="18"/>
          <w:u w:val="single"/>
        </w:rPr>
        <w:t>AVOYELLES PARISH SCHOOL BOARD POLICY ON</w:t>
      </w:r>
    </w:p>
    <w:p w:rsidR="00A057CD" w:rsidRPr="00F2666A" w:rsidRDefault="00A057CD" w:rsidP="00A057CD">
      <w:pPr>
        <w:pStyle w:val="Level1"/>
        <w:tabs>
          <w:tab w:val="clear" w:pos="720"/>
          <w:tab w:val="left" w:pos="-1440"/>
        </w:tabs>
        <w:spacing w:line="144" w:lineRule="auto"/>
        <w:ind w:hanging="1080"/>
        <w:jc w:val="center"/>
        <w:rPr>
          <w:rFonts w:ascii="Times New Roman" w:hAnsi="Times New Roman"/>
          <w:b/>
          <w:sz w:val="18"/>
          <w:szCs w:val="18"/>
          <w:u w:val="single"/>
        </w:rPr>
      </w:pPr>
    </w:p>
    <w:p w:rsidR="004467C1" w:rsidRPr="00F2666A" w:rsidRDefault="004467C1" w:rsidP="00A057CD">
      <w:pPr>
        <w:pStyle w:val="Level1"/>
        <w:tabs>
          <w:tab w:val="clear" w:pos="720"/>
          <w:tab w:val="left" w:pos="-1440"/>
        </w:tabs>
        <w:spacing w:line="144" w:lineRule="auto"/>
        <w:ind w:hanging="1080"/>
        <w:jc w:val="center"/>
        <w:rPr>
          <w:rFonts w:ascii="Shruti" w:hAnsi="Shruti" w:cs="Shruti"/>
          <w:b/>
          <w:sz w:val="18"/>
          <w:szCs w:val="18"/>
          <w:u w:val="single"/>
        </w:rPr>
      </w:pPr>
      <w:r w:rsidRPr="00F2666A">
        <w:rPr>
          <w:rFonts w:ascii="Shruti" w:hAnsi="Shruti" w:cs="Shruti"/>
          <w:b/>
          <w:sz w:val="18"/>
          <w:szCs w:val="18"/>
          <w:u w:val="single"/>
        </w:rPr>
        <w:t>BULLYING, INTIMIDATION, HARASSMENT, AND HAZING</w:t>
      </w:r>
    </w:p>
    <w:p w:rsidR="00A057CD" w:rsidRPr="00B96D5B" w:rsidRDefault="00A057CD" w:rsidP="00A057CD">
      <w:pPr>
        <w:pStyle w:val="Level1"/>
        <w:tabs>
          <w:tab w:val="clear" w:pos="720"/>
          <w:tab w:val="left" w:pos="-1440"/>
        </w:tabs>
        <w:spacing w:line="144" w:lineRule="auto"/>
        <w:ind w:hanging="1080"/>
        <w:jc w:val="center"/>
        <w:rPr>
          <w:rFonts w:ascii="Shruti" w:hAnsi="Shruti" w:cs="Shruti"/>
          <w:b/>
          <w:sz w:val="18"/>
          <w:szCs w:val="18"/>
        </w:rPr>
      </w:pPr>
    </w:p>
    <w:p w:rsidR="004467C1" w:rsidRPr="00B96D5B" w:rsidRDefault="004467C1" w:rsidP="00A057CD">
      <w:pPr>
        <w:pStyle w:val="Level1"/>
        <w:tabs>
          <w:tab w:val="clear" w:pos="720"/>
          <w:tab w:val="left" w:pos="-1440"/>
        </w:tabs>
        <w:spacing w:line="144" w:lineRule="auto"/>
        <w:ind w:left="720" w:firstLine="0"/>
        <w:jc w:val="both"/>
        <w:rPr>
          <w:rFonts w:ascii="Shruti" w:hAnsi="Shruti" w:cs="Shruti"/>
          <w:sz w:val="18"/>
          <w:szCs w:val="18"/>
        </w:rPr>
      </w:pPr>
    </w:p>
    <w:p w:rsidR="004467C1" w:rsidRPr="00B96D5B" w:rsidRDefault="00F53174" w:rsidP="00A057CD">
      <w:pPr>
        <w:pStyle w:val="Level1"/>
        <w:tabs>
          <w:tab w:val="clear" w:pos="720"/>
          <w:tab w:val="left" w:pos="-1440"/>
        </w:tabs>
        <w:spacing w:line="144" w:lineRule="auto"/>
        <w:ind w:left="0" w:firstLine="0"/>
        <w:rPr>
          <w:rFonts w:ascii="Shruti" w:hAnsi="Shruti" w:cs="Shruti"/>
          <w:sz w:val="18"/>
          <w:szCs w:val="18"/>
        </w:rPr>
      </w:pPr>
      <w:r>
        <w:rPr>
          <w:rFonts w:ascii="Shruti" w:hAnsi="Shruti" w:cs="Shruti"/>
          <w:sz w:val="18"/>
          <w:szCs w:val="18"/>
        </w:rPr>
        <w:t xml:space="preserve">SCHOOL </w:t>
      </w:r>
      <w:r w:rsidR="004467C1" w:rsidRPr="00B96D5B">
        <w:rPr>
          <w:rFonts w:ascii="Shruti" w:hAnsi="Shruti" w:cs="Shruti"/>
          <w:sz w:val="18"/>
          <w:szCs w:val="18"/>
        </w:rPr>
        <w:t>NAME</w:t>
      </w:r>
      <w:proofErr w:type="gramStart"/>
      <w:r w:rsidR="004467C1" w:rsidRPr="00B96D5B">
        <w:rPr>
          <w:rFonts w:ascii="Shruti" w:hAnsi="Shruti" w:cs="Shruti"/>
          <w:sz w:val="18"/>
          <w:szCs w:val="18"/>
        </w:rPr>
        <w:t>:_</w:t>
      </w:r>
      <w:proofErr w:type="gramEnd"/>
      <w:r w:rsidR="004467C1" w:rsidRPr="00B96D5B">
        <w:rPr>
          <w:rFonts w:ascii="Shruti" w:hAnsi="Shruti" w:cs="Shruti"/>
          <w:sz w:val="18"/>
          <w:szCs w:val="18"/>
        </w:rPr>
        <w:t>_____________</w:t>
      </w:r>
      <w:r w:rsidR="00A057CD">
        <w:rPr>
          <w:rFonts w:ascii="Shruti" w:hAnsi="Shruti" w:cs="Shruti"/>
          <w:sz w:val="18"/>
          <w:szCs w:val="18"/>
        </w:rPr>
        <w:t>___</w:t>
      </w:r>
      <w:r>
        <w:rPr>
          <w:rFonts w:ascii="Shruti" w:hAnsi="Shruti" w:cs="Shruti"/>
          <w:sz w:val="18"/>
          <w:szCs w:val="18"/>
        </w:rPr>
        <w:t xml:space="preserve">_________ STUDENT </w:t>
      </w:r>
      <w:r w:rsidR="004467C1" w:rsidRPr="00B96D5B">
        <w:rPr>
          <w:rFonts w:ascii="Shruti" w:hAnsi="Shruti" w:cs="Shruti"/>
          <w:sz w:val="18"/>
          <w:szCs w:val="18"/>
        </w:rPr>
        <w:t>NAME____________________</w:t>
      </w:r>
      <w:r w:rsidR="00A057CD">
        <w:rPr>
          <w:rFonts w:ascii="Shruti" w:hAnsi="Shruti" w:cs="Shruti"/>
          <w:sz w:val="18"/>
          <w:szCs w:val="18"/>
        </w:rPr>
        <w:t>________</w:t>
      </w:r>
      <w:r w:rsidR="004467C1" w:rsidRPr="00B96D5B">
        <w:rPr>
          <w:rFonts w:ascii="Shruti" w:hAnsi="Shruti" w:cs="Shruti"/>
          <w:sz w:val="18"/>
          <w:szCs w:val="18"/>
        </w:rPr>
        <w:t>_____________</w:t>
      </w:r>
    </w:p>
    <w:p w:rsidR="004467C1" w:rsidRPr="00A16924" w:rsidRDefault="004467C1" w:rsidP="00A057CD">
      <w:pPr>
        <w:pStyle w:val="Level1"/>
        <w:tabs>
          <w:tab w:val="clear" w:pos="720"/>
          <w:tab w:val="left" w:pos="-1440"/>
        </w:tabs>
        <w:spacing w:line="144" w:lineRule="auto"/>
        <w:ind w:left="0" w:firstLine="0"/>
        <w:jc w:val="both"/>
        <w:rPr>
          <w:rFonts w:ascii="Shruti" w:hAnsi="Shruti" w:cs="Shruti"/>
          <w:sz w:val="18"/>
          <w:szCs w:val="18"/>
        </w:rPr>
      </w:pPr>
    </w:p>
    <w:p w:rsidR="004467C1" w:rsidRPr="00B96D5B" w:rsidRDefault="004467C1" w:rsidP="00A057CD">
      <w:pPr>
        <w:pStyle w:val="Level1"/>
        <w:tabs>
          <w:tab w:val="clear" w:pos="720"/>
          <w:tab w:val="left" w:pos="-1440"/>
        </w:tabs>
        <w:spacing w:line="144" w:lineRule="auto"/>
        <w:ind w:left="0" w:firstLine="0"/>
        <w:jc w:val="both"/>
        <w:rPr>
          <w:rFonts w:ascii="Shruti" w:hAnsi="Shruti" w:cs="Shruti"/>
          <w:sz w:val="18"/>
          <w:szCs w:val="18"/>
        </w:rPr>
      </w:pPr>
      <w:r w:rsidRPr="00B96D5B">
        <w:rPr>
          <w:rFonts w:ascii="Shruti" w:hAnsi="Shruti" w:cs="Shruti"/>
          <w:sz w:val="18"/>
          <w:szCs w:val="18"/>
        </w:rPr>
        <w:t xml:space="preserve">The Avoyelles Parish School Board is committed to maintaining a safe, orderly, civil, and positive learning environment so that no student feels threatened while in school or participating in school-related activities.  Students and their parents/guardians shall be notified that the school, school bus, and all other school environments and to be safe and secure for all.  Therefore, all statements or actions of bullying, intimidating, threatening, harassing, hazing, or any other violent nature made on campus, at school-sponsored activities, on school buses, at school bus stops, and </w:t>
      </w:r>
      <w:proofErr w:type="spellStart"/>
      <w:r w:rsidRPr="00B96D5B">
        <w:rPr>
          <w:rFonts w:ascii="Shruti" w:hAnsi="Shruti" w:cs="Shruti"/>
          <w:sz w:val="18"/>
          <w:szCs w:val="18"/>
        </w:rPr>
        <w:t>en</w:t>
      </w:r>
      <w:proofErr w:type="spellEnd"/>
      <w:r w:rsidRPr="00B96D5B">
        <w:rPr>
          <w:rFonts w:ascii="Shruti" w:hAnsi="Shruti" w:cs="Shruti"/>
          <w:sz w:val="18"/>
          <w:szCs w:val="18"/>
        </w:rPr>
        <w:t>-route from home to the bus stop and from the bus stop home shall not be tolerated.  Even if made in a joking manner, these statements or actions threatening other students, school personnel, or school property shall be unacceptable.</w:t>
      </w:r>
    </w:p>
    <w:p w:rsidR="001904C2" w:rsidRPr="00391D6E" w:rsidRDefault="004467C1" w:rsidP="00A057CD">
      <w:pPr>
        <w:spacing w:line="144" w:lineRule="auto"/>
        <w:jc w:val="both"/>
        <w:rPr>
          <w:rFonts w:ascii="Shruti" w:hAnsi="Shruti" w:cs="Shruti"/>
          <w:sz w:val="18"/>
          <w:szCs w:val="18"/>
        </w:rPr>
      </w:pPr>
      <w:r w:rsidRPr="00B96D5B">
        <w:rPr>
          <w:rFonts w:ascii="Shruti" w:hAnsi="Shruti" w:cs="Shruti"/>
          <w:sz w:val="18"/>
          <w:szCs w:val="18"/>
        </w:rPr>
        <w:t xml:space="preserve">All students, teachers, and other school employees shall take responsible measures within the scope of their individual authority to prevent violations of this policy.  </w:t>
      </w:r>
    </w:p>
    <w:p w:rsidR="00CE2A7E" w:rsidRDefault="00CE2A7E" w:rsidP="00A057CD">
      <w:pPr>
        <w:spacing w:line="144" w:lineRule="auto"/>
        <w:ind w:firstLine="720"/>
        <w:jc w:val="center"/>
        <w:rPr>
          <w:rFonts w:ascii="Shruti" w:hAnsi="Shruti" w:cs="Shruti"/>
          <w:b/>
          <w:sz w:val="18"/>
          <w:szCs w:val="18"/>
        </w:rPr>
      </w:pPr>
    </w:p>
    <w:p w:rsidR="004467C1" w:rsidRPr="00F2666A" w:rsidRDefault="004467C1" w:rsidP="00A057CD">
      <w:pPr>
        <w:spacing w:line="144" w:lineRule="auto"/>
        <w:ind w:firstLine="720"/>
        <w:jc w:val="center"/>
        <w:rPr>
          <w:rFonts w:ascii="Shruti" w:hAnsi="Shruti" w:cs="Shruti"/>
          <w:b/>
          <w:sz w:val="18"/>
          <w:szCs w:val="18"/>
          <w:u w:val="single"/>
        </w:rPr>
      </w:pPr>
      <w:r w:rsidRPr="00F2666A">
        <w:rPr>
          <w:rFonts w:ascii="Shruti" w:hAnsi="Shruti" w:cs="Shruti"/>
          <w:b/>
          <w:sz w:val="18"/>
          <w:szCs w:val="18"/>
          <w:u w:val="single"/>
        </w:rPr>
        <w:t>BULLYING, INTIMIDATION, HARASSMENT</w:t>
      </w:r>
    </w:p>
    <w:p w:rsidR="004467C1" w:rsidRPr="00FA020C" w:rsidRDefault="004467C1" w:rsidP="00A057CD">
      <w:pPr>
        <w:spacing w:line="144" w:lineRule="auto"/>
        <w:jc w:val="center"/>
        <w:rPr>
          <w:rFonts w:ascii="Times New Roman" w:hAnsi="Times New Roman"/>
          <w:b/>
          <w:sz w:val="18"/>
          <w:szCs w:val="18"/>
        </w:rPr>
      </w:pPr>
    </w:p>
    <w:p w:rsidR="00FA020C" w:rsidRPr="00B96D5B" w:rsidRDefault="004467C1" w:rsidP="00A057CD">
      <w:pPr>
        <w:spacing w:line="144" w:lineRule="auto"/>
        <w:jc w:val="both"/>
        <w:rPr>
          <w:rFonts w:ascii="Shruti" w:hAnsi="Shruti" w:cs="Shruti"/>
          <w:sz w:val="18"/>
          <w:szCs w:val="18"/>
        </w:rPr>
      </w:pPr>
      <w:r w:rsidRPr="00B96D5B">
        <w:rPr>
          <w:rFonts w:ascii="Shruti" w:hAnsi="Shruti" w:cs="Shruti"/>
          <w:sz w:val="18"/>
          <w:szCs w:val="18"/>
        </w:rPr>
        <w:t>Bullying, intimidation, and harassment shall mean any intentional gesture or written, verbal, or physical act that a reasonable person under the circumstances should know will have the effect of harming a student or damaging his/her property or placing a student in reasonable fear of harm to his/her life or person or damage to his/her property and is so severe, persistent, or pervasive that it creates an intimidating, threatening, or abusive educati</w:t>
      </w:r>
      <w:r w:rsidR="00FA020C">
        <w:rPr>
          <w:rFonts w:ascii="Shruti" w:hAnsi="Shruti" w:cs="Shruti"/>
          <w:sz w:val="18"/>
          <w:szCs w:val="18"/>
        </w:rPr>
        <w:t>onal environment for a student.</w:t>
      </w:r>
    </w:p>
    <w:p w:rsidR="00FA020C" w:rsidRPr="00FA020C" w:rsidRDefault="00FA020C" w:rsidP="00A057CD">
      <w:pPr>
        <w:spacing w:line="144" w:lineRule="auto"/>
        <w:ind w:firstLine="720"/>
        <w:jc w:val="center"/>
        <w:rPr>
          <w:rFonts w:ascii="Times New Roman" w:hAnsi="Times New Roman"/>
          <w:b/>
          <w:sz w:val="18"/>
          <w:szCs w:val="18"/>
        </w:rPr>
      </w:pPr>
    </w:p>
    <w:p w:rsidR="004467C1" w:rsidRPr="00F2666A" w:rsidRDefault="004467C1" w:rsidP="00A057CD">
      <w:pPr>
        <w:spacing w:line="144" w:lineRule="auto"/>
        <w:jc w:val="center"/>
        <w:rPr>
          <w:rFonts w:ascii="Shruti" w:hAnsi="Shruti" w:cs="Shruti"/>
          <w:b/>
          <w:sz w:val="18"/>
          <w:szCs w:val="18"/>
          <w:u w:val="single"/>
        </w:rPr>
      </w:pPr>
      <w:r w:rsidRPr="00F2666A">
        <w:rPr>
          <w:rFonts w:ascii="Shruti" w:hAnsi="Shruti" w:cs="Shruti"/>
          <w:b/>
          <w:sz w:val="18"/>
          <w:szCs w:val="18"/>
          <w:u w:val="single"/>
        </w:rPr>
        <w:t>HAZING</w:t>
      </w:r>
    </w:p>
    <w:p w:rsidR="004467C1" w:rsidRPr="00FA020C" w:rsidRDefault="004467C1" w:rsidP="00A057CD">
      <w:pPr>
        <w:spacing w:line="144" w:lineRule="auto"/>
        <w:jc w:val="both"/>
        <w:rPr>
          <w:rFonts w:ascii="Times New Roman" w:hAnsi="Times New Roman"/>
          <w:sz w:val="18"/>
          <w:szCs w:val="18"/>
        </w:rPr>
      </w:pPr>
    </w:p>
    <w:p w:rsidR="004467C1" w:rsidRPr="00B96D5B" w:rsidRDefault="004467C1" w:rsidP="00A057CD">
      <w:pPr>
        <w:spacing w:line="144" w:lineRule="auto"/>
        <w:jc w:val="both"/>
        <w:rPr>
          <w:rFonts w:ascii="Shruti" w:hAnsi="Shruti" w:cs="Shruti"/>
          <w:sz w:val="18"/>
          <w:szCs w:val="18"/>
        </w:rPr>
      </w:pPr>
      <w:r w:rsidRPr="00B96D5B">
        <w:rPr>
          <w:rFonts w:ascii="Shruti" w:hAnsi="Shruti" w:cs="Shruti"/>
          <w:sz w:val="18"/>
          <w:szCs w:val="18"/>
        </w:rPr>
        <w:t>Hazing shall mean any knowing behavior, whether by commission or omission, of any student to encourage, direct, order, or participate in any activity which subjects another student to potential physical, mental, or psychological harm for the purpose of initiation or admission into, affiliation with, continued membership in, or acceptance by existing members n of any organization or extracurricular activity at a public elementary or secondary school, whether such behavior is planned or occurs on or off school property, including any school bus and school bus stop.  Hazing does not mean any adult-directed and school-sanctioned athletic program practice or event or military training program.</w:t>
      </w:r>
    </w:p>
    <w:p w:rsidR="004467C1" w:rsidRPr="00391D6E" w:rsidRDefault="004467C1" w:rsidP="00A057CD">
      <w:pPr>
        <w:spacing w:line="144" w:lineRule="auto"/>
        <w:jc w:val="both"/>
        <w:rPr>
          <w:rFonts w:ascii="Times New Roman" w:hAnsi="Times New Roman"/>
          <w:sz w:val="18"/>
          <w:szCs w:val="18"/>
        </w:rPr>
      </w:pPr>
    </w:p>
    <w:p w:rsidR="004467C1" w:rsidRPr="00B96D5B" w:rsidRDefault="004467C1" w:rsidP="00A057CD">
      <w:pPr>
        <w:spacing w:line="144" w:lineRule="auto"/>
        <w:jc w:val="both"/>
        <w:rPr>
          <w:rFonts w:ascii="Shruti" w:hAnsi="Shruti" w:cs="Shruti"/>
          <w:sz w:val="18"/>
          <w:szCs w:val="18"/>
        </w:rPr>
      </w:pPr>
      <w:r w:rsidRPr="00B96D5B">
        <w:rPr>
          <w:rFonts w:ascii="Shruti" w:hAnsi="Shruti" w:cs="Shruti"/>
          <w:sz w:val="18"/>
          <w:szCs w:val="18"/>
        </w:rPr>
        <w:t>Any solicitation to engage in hazing, and the aiding and abetting another person who engages in hazing shall be prohibited.  The consent, stated or implied, or the hazing victim shall not be a defense in determining disciplinary action.</w:t>
      </w:r>
    </w:p>
    <w:p w:rsidR="001904C2" w:rsidRPr="00FA020C" w:rsidRDefault="001904C2" w:rsidP="007C5BA5">
      <w:pPr>
        <w:jc w:val="both"/>
        <w:rPr>
          <w:rFonts w:ascii="Times New Roman" w:hAnsi="Times New Roman"/>
          <w:sz w:val="18"/>
          <w:szCs w:val="18"/>
        </w:rPr>
      </w:pPr>
    </w:p>
    <w:p w:rsidR="004467C1" w:rsidRPr="00391D6E" w:rsidRDefault="007D7AF9" w:rsidP="00391D6E">
      <w:pPr>
        <w:spacing w:line="144" w:lineRule="auto"/>
        <w:jc w:val="both"/>
        <w:rPr>
          <w:rFonts w:ascii="Shruti" w:hAnsi="Shruti" w:cs="Shruti"/>
          <w:b/>
          <w:sz w:val="18"/>
          <w:szCs w:val="18"/>
          <w:u w:val="single"/>
        </w:rPr>
      </w:pPr>
      <w:r w:rsidRPr="00023D27">
        <w:rPr>
          <w:rFonts w:ascii="Shruti" w:hAnsi="Shruti" w:cs="Shruti"/>
          <w:b/>
          <w:sz w:val="18"/>
          <w:szCs w:val="18"/>
          <w:u w:val="single"/>
        </w:rPr>
        <w:t>REPORTING PROCEDURES</w:t>
      </w:r>
    </w:p>
    <w:p w:rsidR="00391D6E" w:rsidRPr="00FA020C" w:rsidRDefault="00391D6E" w:rsidP="00391D6E">
      <w:pPr>
        <w:spacing w:line="144" w:lineRule="auto"/>
        <w:jc w:val="both"/>
        <w:rPr>
          <w:rFonts w:ascii="Times New Roman" w:hAnsi="Times New Roman"/>
          <w:sz w:val="18"/>
          <w:szCs w:val="18"/>
        </w:rPr>
      </w:pPr>
    </w:p>
    <w:p w:rsidR="004467C1" w:rsidRPr="00B96D5B" w:rsidRDefault="004467C1" w:rsidP="00391D6E">
      <w:pPr>
        <w:spacing w:line="144" w:lineRule="auto"/>
        <w:jc w:val="both"/>
        <w:rPr>
          <w:rFonts w:ascii="Shruti" w:hAnsi="Shruti" w:cs="Shruti"/>
          <w:sz w:val="18"/>
          <w:szCs w:val="18"/>
        </w:rPr>
      </w:pPr>
      <w:r w:rsidRPr="00B96D5B">
        <w:rPr>
          <w:rFonts w:ascii="Shruti" w:hAnsi="Shruti" w:cs="Shruti"/>
          <w:sz w:val="18"/>
          <w:szCs w:val="18"/>
        </w:rPr>
        <w:t>Any student who believes he or she has been the victim of bullying, intimidation, threatening behavior, harassment, or hazing by a student, teacher, administrator or other school personnel, or by any other person who is participating in, observing or otherwise engaged in activities including sporting events and other extracurricular activities, under the auspices of the school district or a sc</w:t>
      </w:r>
      <w:r w:rsidR="00F03C14">
        <w:rPr>
          <w:rFonts w:ascii="Shruti" w:hAnsi="Shruti" w:cs="Shruti"/>
          <w:sz w:val="18"/>
          <w:szCs w:val="18"/>
        </w:rPr>
        <w:t xml:space="preserve">hool within the school system, </w:t>
      </w:r>
      <w:r w:rsidRPr="00B96D5B">
        <w:rPr>
          <w:rFonts w:ascii="Shruti" w:hAnsi="Shruti" w:cs="Shruti"/>
          <w:sz w:val="18"/>
          <w:szCs w:val="18"/>
        </w:rPr>
        <w:t>is encouraged to immediately report the alleged acts to any appropriate school district official.</w:t>
      </w:r>
    </w:p>
    <w:p w:rsidR="004467C1" w:rsidRPr="00FA020C" w:rsidRDefault="004467C1" w:rsidP="00391D6E">
      <w:pPr>
        <w:spacing w:line="144" w:lineRule="auto"/>
        <w:jc w:val="both"/>
        <w:rPr>
          <w:rFonts w:ascii="Times New Roman" w:hAnsi="Times New Roman"/>
          <w:sz w:val="18"/>
          <w:szCs w:val="18"/>
        </w:rPr>
      </w:pPr>
    </w:p>
    <w:p w:rsidR="004467C1" w:rsidRPr="00B96D5B" w:rsidRDefault="004467C1" w:rsidP="00391D6E">
      <w:pPr>
        <w:spacing w:line="144" w:lineRule="auto"/>
        <w:jc w:val="both"/>
        <w:rPr>
          <w:rFonts w:ascii="Shruti" w:hAnsi="Shruti" w:cs="Shruti"/>
          <w:sz w:val="18"/>
          <w:szCs w:val="18"/>
        </w:rPr>
      </w:pPr>
      <w:r w:rsidRPr="00B96D5B">
        <w:rPr>
          <w:rFonts w:ascii="Shruti" w:hAnsi="Shruti" w:cs="Shruti"/>
          <w:sz w:val="18"/>
          <w:szCs w:val="18"/>
        </w:rPr>
        <w:t>Any teacher, administrator, or other school personnel who has or receives notice that a student has or may hav</w:t>
      </w:r>
      <w:r w:rsidR="00F03C14">
        <w:rPr>
          <w:rFonts w:ascii="Shruti" w:hAnsi="Shruti" w:cs="Shruti"/>
          <w:sz w:val="18"/>
          <w:szCs w:val="18"/>
        </w:rPr>
        <w:t xml:space="preserve">e been the victim of bullying, </w:t>
      </w:r>
      <w:r w:rsidRPr="00B96D5B">
        <w:rPr>
          <w:rFonts w:ascii="Shruti" w:hAnsi="Shruti" w:cs="Shruti"/>
          <w:sz w:val="18"/>
          <w:szCs w:val="18"/>
        </w:rPr>
        <w:t>intimidation, threatening behavior, harassment, or hazing at school or any school activity shall be required to immediately report the alleged acts of an appropriate school district official.</w:t>
      </w:r>
    </w:p>
    <w:p w:rsidR="004467C1" w:rsidRDefault="004467C1" w:rsidP="00391D6E">
      <w:pPr>
        <w:spacing w:line="144" w:lineRule="auto"/>
        <w:jc w:val="both"/>
        <w:rPr>
          <w:rFonts w:ascii="Times New Roman" w:hAnsi="Times New Roman"/>
          <w:sz w:val="18"/>
          <w:szCs w:val="18"/>
        </w:rPr>
      </w:pPr>
    </w:p>
    <w:p w:rsidR="001904C2" w:rsidRPr="00FA020C" w:rsidRDefault="001904C2" w:rsidP="00391D6E">
      <w:pPr>
        <w:spacing w:line="144" w:lineRule="auto"/>
        <w:jc w:val="both"/>
        <w:rPr>
          <w:rFonts w:ascii="Times New Roman" w:hAnsi="Times New Roman"/>
          <w:sz w:val="18"/>
          <w:szCs w:val="18"/>
        </w:rPr>
      </w:pPr>
    </w:p>
    <w:p w:rsidR="004467C1" w:rsidRPr="00023D27" w:rsidRDefault="00023D27" w:rsidP="00391D6E">
      <w:pPr>
        <w:spacing w:line="144" w:lineRule="auto"/>
        <w:jc w:val="both"/>
        <w:rPr>
          <w:rFonts w:ascii="Shruti" w:hAnsi="Shruti" w:cs="Shruti"/>
          <w:b/>
          <w:sz w:val="18"/>
          <w:szCs w:val="18"/>
          <w:u w:val="single"/>
        </w:rPr>
      </w:pPr>
      <w:r w:rsidRPr="00023D27">
        <w:rPr>
          <w:rFonts w:ascii="Shruti" w:hAnsi="Shruti" w:cs="Shruti"/>
          <w:b/>
          <w:sz w:val="18"/>
          <w:szCs w:val="18"/>
          <w:u w:val="single"/>
        </w:rPr>
        <w:t>AT THE SCHOOL BUILDING LEVEL</w:t>
      </w:r>
    </w:p>
    <w:p w:rsidR="004467C1" w:rsidRPr="00FA020C" w:rsidRDefault="004467C1" w:rsidP="00391D6E">
      <w:pPr>
        <w:spacing w:line="144" w:lineRule="auto"/>
        <w:jc w:val="both"/>
        <w:rPr>
          <w:rFonts w:ascii="Times New Roman" w:hAnsi="Times New Roman"/>
          <w:sz w:val="18"/>
          <w:szCs w:val="18"/>
        </w:rPr>
      </w:pPr>
    </w:p>
    <w:p w:rsidR="00FA020C" w:rsidRDefault="004467C1" w:rsidP="00391D6E">
      <w:pPr>
        <w:spacing w:line="144" w:lineRule="auto"/>
        <w:jc w:val="both"/>
        <w:rPr>
          <w:rFonts w:ascii="Shruti" w:hAnsi="Shruti" w:cs="Shruti"/>
          <w:sz w:val="18"/>
          <w:szCs w:val="18"/>
        </w:rPr>
      </w:pPr>
      <w:r w:rsidRPr="00B96D5B">
        <w:rPr>
          <w:rFonts w:ascii="Shruti" w:hAnsi="Shruti" w:cs="Shruti"/>
          <w:sz w:val="18"/>
          <w:szCs w:val="18"/>
        </w:rPr>
        <w:t>The principal shall be the person responsible at the school level for receiving oral or written reports of bullying, intimidation, threatening behavior, harassment, or hazing of a student.  Any other school administrator, teacher, or other school personnel who receives a report of bullying, intimidation, threatening behavior, harassment or hazing of a student shall immediately inform the principal, who shall notify the Superintendent or his/her designee.</w:t>
      </w:r>
    </w:p>
    <w:p w:rsidR="00391D6E" w:rsidRDefault="00391D6E" w:rsidP="00391D6E">
      <w:pPr>
        <w:spacing w:line="144" w:lineRule="auto"/>
        <w:jc w:val="both"/>
        <w:rPr>
          <w:rFonts w:ascii="Times New Roman" w:hAnsi="Times New Roman"/>
          <w:b/>
          <w:sz w:val="18"/>
          <w:szCs w:val="18"/>
          <w:u w:val="single"/>
        </w:rPr>
      </w:pPr>
    </w:p>
    <w:p w:rsidR="00391D6E" w:rsidRPr="00391D6E" w:rsidRDefault="00391D6E" w:rsidP="00391D6E">
      <w:pPr>
        <w:spacing w:line="144" w:lineRule="auto"/>
        <w:jc w:val="both"/>
        <w:rPr>
          <w:rFonts w:ascii="Times New Roman" w:hAnsi="Times New Roman"/>
          <w:b/>
          <w:sz w:val="18"/>
          <w:szCs w:val="18"/>
          <w:u w:val="single"/>
        </w:rPr>
      </w:pPr>
    </w:p>
    <w:p w:rsidR="004467C1" w:rsidRPr="00FA020C" w:rsidRDefault="00023D27" w:rsidP="00391D6E">
      <w:pPr>
        <w:spacing w:line="144" w:lineRule="auto"/>
        <w:jc w:val="both"/>
        <w:rPr>
          <w:rFonts w:ascii="Shruti" w:hAnsi="Shruti" w:cs="Shruti"/>
          <w:sz w:val="18"/>
          <w:szCs w:val="18"/>
        </w:rPr>
      </w:pPr>
      <w:r w:rsidRPr="00023D27">
        <w:rPr>
          <w:rFonts w:ascii="Shruti" w:hAnsi="Shruti" w:cs="Shruti"/>
          <w:b/>
          <w:sz w:val="18"/>
          <w:szCs w:val="18"/>
          <w:u w:val="single"/>
        </w:rPr>
        <w:t>OTHER SITES</w:t>
      </w:r>
    </w:p>
    <w:p w:rsidR="004467C1" w:rsidRPr="001023C2" w:rsidRDefault="004467C1" w:rsidP="00391D6E">
      <w:pPr>
        <w:spacing w:line="144" w:lineRule="auto"/>
        <w:jc w:val="both"/>
        <w:rPr>
          <w:rFonts w:ascii="Times New Roman" w:hAnsi="Times New Roman"/>
          <w:sz w:val="18"/>
          <w:szCs w:val="18"/>
        </w:rPr>
      </w:pPr>
    </w:p>
    <w:p w:rsidR="002D3188" w:rsidRDefault="004467C1" w:rsidP="002D3188">
      <w:pPr>
        <w:spacing w:line="144" w:lineRule="auto"/>
        <w:jc w:val="both"/>
        <w:rPr>
          <w:rFonts w:ascii="Shruti" w:hAnsi="Shruti" w:cs="Shruti"/>
          <w:sz w:val="18"/>
          <w:szCs w:val="18"/>
        </w:rPr>
      </w:pPr>
      <w:r w:rsidRPr="00B96D5B">
        <w:rPr>
          <w:rFonts w:ascii="Shruti" w:hAnsi="Shruti" w:cs="Shruti"/>
          <w:sz w:val="18"/>
          <w:szCs w:val="18"/>
        </w:rPr>
        <w:t>Building administrators designated by the Superintendent at each administrative, support, or maintenance site shall be responsible for receiving oral or written reports of bullying, intimidation, threatening behavior, harassment, or hazing of a student.  Upon receipt of a report, the building administrator shall immediately notify the Superintendent or his/her designee.</w:t>
      </w:r>
    </w:p>
    <w:p w:rsidR="00CC6C6E" w:rsidRDefault="00CC6C6E" w:rsidP="002D3188">
      <w:pPr>
        <w:spacing w:line="144" w:lineRule="auto"/>
        <w:jc w:val="both"/>
        <w:rPr>
          <w:rFonts w:ascii="Shruti" w:hAnsi="Shruti" w:cs="Shruti"/>
          <w:sz w:val="18"/>
          <w:szCs w:val="18"/>
        </w:rPr>
      </w:pPr>
    </w:p>
    <w:p w:rsidR="004467C1" w:rsidRPr="00F2666A" w:rsidRDefault="004467C1" w:rsidP="00CC6C6E">
      <w:pPr>
        <w:spacing w:line="144" w:lineRule="auto"/>
        <w:rPr>
          <w:rFonts w:ascii="Shruti" w:hAnsi="Shruti" w:cs="Shruti"/>
          <w:sz w:val="18"/>
          <w:szCs w:val="18"/>
          <w:u w:val="single"/>
        </w:rPr>
      </w:pPr>
      <w:r w:rsidRPr="00F2666A">
        <w:rPr>
          <w:rFonts w:ascii="Shruti" w:hAnsi="Shruti" w:cs="Shruti"/>
          <w:b/>
          <w:sz w:val="18"/>
          <w:szCs w:val="18"/>
          <w:u w:val="single"/>
        </w:rPr>
        <w:t>INVESTIGATION OF COMPLAINTS AND REPORTS</w:t>
      </w:r>
    </w:p>
    <w:p w:rsidR="004467C1" w:rsidRPr="001023C2" w:rsidRDefault="004467C1" w:rsidP="00391D6E">
      <w:pPr>
        <w:spacing w:line="144" w:lineRule="auto"/>
        <w:jc w:val="both"/>
        <w:rPr>
          <w:rFonts w:ascii="Times New Roman" w:hAnsi="Times New Roman"/>
          <w:sz w:val="18"/>
          <w:szCs w:val="18"/>
        </w:rPr>
      </w:pPr>
    </w:p>
    <w:p w:rsidR="004467C1" w:rsidRPr="00B96D5B" w:rsidRDefault="004467C1" w:rsidP="00391D6E">
      <w:pPr>
        <w:spacing w:line="144" w:lineRule="auto"/>
        <w:jc w:val="both"/>
        <w:rPr>
          <w:rFonts w:ascii="Shruti" w:hAnsi="Shruti" w:cs="Shruti"/>
          <w:sz w:val="18"/>
          <w:szCs w:val="18"/>
        </w:rPr>
      </w:pPr>
      <w:r w:rsidRPr="00B96D5B">
        <w:rPr>
          <w:rFonts w:ascii="Shruti" w:hAnsi="Shruti" w:cs="Shruti"/>
          <w:sz w:val="18"/>
          <w:szCs w:val="18"/>
        </w:rPr>
        <w:t>The Superintendent or his/her designee shall immediately investigate or authorize the investigation of all reports and complaints involving alleged bullying, intimidation, threatening behavior, harassment or hazing of students.  Investigations may consist of personal interviews with the complainants or the individual who is alleged to have been bullied, intimidated, threatened, harassed or hazed, the individual or individuals against whom the complaint is made, witnesses, and any other persons who may have knowledge of the alleged incident or incidents or circumstances leading to or giving rise to the complaint.  Other methods of investigation also may be used and pertinent documents may be examined by the investigator.</w:t>
      </w:r>
    </w:p>
    <w:p w:rsidR="00FA020C" w:rsidRPr="001023C2" w:rsidRDefault="00FA020C" w:rsidP="00391D6E">
      <w:pPr>
        <w:spacing w:line="144" w:lineRule="auto"/>
        <w:jc w:val="both"/>
        <w:rPr>
          <w:rFonts w:ascii="Times New Roman" w:hAnsi="Times New Roman"/>
          <w:sz w:val="18"/>
          <w:szCs w:val="18"/>
        </w:rPr>
      </w:pPr>
    </w:p>
    <w:p w:rsidR="004467C1" w:rsidRPr="00B96D5B" w:rsidRDefault="004467C1" w:rsidP="00391D6E">
      <w:pPr>
        <w:spacing w:line="144" w:lineRule="auto"/>
        <w:jc w:val="both"/>
        <w:rPr>
          <w:rFonts w:ascii="Shruti" w:hAnsi="Shruti" w:cs="Shruti"/>
          <w:sz w:val="18"/>
          <w:szCs w:val="18"/>
        </w:rPr>
      </w:pPr>
      <w:r w:rsidRPr="00B96D5B">
        <w:rPr>
          <w:rFonts w:ascii="Shruti" w:hAnsi="Shruti" w:cs="Shruti"/>
          <w:sz w:val="18"/>
          <w:szCs w:val="18"/>
        </w:rPr>
        <w:t>During the pendency of an investigation, the school district may take immediate steps, at its discretion, to protect the complainant, students, teachers, administrators or other school personnel pending completion of the investigation.</w:t>
      </w:r>
    </w:p>
    <w:p w:rsidR="004467C1" w:rsidRPr="001023C2" w:rsidRDefault="004467C1" w:rsidP="00391D6E">
      <w:pPr>
        <w:spacing w:line="144" w:lineRule="auto"/>
        <w:jc w:val="both"/>
        <w:rPr>
          <w:rFonts w:ascii="Times New Roman" w:hAnsi="Times New Roman"/>
          <w:sz w:val="18"/>
          <w:szCs w:val="18"/>
        </w:rPr>
      </w:pPr>
    </w:p>
    <w:p w:rsidR="004467C1" w:rsidRPr="00B96D5B" w:rsidRDefault="004467C1" w:rsidP="00391D6E">
      <w:pPr>
        <w:spacing w:line="144" w:lineRule="auto"/>
        <w:jc w:val="both"/>
        <w:rPr>
          <w:rFonts w:ascii="Shruti" w:hAnsi="Shruti" w:cs="Shruti"/>
          <w:sz w:val="18"/>
          <w:szCs w:val="18"/>
        </w:rPr>
      </w:pPr>
      <w:r w:rsidRPr="00B96D5B">
        <w:rPr>
          <w:rFonts w:ascii="Shruti" w:hAnsi="Shruti" w:cs="Shruti"/>
          <w:sz w:val="18"/>
          <w:szCs w:val="18"/>
        </w:rPr>
        <w:t>Investigations shall be completed as soon as practicable.  A written report shall be prepared upon the completion of the investigation.  If the complaint involves the Superintendent of Schools, the report shall be made and filed directly with the School Board.  The written report shall include determination of whether the allegations have been substantiated as factual and whether they appear to be violations of this policy.</w:t>
      </w:r>
    </w:p>
    <w:p w:rsidR="004467C1" w:rsidRDefault="004467C1" w:rsidP="00391D6E">
      <w:pPr>
        <w:spacing w:line="144" w:lineRule="auto"/>
        <w:jc w:val="both"/>
        <w:rPr>
          <w:rFonts w:ascii="Times New Roman" w:hAnsi="Times New Roman"/>
          <w:sz w:val="18"/>
          <w:szCs w:val="18"/>
        </w:rPr>
      </w:pPr>
    </w:p>
    <w:p w:rsidR="00391D6E" w:rsidRPr="001023C2" w:rsidRDefault="00391D6E" w:rsidP="00391D6E">
      <w:pPr>
        <w:spacing w:line="144" w:lineRule="auto"/>
        <w:jc w:val="both"/>
        <w:rPr>
          <w:rFonts w:ascii="Times New Roman" w:hAnsi="Times New Roman"/>
          <w:sz w:val="18"/>
          <w:szCs w:val="18"/>
        </w:rPr>
      </w:pPr>
    </w:p>
    <w:p w:rsidR="004467C1" w:rsidRPr="00023D27" w:rsidRDefault="00023D27" w:rsidP="00391D6E">
      <w:pPr>
        <w:spacing w:line="144" w:lineRule="auto"/>
        <w:jc w:val="both"/>
        <w:rPr>
          <w:rFonts w:ascii="Shruti" w:hAnsi="Shruti" w:cs="Shruti"/>
          <w:b/>
          <w:sz w:val="18"/>
          <w:szCs w:val="18"/>
          <w:u w:val="single"/>
        </w:rPr>
      </w:pPr>
      <w:r w:rsidRPr="00023D27">
        <w:rPr>
          <w:rFonts w:ascii="Shruti" w:hAnsi="Shruti" w:cs="Shruti"/>
          <w:b/>
          <w:sz w:val="18"/>
          <w:szCs w:val="18"/>
          <w:u w:val="single"/>
        </w:rPr>
        <w:t>DISCIPLINARY ACTION</w:t>
      </w:r>
    </w:p>
    <w:p w:rsidR="004467C1" w:rsidRPr="001023C2" w:rsidRDefault="004467C1" w:rsidP="00391D6E">
      <w:pPr>
        <w:spacing w:line="144" w:lineRule="auto"/>
        <w:jc w:val="both"/>
        <w:rPr>
          <w:rFonts w:ascii="Times New Roman" w:hAnsi="Times New Roman"/>
          <w:sz w:val="18"/>
          <w:szCs w:val="18"/>
        </w:rPr>
      </w:pPr>
    </w:p>
    <w:p w:rsidR="004467C1" w:rsidRPr="00B96D5B" w:rsidRDefault="004467C1" w:rsidP="00391D6E">
      <w:pPr>
        <w:spacing w:line="144" w:lineRule="auto"/>
        <w:jc w:val="both"/>
        <w:rPr>
          <w:rFonts w:ascii="Shruti" w:hAnsi="Shruti" w:cs="Shruti"/>
          <w:sz w:val="18"/>
          <w:szCs w:val="18"/>
        </w:rPr>
      </w:pPr>
      <w:r w:rsidRPr="00B96D5B">
        <w:rPr>
          <w:rFonts w:ascii="Shruti" w:hAnsi="Shruti" w:cs="Shruti"/>
          <w:sz w:val="18"/>
          <w:szCs w:val="18"/>
        </w:rPr>
        <w:t>The school district shall take appropriate action in response to a report following an investigation of any alleged bullying, intimidation, threatening behavior, harassment, or hazing of a student.  When the report determines that the alleged act or conduct appears to be in violation of this policy, disciplinary action shall be taken as outlined in the student code of conduct.  The principal/designee shall contact the parent, tutor, or legal guardian of the pupil being disciplined for alleged misconduct to notify them of the disciplinary action.</w:t>
      </w:r>
    </w:p>
    <w:p w:rsidR="004467C1" w:rsidRPr="001023C2" w:rsidRDefault="004467C1" w:rsidP="00391D6E">
      <w:pPr>
        <w:spacing w:line="144" w:lineRule="auto"/>
        <w:jc w:val="both"/>
        <w:rPr>
          <w:rFonts w:ascii="Times New Roman" w:hAnsi="Times New Roman"/>
          <w:sz w:val="18"/>
          <w:szCs w:val="18"/>
        </w:rPr>
      </w:pPr>
    </w:p>
    <w:p w:rsidR="004467C1" w:rsidRPr="00B96D5B" w:rsidRDefault="004467C1" w:rsidP="00391D6E">
      <w:pPr>
        <w:spacing w:line="144" w:lineRule="auto"/>
        <w:jc w:val="both"/>
        <w:rPr>
          <w:rFonts w:ascii="Shruti" w:hAnsi="Shruti" w:cs="Shruti"/>
          <w:sz w:val="18"/>
          <w:szCs w:val="18"/>
        </w:rPr>
      </w:pPr>
      <w:r w:rsidRPr="00B96D5B">
        <w:rPr>
          <w:rFonts w:ascii="Shruti" w:hAnsi="Shruti" w:cs="Shruti"/>
          <w:sz w:val="18"/>
          <w:szCs w:val="18"/>
        </w:rPr>
        <w:t>Whenever the act or conduct determined to be a violation of this policy may also constitute a violation of state or federal criminal statute, the appropriate law enforcement officer shall be promptly notified.</w:t>
      </w:r>
    </w:p>
    <w:p w:rsidR="004467C1" w:rsidRPr="001023C2" w:rsidRDefault="004467C1" w:rsidP="00391D6E">
      <w:pPr>
        <w:spacing w:line="144" w:lineRule="auto"/>
        <w:jc w:val="both"/>
        <w:rPr>
          <w:rFonts w:ascii="Times New Roman" w:hAnsi="Times New Roman"/>
          <w:sz w:val="18"/>
          <w:szCs w:val="18"/>
        </w:rPr>
      </w:pPr>
    </w:p>
    <w:p w:rsidR="00391D6E" w:rsidRPr="00391D6E" w:rsidRDefault="00391D6E" w:rsidP="00391D6E">
      <w:pPr>
        <w:spacing w:line="144" w:lineRule="auto"/>
        <w:jc w:val="center"/>
        <w:rPr>
          <w:rFonts w:ascii="Times New Roman" w:hAnsi="Times New Roman"/>
          <w:b/>
          <w:sz w:val="18"/>
          <w:szCs w:val="18"/>
        </w:rPr>
      </w:pPr>
    </w:p>
    <w:p w:rsidR="004467C1" w:rsidRPr="00B96D5B" w:rsidRDefault="004467C1" w:rsidP="00391D6E">
      <w:pPr>
        <w:spacing w:line="144" w:lineRule="auto"/>
        <w:jc w:val="both"/>
        <w:rPr>
          <w:rFonts w:ascii="Shruti" w:hAnsi="Shruti" w:cs="Shruti"/>
          <w:sz w:val="18"/>
          <w:szCs w:val="18"/>
        </w:rPr>
      </w:pPr>
      <w:r w:rsidRPr="00B96D5B">
        <w:rPr>
          <w:rFonts w:ascii="Shruti" w:hAnsi="Shruti" w:cs="Shruti"/>
          <w:sz w:val="18"/>
          <w:szCs w:val="18"/>
        </w:rPr>
        <w:t>Additional actions that may be</w:t>
      </w:r>
      <w:r w:rsidR="00CC6C6E">
        <w:rPr>
          <w:rFonts w:ascii="Shruti" w:hAnsi="Shruti" w:cs="Shruti"/>
          <w:sz w:val="18"/>
          <w:szCs w:val="18"/>
        </w:rPr>
        <w:t xml:space="preserve"> taken in addition to the above</w:t>
      </w:r>
      <w:r w:rsidRPr="00B96D5B">
        <w:rPr>
          <w:rFonts w:ascii="Shruti" w:hAnsi="Shruti" w:cs="Shruti"/>
          <w:sz w:val="18"/>
          <w:szCs w:val="18"/>
        </w:rPr>
        <w:t xml:space="preserve"> are referral to school counseling, referral to law enforcement officials, and/or referral to </w:t>
      </w:r>
      <w:r w:rsidRPr="00B96D5B">
        <w:rPr>
          <w:rFonts w:ascii="Shruti" w:hAnsi="Shruti" w:cs="Shruti"/>
          <w:i/>
          <w:iCs/>
          <w:sz w:val="18"/>
          <w:szCs w:val="18"/>
        </w:rPr>
        <w:t>Family in Need of Services</w:t>
      </w:r>
      <w:r w:rsidRPr="00B96D5B">
        <w:rPr>
          <w:rFonts w:ascii="Shruti" w:hAnsi="Shruti" w:cs="Shruti"/>
          <w:sz w:val="18"/>
          <w:szCs w:val="18"/>
        </w:rPr>
        <w:t xml:space="preserve"> (FINS).  </w:t>
      </w:r>
      <w:r w:rsidRPr="00B96D5B">
        <w:rPr>
          <w:rFonts w:ascii="Shruti" w:hAnsi="Shruti" w:cs="Shruti"/>
          <w:b/>
          <w:sz w:val="18"/>
          <w:szCs w:val="18"/>
        </w:rPr>
        <w:t>It is strongly</w:t>
      </w:r>
      <w:r w:rsidRPr="00B96D5B">
        <w:rPr>
          <w:rFonts w:ascii="Shruti" w:hAnsi="Shruti" w:cs="Shruti"/>
          <w:sz w:val="18"/>
          <w:szCs w:val="18"/>
        </w:rPr>
        <w:t xml:space="preserve"> </w:t>
      </w:r>
      <w:r w:rsidRPr="00B96D5B">
        <w:rPr>
          <w:rFonts w:ascii="Shruti" w:hAnsi="Shruti" w:cs="Shruti"/>
          <w:b/>
          <w:sz w:val="18"/>
          <w:szCs w:val="18"/>
        </w:rPr>
        <w:t>recommended that parents/guardians seek additional counseling for these students</w:t>
      </w:r>
      <w:r w:rsidRPr="00B96D5B">
        <w:rPr>
          <w:rFonts w:ascii="Shruti" w:hAnsi="Shruti" w:cs="Shruti"/>
          <w:sz w:val="18"/>
          <w:szCs w:val="18"/>
        </w:rPr>
        <w:t>.</w:t>
      </w:r>
    </w:p>
    <w:p w:rsidR="004467C1" w:rsidRDefault="004467C1" w:rsidP="00391D6E">
      <w:pPr>
        <w:spacing w:line="144" w:lineRule="auto"/>
        <w:jc w:val="both"/>
        <w:rPr>
          <w:rFonts w:ascii="Times New Roman" w:hAnsi="Times New Roman"/>
          <w:sz w:val="18"/>
          <w:szCs w:val="18"/>
        </w:rPr>
      </w:pPr>
    </w:p>
    <w:p w:rsidR="00391D6E" w:rsidRPr="00FA7E78" w:rsidRDefault="00391D6E" w:rsidP="00391D6E">
      <w:pPr>
        <w:spacing w:line="144" w:lineRule="auto"/>
        <w:jc w:val="both"/>
        <w:rPr>
          <w:rFonts w:ascii="Times New Roman" w:hAnsi="Times New Roman"/>
          <w:sz w:val="18"/>
          <w:szCs w:val="18"/>
        </w:rPr>
      </w:pPr>
    </w:p>
    <w:p w:rsidR="004467C1" w:rsidRPr="00C320F9" w:rsidRDefault="00C320F9" w:rsidP="00391D6E">
      <w:pPr>
        <w:spacing w:line="144" w:lineRule="auto"/>
        <w:jc w:val="both"/>
        <w:rPr>
          <w:rFonts w:ascii="Shruti" w:hAnsi="Shruti" w:cs="Shruti"/>
          <w:b/>
          <w:sz w:val="18"/>
          <w:szCs w:val="18"/>
          <w:u w:val="single"/>
        </w:rPr>
      </w:pPr>
      <w:r w:rsidRPr="00C320F9">
        <w:rPr>
          <w:rFonts w:ascii="Shruti" w:hAnsi="Shruti" w:cs="Shruti"/>
          <w:b/>
          <w:sz w:val="18"/>
          <w:szCs w:val="18"/>
          <w:u w:val="single"/>
        </w:rPr>
        <w:t>APPEAL</w:t>
      </w:r>
    </w:p>
    <w:p w:rsidR="004467C1" w:rsidRPr="00FA7E78" w:rsidRDefault="004467C1" w:rsidP="00391D6E">
      <w:pPr>
        <w:spacing w:line="144" w:lineRule="auto"/>
        <w:jc w:val="both"/>
        <w:rPr>
          <w:rFonts w:ascii="Times New Roman" w:hAnsi="Times New Roman"/>
          <w:sz w:val="18"/>
          <w:szCs w:val="18"/>
        </w:rPr>
      </w:pPr>
    </w:p>
    <w:p w:rsidR="004467C1" w:rsidRPr="00B96D5B" w:rsidRDefault="004467C1" w:rsidP="00391D6E">
      <w:pPr>
        <w:spacing w:line="144" w:lineRule="auto"/>
        <w:jc w:val="both"/>
        <w:rPr>
          <w:rFonts w:ascii="Shruti" w:hAnsi="Shruti" w:cs="Shruti"/>
          <w:sz w:val="18"/>
          <w:szCs w:val="18"/>
        </w:rPr>
      </w:pPr>
      <w:r w:rsidRPr="00B96D5B">
        <w:rPr>
          <w:rFonts w:ascii="Shruti" w:hAnsi="Shruti" w:cs="Shruti"/>
          <w:sz w:val="18"/>
          <w:szCs w:val="18"/>
        </w:rPr>
        <w:t>The parent of a student disciplined for violation of this policy may appeal to the Superintendent or his/her designee no later than five (5) days after being notified of the disciplinary action.  The Superintendent or his/her designee shall review all documentation regarding the incident, and if determined to be necessary by the Superintendent or designee, conduct a hearing on the matter.  The results of the review or hearing shall be sent to the parents or legal guardian within three (3) school days.  The decision of the Superintendent shall be final, except for a student expulsion, which may be appealed to the School Board in accordance with statutory provisions.</w:t>
      </w:r>
    </w:p>
    <w:p w:rsidR="004467C1" w:rsidRPr="00FA7E78" w:rsidRDefault="004467C1" w:rsidP="00391D6E">
      <w:pPr>
        <w:spacing w:line="144" w:lineRule="auto"/>
        <w:jc w:val="both"/>
        <w:rPr>
          <w:rFonts w:ascii="Times New Roman" w:hAnsi="Times New Roman"/>
          <w:sz w:val="18"/>
          <w:szCs w:val="18"/>
        </w:rPr>
      </w:pPr>
    </w:p>
    <w:p w:rsidR="00391D6E" w:rsidRPr="00391D6E" w:rsidRDefault="00391D6E" w:rsidP="00391D6E">
      <w:pPr>
        <w:spacing w:line="144" w:lineRule="auto"/>
        <w:jc w:val="both"/>
        <w:rPr>
          <w:rFonts w:ascii="Times New Roman" w:hAnsi="Times New Roman"/>
          <w:b/>
          <w:sz w:val="18"/>
          <w:szCs w:val="18"/>
          <w:u w:val="single"/>
        </w:rPr>
      </w:pPr>
    </w:p>
    <w:p w:rsidR="004467C1" w:rsidRPr="00C320F9" w:rsidRDefault="004467C1" w:rsidP="00391D6E">
      <w:pPr>
        <w:spacing w:line="144" w:lineRule="auto"/>
        <w:jc w:val="both"/>
        <w:rPr>
          <w:rFonts w:ascii="Shruti" w:hAnsi="Shruti" w:cs="Shruti"/>
          <w:b/>
          <w:sz w:val="18"/>
          <w:szCs w:val="18"/>
          <w:u w:val="single"/>
        </w:rPr>
      </w:pPr>
      <w:r w:rsidRPr="00C320F9">
        <w:rPr>
          <w:rFonts w:ascii="Shruti" w:hAnsi="Shruti" w:cs="Shruti"/>
          <w:b/>
          <w:sz w:val="18"/>
          <w:szCs w:val="18"/>
          <w:u w:val="single"/>
        </w:rPr>
        <w:t>DISSEMINATION OF POLICY</w:t>
      </w:r>
    </w:p>
    <w:p w:rsidR="004467C1" w:rsidRPr="00FA7E78" w:rsidRDefault="004467C1" w:rsidP="00391D6E">
      <w:pPr>
        <w:spacing w:line="144" w:lineRule="auto"/>
        <w:jc w:val="both"/>
        <w:rPr>
          <w:rFonts w:ascii="Times New Roman" w:hAnsi="Times New Roman"/>
          <w:sz w:val="18"/>
          <w:szCs w:val="18"/>
        </w:rPr>
      </w:pPr>
    </w:p>
    <w:p w:rsidR="004467C1" w:rsidRPr="00B96D5B" w:rsidRDefault="004467C1" w:rsidP="00391D6E">
      <w:pPr>
        <w:spacing w:line="144" w:lineRule="auto"/>
        <w:jc w:val="both"/>
        <w:rPr>
          <w:rFonts w:ascii="Shruti" w:hAnsi="Shruti" w:cs="Shruti"/>
          <w:sz w:val="18"/>
          <w:szCs w:val="18"/>
        </w:rPr>
      </w:pPr>
      <w:r w:rsidRPr="00B96D5B">
        <w:rPr>
          <w:rFonts w:ascii="Shruti" w:hAnsi="Shruti" w:cs="Shruti"/>
          <w:sz w:val="18"/>
          <w:szCs w:val="18"/>
        </w:rPr>
        <w:t>This policy shall be conspicuously posted in each school in a place or places accessible to all students, teachers and other personnel.</w:t>
      </w:r>
    </w:p>
    <w:p w:rsidR="004467C1" w:rsidRPr="00FA7E78" w:rsidRDefault="004467C1" w:rsidP="00391D6E">
      <w:pPr>
        <w:spacing w:line="144" w:lineRule="auto"/>
        <w:jc w:val="both"/>
        <w:rPr>
          <w:rFonts w:ascii="Times New Roman" w:hAnsi="Times New Roman"/>
          <w:sz w:val="18"/>
          <w:szCs w:val="18"/>
        </w:rPr>
      </w:pPr>
    </w:p>
    <w:p w:rsidR="004467C1" w:rsidRDefault="004467C1" w:rsidP="00391D6E">
      <w:pPr>
        <w:spacing w:line="144" w:lineRule="auto"/>
        <w:jc w:val="both"/>
        <w:rPr>
          <w:rFonts w:ascii="Shruti" w:hAnsi="Shruti" w:cs="Shruti"/>
          <w:sz w:val="18"/>
          <w:szCs w:val="18"/>
        </w:rPr>
      </w:pPr>
      <w:r w:rsidRPr="00B96D5B">
        <w:rPr>
          <w:rFonts w:ascii="Shruti" w:hAnsi="Shruti" w:cs="Shruti"/>
          <w:sz w:val="18"/>
          <w:szCs w:val="18"/>
        </w:rPr>
        <w:t>The school district shall develop a method for discussing this policy with students which shall take into account their level of understanding based upon their grade level or other consideration generally applicable to students enrolled in the same class or grade.  The school district also shall discuss this policy with administrators and teachers, and other school personnel whose employment duties bring them into contact with students.</w:t>
      </w:r>
    </w:p>
    <w:p w:rsidR="00391D6E" w:rsidRPr="00391D6E" w:rsidRDefault="00391D6E" w:rsidP="00391D6E">
      <w:pPr>
        <w:spacing w:line="144" w:lineRule="auto"/>
        <w:jc w:val="both"/>
        <w:rPr>
          <w:rFonts w:ascii="Times New Roman" w:hAnsi="Times New Roman"/>
          <w:sz w:val="18"/>
          <w:szCs w:val="18"/>
        </w:rPr>
      </w:pPr>
    </w:p>
    <w:p w:rsidR="004F475D" w:rsidRPr="001023C2" w:rsidRDefault="004F475D" w:rsidP="00391D6E">
      <w:pPr>
        <w:spacing w:line="144" w:lineRule="auto"/>
        <w:rPr>
          <w:rFonts w:ascii="Times New Roman" w:hAnsi="Times New Roman"/>
          <w:sz w:val="18"/>
          <w:szCs w:val="18"/>
        </w:rPr>
      </w:pPr>
    </w:p>
    <w:p w:rsidR="004467C1" w:rsidRPr="00CC6C6E" w:rsidRDefault="00497DBA" w:rsidP="00391D6E">
      <w:pPr>
        <w:spacing w:line="144" w:lineRule="auto"/>
        <w:jc w:val="center"/>
        <w:rPr>
          <w:rFonts w:ascii="Shruti" w:hAnsi="Shruti" w:cs="Shruti"/>
          <w:b/>
          <w:sz w:val="18"/>
          <w:szCs w:val="18"/>
          <w:u w:val="single"/>
        </w:rPr>
      </w:pPr>
      <w:r w:rsidRPr="00CC6C6E">
        <w:rPr>
          <w:rFonts w:ascii="Shruti" w:hAnsi="Shruti" w:cs="Shruti"/>
          <w:b/>
          <w:sz w:val="18"/>
          <w:szCs w:val="18"/>
          <w:u w:val="single"/>
        </w:rPr>
        <w:t>SECLUSION AND RESTRAINT STUDENTS WITH DISABILITIES</w:t>
      </w:r>
    </w:p>
    <w:p w:rsidR="00FA020C" w:rsidRPr="001023C2" w:rsidRDefault="00FA020C" w:rsidP="00391D6E">
      <w:pPr>
        <w:spacing w:line="144" w:lineRule="auto"/>
        <w:jc w:val="center"/>
        <w:rPr>
          <w:rFonts w:ascii="Times New Roman" w:hAnsi="Times New Roman"/>
          <w:b/>
          <w:sz w:val="18"/>
          <w:szCs w:val="18"/>
        </w:rPr>
      </w:pPr>
    </w:p>
    <w:p w:rsidR="00EB5F25" w:rsidRDefault="004467C1" w:rsidP="00391D6E">
      <w:pPr>
        <w:spacing w:line="144" w:lineRule="auto"/>
        <w:jc w:val="both"/>
        <w:rPr>
          <w:rFonts w:ascii="Shruti" w:hAnsi="Shruti" w:cs="Shruti"/>
          <w:sz w:val="18"/>
          <w:szCs w:val="18"/>
        </w:rPr>
      </w:pPr>
      <w:r w:rsidRPr="00C320F9">
        <w:rPr>
          <w:rFonts w:ascii="Shruti" w:hAnsi="Shruti" w:cs="Shruti"/>
          <w:sz w:val="18"/>
          <w:szCs w:val="18"/>
        </w:rPr>
        <w:t>Guidelines for the seclusion and restraint of students with disabilities population will be in accordance with La. Revised Statue 17:1416.21 as noted in La. Bulletin 1706.</w:t>
      </w:r>
    </w:p>
    <w:p w:rsidR="00CC6C6E" w:rsidRPr="00FA020C" w:rsidRDefault="00CC6C6E" w:rsidP="00391D6E">
      <w:pPr>
        <w:spacing w:line="144" w:lineRule="auto"/>
        <w:jc w:val="both"/>
        <w:rPr>
          <w:rFonts w:ascii="Shruti" w:hAnsi="Shruti" w:cs="Shruti"/>
          <w:sz w:val="18"/>
          <w:szCs w:val="18"/>
        </w:rPr>
      </w:pPr>
    </w:p>
    <w:p w:rsidR="00550002" w:rsidRPr="00CF6875" w:rsidRDefault="004467C1" w:rsidP="00CC6C6E">
      <w:pPr>
        <w:pStyle w:val="ListParagraph"/>
        <w:tabs>
          <w:tab w:val="left" w:pos="-1440"/>
        </w:tabs>
        <w:spacing w:line="144" w:lineRule="auto"/>
        <w:ind w:left="0"/>
        <w:jc w:val="center"/>
        <w:rPr>
          <w:rFonts w:ascii="Shruti" w:hAnsi="Shruti" w:cs="Shruti"/>
          <w:b/>
          <w:color w:val="FF0000"/>
          <w:sz w:val="18"/>
          <w:szCs w:val="18"/>
          <w:u w:val="single"/>
        </w:rPr>
      </w:pPr>
      <w:r w:rsidRPr="00CF6875">
        <w:rPr>
          <w:rFonts w:ascii="Shruti" w:hAnsi="Shruti" w:cs="Shruti"/>
          <w:b/>
          <w:sz w:val="18"/>
          <w:szCs w:val="18"/>
          <w:u w:val="single"/>
        </w:rPr>
        <w:t xml:space="preserve">GRADING POLICY </w:t>
      </w:r>
      <w:r w:rsidR="00CF6875" w:rsidRPr="00CF6875">
        <w:rPr>
          <w:rFonts w:ascii="Shruti" w:hAnsi="Shruti" w:cs="Shruti"/>
          <w:b/>
          <w:sz w:val="18"/>
          <w:szCs w:val="18"/>
          <w:u w:val="single"/>
        </w:rPr>
        <w:t xml:space="preserve">K – 6 </w:t>
      </w:r>
    </w:p>
    <w:p w:rsidR="000C6EFD" w:rsidRPr="000C6EFD" w:rsidRDefault="000C6EFD" w:rsidP="000C6EFD">
      <w:pPr>
        <w:pStyle w:val="ListParagraph"/>
        <w:tabs>
          <w:tab w:val="left" w:pos="-1440"/>
        </w:tabs>
        <w:spacing w:line="144" w:lineRule="auto"/>
        <w:jc w:val="both"/>
        <w:rPr>
          <w:rFonts w:ascii="Times New Roman" w:hAnsi="Times New Roman"/>
          <w:color w:val="FF0000"/>
          <w:sz w:val="18"/>
          <w:szCs w:val="18"/>
          <w:u w:val="single"/>
        </w:rPr>
      </w:pPr>
    </w:p>
    <w:p w:rsidR="004467C1" w:rsidRDefault="004467C1" w:rsidP="000F141A">
      <w:pPr>
        <w:pStyle w:val="ListParagraph"/>
        <w:numPr>
          <w:ilvl w:val="0"/>
          <w:numId w:val="32"/>
        </w:numPr>
        <w:tabs>
          <w:tab w:val="left" w:pos="-1440"/>
        </w:tabs>
        <w:spacing w:line="144" w:lineRule="auto"/>
        <w:jc w:val="both"/>
        <w:rPr>
          <w:rFonts w:ascii="Shruti" w:hAnsi="Shruti" w:cs="Shruti"/>
          <w:sz w:val="18"/>
          <w:szCs w:val="18"/>
        </w:rPr>
      </w:pPr>
      <w:r w:rsidRPr="007C2814">
        <w:rPr>
          <w:rFonts w:ascii="Shruti" w:hAnsi="Shruti" w:cs="Shruti"/>
          <w:b/>
          <w:sz w:val="18"/>
          <w:szCs w:val="18"/>
        </w:rPr>
        <w:t>KINDERGARTEN</w:t>
      </w:r>
      <w:r w:rsidRPr="00497DBA">
        <w:rPr>
          <w:rFonts w:ascii="Shruti" w:hAnsi="Shruti" w:cs="Shruti"/>
          <w:sz w:val="18"/>
          <w:szCs w:val="18"/>
        </w:rPr>
        <w:t xml:space="preserve"> (4-Nine Weeks Grading Period)</w:t>
      </w:r>
    </w:p>
    <w:p w:rsidR="000C6EFD" w:rsidRPr="000C6EFD" w:rsidRDefault="000C6EFD" w:rsidP="000C6EFD">
      <w:pPr>
        <w:pStyle w:val="ListParagraph"/>
        <w:tabs>
          <w:tab w:val="left" w:pos="-1440"/>
        </w:tabs>
        <w:spacing w:line="144" w:lineRule="auto"/>
        <w:ind w:left="1080"/>
        <w:jc w:val="both"/>
        <w:rPr>
          <w:rFonts w:ascii="Times New Roman" w:hAnsi="Times New Roman"/>
          <w:sz w:val="18"/>
          <w:szCs w:val="18"/>
        </w:rPr>
      </w:pPr>
    </w:p>
    <w:p w:rsidR="00497DBA" w:rsidRPr="00497DBA" w:rsidRDefault="00497DBA" w:rsidP="000F141A">
      <w:pPr>
        <w:pStyle w:val="ListParagraph"/>
        <w:numPr>
          <w:ilvl w:val="0"/>
          <w:numId w:val="33"/>
        </w:numPr>
        <w:tabs>
          <w:tab w:val="left" w:pos="-1440"/>
        </w:tabs>
        <w:spacing w:line="144" w:lineRule="auto"/>
        <w:jc w:val="both"/>
        <w:rPr>
          <w:rFonts w:ascii="Shruti" w:hAnsi="Shruti" w:cs="Shruti"/>
          <w:sz w:val="18"/>
          <w:szCs w:val="18"/>
        </w:rPr>
      </w:pPr>
      <w:r w:rsidRPr="00497DBA">
        <w:rPr>
          <w:rFonts w:ascii="Shruti" w:hAnsi="Shruti" w:cs="Shruti"/>
          <w:sz w:val="18"/>
          <w:szCs w:val="18"/>
        </w:rPr>
        <w:t xml:space="preserve">Utilization of S </w:t>
      </w:r>
      <w:r w:rsidR="004467C1" w:rsidRPr="00497DBA">
        <w:rPr>
          <w:rFonts w:ascii="Shruti" w:hAnsi="Shruti" w:cs="Shruti"/>
          <w:sz w:val="18"/>
          <w:szCs w:val="18"/>
        </w:rPr>
        <w:t xml:space="preserve">for Satisfactory </w:t>
      </w:r>
    </w:p>
    <w:p w:rsidR="00497DBA" w:rsidRPr="00497DBA" w:rsidRDefault="00497DBA" w:rsidP="000F141A">
      <w:pPr>
        <w:pStyle w:val="ListParagraph"/>
        <w:numPr>
          <w:ilvl w:val="0"/>
          <w:numId w:val="33"/>
        </w:numPr>
        <w:tabs>
          <w:tab w:val="left" w:pos="-1440"/>
        </w:tabs>
        <w:spacing w:line="144" w:lineRule="auto"/>
        <w:jc w:val="both"/>
        <w:rPr>
          <w:rFonts w:ascii="Shruti" w:hAnsi="Shruti" w:cs="Shruti"/>
          <w:sz w:val="18"/>
          <w:szCs w:val="18"/>
        </w:rPr>
      </w:pPr>
      <w:r w:rsidRPr="00497DBA">
        <w:rPr>
          <w:rFonts w:ascii="Shruti" w:hAnsi="Shruti" w:cs="Shruti"/>
          <w:sz w:val="18"/>
          <w:szCs w:val="18"/>
        </w:rPr>
        <w:t>Utilization of U f</w:t>
      </w:r>
      <w:r w:rsidR="004467C1" w:rsidRPr="00497DBA">
        <w:rPr>
          <w:rFonts w:ascii="Shruti" w:hAnsi="Shruti" w:cs="Shruti"/>
          <w:sz w:val="18"/>
          <w:szCs w:val="18"/>
        </w:rPr>
        <w:t>or Unsatisfactory</w:t>
      </w:r>
    </w:p>
    <w:p w:rsidR="004467C1" w:rsidRPr="00497DBA" w:rsidRDefault="00497DBA" w:rsidP="000F141A">
      <w:pPr>
        <w:pStyle w:val="ListParagraph"/>
        <w:numPr>
          <w:ilvl w:val="0"/>
          <w:numId w:val="33"/>
        </w:numPr>
        <w:tabs>
          <w:tab w:val="left" w:pos="-1440"/>
        </w:tabs>
        <w:spacing w:line="144" w:lineRule="auto"/>
        <w:jc w:val="both"/>
        <w:rPr>
          <w:rFonts w:ascii="Shruti" w:hAnsi="Shruti" w:cs="Shruti"/>
          <w:sz w:val="18"/>
          <w:szCs w:val="18"/>
        </w:rPr>
      </w:pPr>
      <w:r w:rsidRPr="00497DBA">
        <w:rPr>
          <w:rFonts w:ascii="Shruti" w:hAnsi="Shruti" w:cs="Shruti"/>
          <w:sz w:val="18"/>
          <w:szCs w:val="18"/>
        </w:rPr>
        <w:t xml:space="preserve">Utilization of NI for </w:t>
      </w:r>
      <w:r w:rsidR="004467C1" w:rsidRPr="00497DBA">
        <w:rPr>
          <w:rFonts w:ascii="Shruti" w:hAnsi="Shruti" w:cs="Shruti"/>
          <w:sz w:val="18"/>
          <w:szCs w:val="18"/>
        </w:rPr>
        <w:t>Needs Improvement</w:t>
      </w:r>
    </w:p>
    <w:p w:rsidR="004467C1" w:rsidRPr="00550002" w:rsidRDefault="004467C1" w:rsidP="00391D6E">
      <w:pPr>
        <w:spacing w:line="144" w:lineRule="auto"/>
        <w:jc w:val="both"/>
        <w:rPr>
          <w:rFonts w:ascii="Times New Roman" w:hAnsi="Times New Roman"/>
          <w:sz w:val="18"/>
          <w:szCs w:val="18"/>
        </w:rPr>
      </w:pPr>
    </w:p>
    <w:p w:rsidR="004467C1" w:rsidRDefault="004467C1" w:rsidP="000F141A">
      <w:pPr>
        <w:pStyle w:val="ListParagraph"/>
        <w:numPr>
          <w:ilvl w:val="0"/>
          <w:numId w:val="32"/>
        </w:numPr>
        <w:tabs>
          <w:tab w:val="left" w:pos="-1440"/>
        </w:tabs>
        <w:spacing w:line="144" w:lineRule="auto"/>
        <w:jc w:val="both"/>
        <w:rPr>
          <w:rFonts w:ascii="Shruti" w:hAnsi="Shruti" w:cs="Shruti"/>
          <w:sz w:val="18"/>
          <w:szCs w:val="18"/>
        </w:rPr>
      </w:pPr>
      <w:r w:rsidRPr="007C2814">
        <w:rPr>
          <w:rFonts w:ascii="Shruti" w:hAnsi="Shruti" w:cs="Shruti"/>
          <w:b/>
          <w:sz w:val="18"/>
          <w:szCs w:val="18"/>
        </w:rPr>
        <w:t>GRADES 1-6</w:t>
      </w:r>
      <w:r w:rsidRPr="00497DBA">
        <w:rPr>
          <w:rFonts w:ascii="Shruti" w:hAnsi="Shruti" w:cs="Shruti"/>
          <w:sz w:val="18"/>
          <w:szCs w:val="18"/>
        </w:rPr>
        <w:t xml:space="preserve"> (4-Nine Weeks Grading Period)</w:t>
      </w:r>
    </w:p>
    <w:p w:rsidR="000C6EFD" w:rsidRPr="000C6EFD" w:rsidRDefault="000C6EFD" w:rsidP="000C6EFD">
      <w:pPr>
        <w:pStyle w:val="ListParagraph"/>
        <w:tabs>
          <w:tab w:val="left" w:pos="-1440"/>
        </w:tabs>
        <w:spacing w:line="144" w:lineRule="auto"/>
        <w:ind w:left="1080"/>
        <w:jc w:val="both"/>
        <w:rPr>
          <w:rFonts w:ascii="Times New Roman" w:hAnsi="Times New Roman"/>
          <w:sz w:val="18"/>
          <w:szCs w:val="18"/>
        </w:rPr>
      </w:pPr>
    </w:p>
    <w:p w:rsidR="00550002" w:rsidRDefault="004467C1" w:rsidP="000F141A">
      <w:pPr>
        <w:pStyle w:val="ListParagraph"/>
        <w:numPr>
          <w:ilvl w:val="0"/>
          <w:numId w:val="34"/>
        </w:numPr>
        <w:tabs>
          <w:tab w:val="left" w:pos="-1440"/>
        </w:tabs>
        <w:spacing w:line="144" w:lineRule="auto"/>
        <w:jc w:val="both"/>
        <w:rPr>
          <w:rFonts w:ascii="Shruti" w:hAnsi="Shruti" w:cs="Shruti"/>
          <w:sz w:val="18"/>
          <w:szCs w:val="18"/>
        </w:rPr>
      </w:pPr>
      <w:r w:rsidRPr="00497DBA">
        <w:rPr>
          <w:rFonts w:ascii="Shruti" w:hAnsi="Shruti" w:cs="Shruti"/>
          <w:sz w:val="18"/>
          <w:szCs w:val="18"/>
        </w:rPr>
        <w:t>A minimum of eight grades shall be given per nine week period.</w:t>
      </w:r>
    </w:p>
    <w:p w:rsidR="00F16CAF" w:rsidRPr="006D62B6" w:rsidRDefault="00F16CAF" w:rsidP="00F16CAF">
      <w:pPr>
        <w:tabs>
          <w:tab w:val="left" w:pos="-1440"/>
        </w:tabs>
        <w:spacing w:line="144" w:lineRule="auto"/>
        <w:jc w:val="both"/>
        <w:rPr>
          <w:rFonts w:ascii="Shruti" w:hAnsi="Shruti" w:cs="Shruti"/>
          <w:color w:val="FF0000"/>
          <w:sz w:val="18"/>
          <w:szCs w:val="18"/>
        </w:rPr>
      </w:pPr>
    </w:p>
    <w:p w:rsidR="006D62B6" w:rsidRPr="006D62B6" w:rsidRDefault="006D62B6" w:rsidP="006D62B6">
      <w:pPr>
        <w:pStyle w:val="ListParagraph"/>
        <w:numPr>
          <w:ilvl w:val="0"/>
          <w:numId w:val="34"/>
        </w:numPr>
        <w:tabs>
          <w:tab w:val="left" w:pos="-1440"/>
        </w:tabs>
        <w:spacing w:line="144" w:lineRule="auto"/>
        <w:rPr>
          <w:rFonts w:ascii="Shruti" w:hAnsi="Shruti" w:cs="Shruti"/>
          <w:sz w:val="18"/>
          <w:szCs w:val="18"/>
        </w:rPr>
      </w:pPr>
      <w:r w:rsidRPr="006D62B6">
        <w:rPr>
          <w:rFonts w:ascii="Shruti" w:hAnsi="Shruti" w:cs="Shruti"/>
          <w:color w:val="FF0000"/>
          <w:sz w:val="18"/>
          <w:szCs w:val="18"/>
        </w:rPr>
        <w:t>The lowest numerical “F” recorded on attempted work shall be a “60</w:t>
      </w:r>
      <w:r>
        <w:rPr>
          <w:rFonts w:ascii="Shruti" w:hAnsi="Shruti" w:cs="Shruti"/>
          <w:color w:val="000000"/>
          <w:sz w:val="18"/>
          <w:szCs w:val="18"/>
        </w:rPr>
        <w:t>”</w:t>
      </w:r>
    </w:p>
    <w:p w:rsidR="00F16CAF" w:rsidRPr="006D62B6" w:rsidRDefault="006D62B6" w:rsidP="006D62B6">
      <w:pPr>
        <w:tabs>
          <w:tab w:val="left" w:pos="-1440"/>
        </w:tabs>
        <w:spacing w:line="144" w:lineRule="auto"/>
        <w:jc w:val="both"/>
        <w:rPr>
          <w:rFonts w:ascii="Shruti" w:hAnsi="Shruti" w:cs="Shruti"/>
          <w:sz w:val="18"/>
          <w:szCs w:val="18"/>
        </w:rPr>
      </w:pPr>
      <w:r>
        <w:rPr>
          <w:rFonts w:ascii="Shruti" w:hAnsi="Shruti" w:cs="Shruti"/>
          <w:color w:val="000000"/>
          <w:sz w:val="18"/>
          <w:szCs w:val="18"/>
        </w:rPr>
        <w:tab/>
      </w:r>
      <w:r w:rsidRPr="006D62B6">
        <w:rPr>
          <w:rFonts w:ascii="Shruti" w:hAnsi="Shruti" w:cs="Shruti"/>
          <w:color w:val="000000"/>
          <w:sz w:val="18"/>
          <w:szCs w:val="18"/>
        </w:rPr>
        <w:t xml:space="preserve">       </w:t>
      </w:r>
    </w:p>
    <w:p w:rsidR="00F16CAF" w:rsidRDefault="00F16CAF" w:rsidP="00F16CAF">
      <w:pPr>
        <w:tabs>
          <w:tab w:val="left" w:pos="-1440"/>
        </w:tabs>
        <w:spacing w:line="144" w:lineRule="auto"/>
        <w:jc w:val="both"/>
        <w:rPr>
          <w:rFonts w:ascii="Shruti" w:hAnsi="Shruti" w:cs="Shruti"/>
          <w:sz w:val="18"/>
          <w:szCs w:val="18"/>
        </w:rPr>
      </w:pPr>
    </w:p>
    <w:p w:rsidR="00F16CAF" w:rsidRPr="00F16CAF" w:rsidRDefault="00F16CAF" w:rsidP="00F16CAF">
      <w:pPr>
        <w:tabs>
          <w:tab w:val="left" w:pos="-1440"/>
        </w:tabs>
        <w:spacing w:line="144" w:lineRule="auto"/>
        <w:jc w:val="both"/>
        <w:rPr>
          <w:rFonts w:ascii="Shruti" w:hAnsi="Shruti" w:cs="Shruti"/>
          <w:sz w:val="18"/>
          <w:szCs w:val="18"/>
        </w:rPr>
      </w:pPr>
    </w:p>
    <w:p w:rsidR="00F16CAF" w:rsidRDefault="00F16CAF" w:rsidP="00F16CAF">
      <w:pPr>
        <w:pStyle w:val="ListParagraph"/>
        <w:tabs>
          <w:tab w:val="left" w:pos="-1440"/>
        </w:tabs>
        <w:spacing w:line="144" w:lineRule="auto"/>
        <w:ind w:left="1446"/>
        <w:jc w:val="both"/>
        <w:rPr>
          <w:rFonts w:ascii="Shruti" w:hAnsi="Shruti" w:cs="Shruti"/>
          <w:sz w:val="18"/>
          <w:szCs w:val="18"/>
        </w:rPr>
      </w:pPr>
    </w:p>
    <w:p w:rsidR="00F16CAF" w:rsidRPr="00040CF6" w:rsidRDefault="00F16CAF" w:rsidP="00F16CAF">
      <w:pPr>
        <w:spacing w:line="144" w:lineRule="auto"/>
        <w:ind w:left="720"/>
        <w:jc w:val="center"/>
        <w:rPr>
          <w:rFonts w:ascii="Shruti" w:hAnsi="Shruti" w:cs="Shruti"/>
          <w:sz w:val="18"/>
          <w:szCs w:val="18"/>
        </w:rPr>
      </w:pPr>
      <w:r w:rsidRPr="00040CF6">
        <w:rPr>
          <w:rFonts w:ascii="Shruti" w:hAnsi="Shruti" w:cs="Shruti"/>
          <w:sz w:val="18"/>
          <w:szCs w:val="18"/>
        </w:rPr>
        <w:t>Grading Scale</w:t>
      </w:r>
    </w:p>
    <w:p w:rsidR="00F16CAF" w:rsidRPr="006F16BC" w:rsidRDefault="00F16CAF" w:rsidP="00F16CAF">
      <w:pPr>
        <w:tabs>
          <w:tab w:val="right" w:leader="dot" w:pos="8640"/>
        </w:tabs>
        <w:spacing w:line="144" w:lineRule="auto"/>
        <w:ind w:firstLine="720"/>
        <w:jc w:val="center"/>
        <w:rPr>
          <w:rFonts w:ascii="Shruti" w:hAnsi="Shruti" w:cs="Shruti"/>
          <w:i/>
          <w:sz w:val="18"/>
          <w:szCs w:val="18"/>
          <w:u w:val="single"/>
        </w:rPr>
      </w:pPr>
      <w:r>
        <w:rPr>
          <w:rFonts w:ascii="Shruti" w:hAnsi="Shruti" w:cs="Shruti"/>
          <w:i/>
          <w:sz w:val="18"/>
          <w:szCs w:val="18"/>
        </w:rPr>
        <w:t>A………………………………………………………</w:t>
      </w:r>
      <w:r w:rsidRPr="006F16BC">
        <w:rPr>
          <w:rFonts w:ascii="Shruti" w:hAnsi="Shruti" w:cs="Shruti"/>
          <w:i/>
          <w:sz w:val="18"/>
          <w:szCs w:val="18"/>
        </w:rPr>
        <w:t>100-93</w:t>
      </w:r>
    </w:p>
    <w:p w:rsidR="00F16CAF" w:rsidRPr="006F16BC" w:rsidRDefault="00F16CAF" w:rsidP="00F16CAF">
      <w:pPr>
        <w:tabs>
          <w:tab w:val="right" w:leader="dot" w:pos="8640"/>
        </w:tabs>
        <w:spacing w:line="144" w:lineRule="auto"/>
        <w:ind w:left="-720" w:firstLine="1440"/>
        <w:jc w:val="center"/>
        <w:rPr>
          <w:rFonts w:ascii="Shruti" w:hAnsi="Shruti" w:cs="Shruti"/>
          <w:i/>
          <w:sz w:val="18"/>
          <w:szCs w:val="18"/>
          <w:u w:val="single"/>
        </w:rPr>
      </w:pPr>
      <w:r w:rsidRPr="006F16BC">
        <w:rPr>
          <w:rFonts w:ascii="Shruti" w:hAnsi="Shruti" w:cs="Shruti"/>
          <w:i/>
          <w:sz w:val="18"/>
          <w:szCs w:val="18"/>
        </w:rPr>
        <w:t>B</w:t>
      </w:r>
      <w:r>
        <w:rPr>
          <w:rFonts w:ascii="Shruti" w:hAnsi="Shruti" w:cs="Shruti"/>
          <w:i/>
          <w:sz w:val="18"/>
          <w:szCs w:val="18"/>
        </w:rPr>
        <w:t>……………………………………………………….</w:t>
      </w:r>
      <w:r w:rsidRPr="006F16BC">
        <w:rPr>
          <w:rFonts w:ascii="Shruti" w:hAnsi="Shruti" w:cs="Shruti"/>
          <w:i/>
          <w:sz w:val="18"/>
          <w:szCs w:val="18"/>
        </w:rPr>
        <w:t>92-85</w:t>
      </w:r>
    </w:p>
    <w:p w:rsidR="00F16CAF" w:rsidRPr="006F16BC" w:rsidRDefault="00F16CAF" w:rsidP="00F16CAF">
      <w:pPr>
        <w:tabs>
          <w:tab w:val="right" w:leader="dot" w:pos="8640"/>
        </w:tabs>
        <w:spacing w:line="144" w:lineRule="auto"/>
        <w:ind w:firstLine="720"/>
        <w:jc w:val="center"/>
        <w:rPr>
          <w:rFonts w:ascii="Shruti" w:hAnsi="Shruti" w:cs="Shruti"/>
          <w:i/>
          <w:sz w:val="18"/>
          <w:szCs w:val="18"/>
          <w:u w:val="single"/>
        </w:rPr>
      </w:pPr>
      <w:r w:rsidRPr="006F16BC">
        <w:rPr>
          <w:rFonts w:ascii="Shruti" w:hAnsi="Shruti" w:cs="Shruti"/>
          <w:i/>
          <w:sz w:val="18"/>
          <w:szCs w:val="18"/>
        </w:rPr>
        <w:t>C</w:t>
      </w:r>
      <w:r>
        <w:rPr>
          <w:rFonts w:ascii="Shruti" w:hAnsi="Shruti" w:cs="Shruti"/>
          <w:i/>
          <w:sz w:val="18"/>
          <w:szCs w:val="18"/>
        </w:rPr>
        <w:t>……………………………………………………….</w:t>
      </w:r>
      <w:r w:rsidRPr="006F16BC">
        <w:rPr>
          <w:rFonts w:ascii="Shruti" w:hAnsi="Shruti" w:cs="Shruti"/>
          <w:i/>
          <w:sz w:val="18"/>
          <w:szCs w:val="18"/>
        </w:rPr>
        <w:t>84-75</w:t>
      </w:r>
    </w:p>
    <w:p w:rsidR="00F16CAF" w:rsidRPr="006F16BC" w:rsidRDefault="00F16CAF" w:rsidP="00F16CAF">
      <w:pPr>
        <w:tabs>
          <w:tab w:val="right" w:leader="dot" w:pos="8640"/>
        </w:tabs>
        <w:spacing w:line="144" w:lineRule="auto"/>
        <w:ind w:left="-720" w:firstLine="1440"/>
        <w:jc w:val="center"/>
        <w:rPr>
          <w:rFonts w:ascii="Shruti" w:hAnsi="Shruti" w:cs="Shruti"/>
          <w:i/>
          <w:sz w:val="18"/>
          <w:szCs w:val="18"/>
          <w:u w:val="single"/>
        </w:rPr>
      </w:pPr>
      <w:r w:rsidRPr="006F16BC">
        <w:rPr>
          <w:rFonts w:ascii="Shruti" w:hAnsi="Shruti" w:cs="Shruti"/>
          <w:i/>
          <w:sz w:val="18"/>
          <w:szCs w:val="18"/>
        </w:rPr>
        <w:t>D</w:t>
      </w:r>
      <w:r>
        <w:rPr>
          <w:rFonts w:ascii="Shruti" w:hAnsi="Shruti" w:cs="Shruti"/>
          <w:i/>
          <w:sz w:val="18"/>
          <w:szCs w:val="18"/>
        </w:rPr>
        <w:t>……………………………………………………….</w:t>
      </w:r>
      <w:r w:rsidRPr="006F16BC">
        <w:rPr>
          <w:rFonts w:ascii="Shruti" w:hAnsi="Shruti" w:cs="Shruti"/>
          <w:i/>
          <w:sz w:val="18"/>
          <w:szCs w:val="18"/>
        </w:rPr>
        <w:t>74-67</w:t>
      </w:r>
    </w:p>
    <w:p w:rsidR="00F16CAF" w:rsidRPr="006F16BC" w:rsidRDefault="00F16CAF" w:rsidP="00F16CAF">
      <w:pPr>
        <w:tabs>
          <w:tab w:val="right" w:leader="dot" w:pos="8640"/>
        </w:tabs>
        <w:spacing w:line="144" w:lineRule="auto"/>
        <w:ind w:left="-720" w:firstLine="1440"/>
        <w:jc w:val="center"/>
        <w:rPr>
          <w:rFonts w:ascii="Shruti" w:hAnsi="Shruti" w:cs="Shruti"/>
          <w:i/>
          <w:sz w:val="18"/>
          <w:szCs w:val="18"/>
        </w:rPr>
      </w:pPr>
      <w:r w:rsidRPr="006F16BC">
        <w:rPr>
          <w:rFonts w:ascii="Shruti" w:hAnsi="Shruti" w:cs="Shruti"/>
          <w:i/>
          <w:sz w:val="18"/>
          <w:szCs w:val="18"/>
        </w:rPr>
        <w:t>F</w:t>
      </w:r>
      <w:r>
        <w:rPr>
          <w:rFonts w:ascii="Shruti" w:hAnsi="Shruti" w:cs="Shruti"/>
          <w:i/>
          <w:sz w:val="18"/>
          <w:szCs w:val="18"/>
        </w:rPr>
        <w:t>………………………………………………..</w:t>
      </w:r>
      <w:r w:rsidRPr="006F16BC">
        <w:rPr>
          <w:rFonts w:ascii="Shruti" w:hAnsi="Shruti" w:cs="Shruti"/>
          <w:i/>
          <w:sz w:val="18"/>
          <w:szCs w:val="18"/>
        </w:rPr>
        <w:t>66 or Below</w:t>
      </w:r>
    </w:p>
    <w:p w:rsidR="00F16CAF" w:rsidRDefault="00F16CAF" w:rsidP="00F16CAF">
      <w:pPr>
        <w:pStyle w:val="ListParagraph"/>
        <w:tabs>
          <w:tab w:val="left" w:pos="-1440"/>
        </w:tabs>
        <w:spacing w:line="144" w:lineRule="auto"/>
        <w:ind w:left="1446"/>
        <w:jc w:val="both"/>
        <w:rPr>
          <w:rFonts w:ascii="Shruti" w:hAnsi="Shruti" w:cs="Shruti"/>
          <w:sz w:val="18"/>
          <w:szCs w:val="18"/>
        </w:rPr>
      </w:pPr>
    </w:p>
    <w:p w:rsidR="00040CF6" w:rsidRPr="00FA7E78" w:rsidRDefault="00040CF6" w:rsidP="00040CF6">
      <w:pPr>
        <w:pStyle w:val="ListParagraph"/>
        <w:tabs>
          <w:tab w:val="left" w:pos="-1440"/>
        </w:tabs>
        <w:spacing w:line="144" w:lineRule="auto"/>
        <w:ind w:left="1446"/>
        <w:jc w:val="both"/>
        <w:rPr>
          <w:rFonts w:ascii="Shruti" w:hAnsi="Shruti" w:cs="Shruti"/>
          <w:sz w:val="18"/>
          <w:szCs w:val="18"/>
        </w:rPr>
      </w:pPr>
    </w:p>
    <w:p w:rsidR="004467C1" w:rsidRPr="00550002" w:rsidRDefault="004467C1" w:rsidP="000F141A">
      <w:pPr>
        <w:pStyle w:val="ListParagraph"/>
        <w:numPr>
          <w:ilvl w:val="0"/>
          <w:numId w:val="32"/>
        </w:numPr>
        <w:tabs>
          <w:tab w:val="left" w:pos="-1440"/>
        </w:tabs>
        <w:spacing w:line="144" w:lineRule="auto"/>
        <w:jc w:val="both"/>
        <w:rPr>
          <w:rFonts w:ascii="Shruti" w:hAnsi="Shruti" w:cs="Shruti"/>
          <w:sz w:val="18"/>
          <w:szCs w:val="18"/>
        </w:rPr>
      </w:pPr>
      <w:r w:rsidRPr="00497DBA">
        <w:rPr>
          <w:rFonts w:ascii="Shruti" w:hAnsi="Shruti" w:cs="Shruti"/>
          <w:sz w:val="18"/>
          <w:szCs w:val="18"/>
        </w:rPr>
        <w:t>Averaging grades for the nine-week period and the session:</w:t>
      </w:r>
    </w:p>
    <w:p w:rsidR="0095414B" w:rsidRDefault="004467C1" w:rsidP="000F141A">
      <w:pPr>
        <w:pStyle w:val="ListParagraph"/>
        <w:numPr>
          <w:ilvl w:val="0"/>
          <w:numId w:val="34"/>
        </w:numPr>
        <w:tabs>
          <w:tab w:val="left" w:pos="-1440"/>
        </w:tabs>
        <w:spacing w:line="144" w:lineRule="auto"/>
        <w:jc w:val="both"/>
        <w:rPr>
          <w:rFonts w:ascii="Shruti" w:hAnsi="Shruti" w:cs="Shruti"/>
          <w:sz w:val="18"/>
          <w:szCs w:val="18"/>
        </w:rPr>
      </w:pPr>
      <w:r w:rsidRPr="00497DBA">
        <w:rPr>
          <w:rFonts w:ascii="Shruti" w:hAnsi="Shruti" w:cs="Shruti"/>
          <w:sz w:val="18"/>
          <w:szCs w:val="18"/>
        </w:rPr>
        <w:t>A quality point average of not less than "1" is required as the passing mark.</w:t>
      </w:r>
    </w:p>
    <w:p w:rsidR="004467C1" w:rsidRPr="00B96D5B" w:rsidRDefault="004467C1" w:rsidP="00391D6E">
      <w:pPr>
        <w:pStyle w:val="ListParagraph"/>
        <w:tabs>
          <w:tab w:val="left" w:pos="-1440"/>
        </w:tabs>
        <w:spacing w:line="144" w:lineRule="auto"/>
        <w:ind w:left="1446"/>
        <w:jc w:val="both"/>
        <w:rPr>
          <w:rFonts w:ascii="Shruti" w:hAnsi="Shruti" w:cs="Shruti"/>
          <w:sz w:val="18"/>
          <w:szCs w:val="18"/>
        </w:rPr>
      </w:pPr>
      <w:r w:rsidRPr="0095414B">
        <w:rPr>
          <w:rFonts w:ascii="Shruti" w:hAnsi="Shruti" w:cs="Shruti"/>
          <w:sz w:val="18"/>
          <w:szCs w:val="18"/>
        </w:rPr>
        <w:t>(A = 4 points; B = 3 poi</w:t>
      </w:r>
      <w:r w:rsidR="00550002">
        <w:rPr>
          <w:rFonts w:ascii="Shruti" w:hAnsi="Shruti" w:cs="Shruti"/>
          <w:sz w:val="18"/>
          <w:szCs w:val="18"/>
        </w:rPr>
        <w:t>nts; C = 2 points; D= 1 point.)</w:t>
      </w:r>
    </w:p>
    <w:p w:rsidR="00550002" w:rsidRDefault="004467C1" w:rsidP="000F141A">
      <w:pPr>
        <w:pStyle w:val="ListParagraph"/>
        <w:numPr>
          <w:ilvl w:val="0"/>
          <w:numId w:val="34"/>
        </w:numPr>
        <w:tabs>
          <w:tab w:val="left" w:pos="-1440"/>
        </w:tabs>
        <w:spacing w:line="144" w:lineRule="auto"/>
        <w:jc w:val="both"/>
        <w:rPr>
          <w:rFonts w:ascii="Shruti" w:hAnsi="Shruti" w:cs="Shruti"/>
          <w:sz w:val="18"/>
          <w:szCs w:val="18"/>
        </w:rPr>
      </w:pPr>
      <w:r w:rsidRPr="0095414B">
        <w:rPr>
          <w:rFonts w:ascii="Shruti" w:hAnsi="Shruti" w:cs="Shruti"/>
          <w:sz w:val="18"/>
          <w:szCs w:val="18"/>
        </w:rPr>
        <w:t xml:space="preserve">When a student's average is above "1", a fraction of less than one-half is discarded and a fraction of </w:t>
      </w:r>
      <w:r w:rsidR="00040CF6">
        <w:rPr>
          <w:rFonts w:ascii="Shruti" w:hAnsi="Shruti" w:cs="Shruti"/>
          <w:sz w:val="18"/>
          <w:szCs w:val="18"/>
        </w:rPr>
        <w:t>o</w:t>
      </w:r>
      <w:r w:rsidRPr="0095414B">
        <w:rPr>
          <w:rFonts w:ascii="Shruti" w:hAnsi="Shruti" w:cs="Shruti"/>
          <w:sz w:val="18"/>
          <w:szCs w:val="18"/>
        </w:rPr>
        <w:t>ne-half or more is counted as the equivalent of one.</w:t>
      </w:r>
    </w:p>
    <w:p w:rsidR="00040CF6" w:rsidRPr="00FA7E78" w:rsidRDefault="00040CF6" w:rsidP="00040CF6">
      <w:pPr>
        <w:pStyle w:val="ListParagraph"/>
        <w:tabs>
          <w:tab w:val="left" w:pos="-1440"/>
        </w:tabs>
        <w:spacing w:line="144" w:lineRule="auto"/>
        <w:ind w:left="1446"/>
        <w:jc w:val="both"/>
        <w:rPr>
          <w:rFonts w:ascii="Shruti" w:hAnsi="Shruti" w:cs="Shruti"/>
          <w:sz w:val="18"/>
          <w:szCs w:val="18"/>
        </w:rPr>
      </w:pPr>
    </w:p>
    <w:p w:rsidR="00550002" w:rsidRDefault="004467C1" w:rsidP="000F141A">
      <w:pPr>
        <w:pStyle w:val="ListParagraph"/>
        <w:numPr>
          <w:ilvl w:val="0"/>
          <w:numId w:val="32"/>
        </w:numPr>
        <w:tabs>
          <w:tab w:val="left" w:pos="-1440"/>
        </w:tabs>
        <w:spacing w:line="144" w:lineRule="auto"/>
        <w:jc w:val="both"/>
        <w:rPr>
          <w:rFonts w:ascii="Shruti" w:hAnsi="Shruti" w:cs="Shruti"/>
          <w:sz w:val="18"/>
          <w:szCs w:val="18"/>
        </w:rPr>
      </w:pPr>
      <w:r w:rsidRPr="0095414B">
        <w:rPr>
          <w:rFonts w:ascii="Shruti" w:hAnsi="Shruti" w:cs="Shruti"/>
          <w:sz w:val="18"/>
          <w:szCs w:val="18"/>
        </w:rPr>
        <w:t>Procedure for determining the session grade:</w:t>
      </w:r>
    </w:p>
    <w:p w:rsidR="00040CF6" w:rsidRPr="001904C2" w:rsidRDefault="00040CF6" w:rsidP="00040CF6">
      <w:pPr>
        <w:pStyle w:val="ListParagraph"/>
        <w:tabs>
          <w:tab w:val="left" w:pos="-1440"/>
        </w:tabs>
        <w:spacing w:line="144" w:lineRule="auto"/>
        <w:ind w:left="1080"/>
        <w:jc w:val="both"/>
        <w:rPr>
          <w:rFonts w:ascii="Shruti" w:hAnsi="Shruti" w:cs="Shruti"/>
          <w:sz w:val="18"/>
          <w:szCs w:val="18"/>
        </w:rPr>
      </w:pPr>
    </w:p>
    <w:p w:rsidR="004467C1" w:rsidRPr="00550002" w:rsidRDefault="004467C1" w:rsidP="000F141A">
      <w:pPr>
        <w:pStyle w:val="ListParagraph"/>
        <w:numPr>
          <w:ilvl w:val="0"/>
          <w:numId w:val="32"/>
        </w:numPr>
        <w:tabs>
          <w:tab w:val="left" w:pos="-1440"/>
        </w:tabs>
        <w:spacing w:line="144" w:lineRule="auto"/>
        <w:jc w:val="both"/>
        <w:rPr>
          <w:rFonts w:ascii="Shruti" w:hAnsi="Shruti" w:cs="Shruti"/>
          <w:sz w:val="18"/>
          <w:szCs w:val="18"/>
        </w:rPr>
      </w:pPr>
      <w:r w:rsidRPr="00550002">
        <w:rPr>
          <w:rFonts w:ascii="Shruti" w:hAnsi="Shruti" w:cs="Shruti"/>
          <w:sz w:val="18"/>
          <w:szCs w:val="18"/>
        </w:rPr>
        <w:t>To be eligible to be considered for a passing grade in a particular subject for the session, a student must satisfy one of the following criteria:</w:t>
      </w:r>
    </w:p>
    <w:p w:rsidR="004467C1" w:rsidRPr="00550002" w:rsidRDefault="004467C1" w:rsidP="000F141A">
      <w:pPr>
        <w:pStyle w:val="ListParagraph"/>
        <w:numPr>
          <w:ilvl w:val="0"/>
          <w:numId w:val="34"/>
        </w:numPr>
        <w:tabs>
          <w:tab w:val="left" w:pos="-1440"/>
        </w:tabs>
        <w:spacing w:line="144" w:lineRule="auto"/>
        <w:jc w:val="both"/>
        <w:rPr>
          <w:rFonts w:ascii="Shruti" w:hAnsi="Shruti" w:cs="Shruti"/>
          <w:sz w:val="18"/>
          <w:szCs w:val="18"/>
        </w:rPr>
      </w:pPr>
      <w:r w:rsidRPr="0095414B">
        <w:rPr>
          <w:rFonts w:ascii="Shruti" w:hAnsi="Shruti" w:cs="Shruti"/>
          <w:sz w:val="18"/>
          <w:szCs w:val="18"/>
        </w:rPr>
        <w:t>Have a passing grade for the fourth nine-week period and overall 1.0 grade point average for all nine week periods.</w:t>
      </w:r>
    </w:p>
    <w:p w:rsidR="004467C1" w:rsidRPr="00550002" w:rsidRDefault="004467C1" w:rsidP="000F141A">
      <w:pPr>
        <w:pStyle w:val="Level5"/>
        <w:numPr>
          <w:ilvl w:val="0"/>
          <w:numId w:val="34"/>
        </w:numPr>
        <w:tabs>
          <w:tab w:val="left" w:pos="-1440"/>
        </w:tabs>
        <w:spacing w:line="144" w:lineRule="auto"/>
        <w:jc w:val="both"/>
        <w:rPr>
          <w:rFonts w:ascii="Shruti" w:hAnsi="Shruti" w:cs="Shruti"/>
          <w:sz w:val="18"/>
          <w:szCs w:val="18"/>
        </w:rPr>
      </w:pPr>
      <w:r w:rsidRPr="00B96D5B">
        <w:rPr>
          <w:rFonts w:ascii="Shruti" w:hAnsi="Shruti" w:cs="Shruti"/>
          <w:sz w:val="18"/>
          <w:szCs w:val="18"/>
        </w:rPr>
        <w:t>First grade students must have a passing grade for the fourth nine-week period and an overall 1.0 grade point average for all nine-week periods that grades are assigned.</w:t>
      </w:r>
      <w:r w:rsidRPr="00B96D5B">
        <w:rPr>
          <w:rFonts w:ascii="Shruti" w:hAnsi="Shruti" w:cs="Shruti"/>
          <w:sz w:val="18"/>
          <w:szCs w:val="18"/>
        </w:rPr>
        <w:tab/>
      </w:r>
    </w:p>
    <w:p w:rsidR="0095414B" w:rsidRPr="00550002" w:rsidRDefault="004467C1" w:rsidP="000F141A">
      <w:pPr>
        <w:pStyle w:val="ListParagraph"/>
        <w:numPr>
          <w:ilvl w:val="0"/>
          <w:numId w:val="34"/>
        </w:numPr>
        <w:tabs>
          <w:tab w:val="left" w:pos="-1440"/>
        </w:tabs>
        <w:spacing w:line="144" w:lineRule="auto"/>
        <w:jc w:val="both"/>
        <w:rPr>
          <w:rFonts w:ascii="Shruti" w:hAnsi="Shruti" w:cs="Shruti"/>
          <w:sz w:val="18"/>
          <w:szCs w:val="18"/>
        </w:rPr>
      </w:pPr>
      <w:r w:rsidRPr="0095414B">
        <w:rPr>
          <w:rFonts w:ascii="Shruti" w:hAnsi="Shruti" w:cs="Shruti"/>
          <w:sz w:val="18"/>
          <w:szCs w:val="18"/>
        </w:rPr>
        <w:t>Have a quality point average of at least 1.0 based on all nine-week periods and if having failed the fourth nine week period making a passing grade on a special teacher-made examination in the particular subject covering the final nine-week period.  (This test is to be made available should a student fail the last grading period).  This special examination shall not be considered in determining the session grade.</w:t>
      </w:r>
    </w:p>
    <w:p w:rsidR="004467C1" w:rsidRPr="0095414B" w:rsidRDefault="004467C1" w:rsidP="000F141A">
      <w:pPr>
        <w:pStyle w:val="ListParagraph"/>
        <w:numPr>
          <w:ilvl w:val="0"/>
          <w:numId w:val="34"/>
        </w:numPr>
        <w:tabs>
          <w:tab w:val="left" w:pos="-1440"/>
        </w:tabs>
        <w:spacing w:line="144" w:lineRule="auto"/>
        <w:jc w:val="both"/>
        <w:rPr>
          <w:rFonts w:ascii="Shruti" w:hAnsi="Shruti" w:cs="Shruti"/>
          <w:sz w:val="18"/>
          <w:szCs w:val="18"/>
        </w:rPr>
      </w:pPr>
      <w:r w:rsidRPr="0095414B">
        <w:rPr>
          <w:rFonts w:ascii="Shruti" w:hAnsi="Shruti" w:cs="Shruti"/>
          <w:sz w:val="18"/>
          <w:szCs w:val="18"/>
        </w:rPr>
        <w:t>Average the quality points for the four nine-week periods.</w:t>
      </w:r>
    </w:p>
    <w:p w:rsidR="004467C1" w:rsidRPr="00550002" w:rsidRDefault="004467C1" w:rsidP="000C6EFD">
      <w:pPr>
        <w:spacing w:line="144" w:lineRule="auto"/>
        <w:jc w:val="both"/>
        <w:rPr>
          <w:rFonts w:ascii="Times New Roman" w:hAnsi="Times New Roman"/>
          <w:sz w:val="18"/>
          <w:szCs w:val="18"/>
        </w:rPr>
      </w:pPr>
    </w:p>
    <w:p w:rsidR="004467C1" w:rsidRDefault="004467C1" w:rsidP="000F141A">
      <w:pPr>
        <w:pStyle w:val="ListParagraph"/>
        <w:numPr>
          <w:ilvl w:val="0"/>
          <w:numId w:val="32"/>
        </w:numPr>
        <w:tabs>
          <w:tab w:val="left" w:pos="-1440"/>
        </w:tabs>
        <w:spacing w:line="144" w:lineRule="auto"/>
        <w:jc w:val="both"/>
        <w:rPr>
          <w:rFonts w:ascii="Shruti" w:hAnsi="Shruti" w:cs="Shruti"/>
          <w:sz w:val="18"/>
          <w:szCs w:val="18"/>
        </w:rPr>
      </w:pPr>
      <w:r w:rsidRPr="0095414B">
        <w:rPr>
          <w:rFonts w:ascii="Shruti" w:hAnsi="Shruti" w:cs="Shruti"/>
          <w:sz w:val="18"/>
          <w:szCs w:val="18"/>
        </w:rPr>
        <w:t xml:space="preserve">Types of Grades:  </w:t>
      </w:r>
    </w:p>
    <w:p w:rsidR="002C063F" w:rsidRPr="002C063F" w:rsidRDefault="002C063F" w:rsidP="000C6EFD">
      <w:pPr>
        <w:pStyle w:val="ListParagraph"/>
        <w:tabs>
          <w:tab w:val="left" w:pos="-1440"/>
        </w:tabs>
        <w:spacing w:line="144" w:lineRule="auto"/>
        <w:ind w:left="1080"/>
        <w:jc w:val="both"/>
        <w:rPr>
          <w:rFonts w:ascii="Times New Roman" w:hAnsi="Times New Roman"/>
          <w:sz w:val="18"/>
          <w:szCs w:val="18"/>
        </w:rPr>
      </w:pPr>
    </w:p>
    <w:p w:rsidR="004467C1" w:rsidRPr="00550002" w:rsidRDefault="004467C1" w:rsidP="000F141A">
      <w:pPr>
        <w:pStyle w:val="Level1"/>
        <w:numPr>
          <w:ilvl w:val="2"/>
          <w:numId w:val="9"/>
        </w:numPr>
        <w:tabs>
          <w:tab w:val="left" w:pos="-1440"/>
        </w:tabs>
        <w:spacing w:line="144" w:lineRule="auto"/>
        <w:ind w:left="1980" w:hanging="540"/>
        <w:jc w:val="both"/>
        <w:rPr>
          <w:rFonts w:ascii="Shruti" w:hAnsi="Shruti" w:cs="Shruti"/>
          <w:sz w:val="18"/>
          <w:szCs w:val="18"/>
        </w:rPr>
      </w:pPr>
      <w:r w:rsidRPr="00B96D5B">
        <w:rPr>
          <w:rFonts w:ascii="Shruti" w:hAnsi="Shruti" w:cs="Shruti"/>
          <w:sz w:val="18"/>
          <w:szCs w:val="18"/>
        </w:rPr>
        <w:t>Daily grades shall be recorded as numbers and converted to a letter grade on the report card.</w:t>
      </w:r>
    </w:p>
    <w:p w:rsidR="004467C1" w:rsidRPr="00B96D5B" w:rsidRDefault="004467C1" w:rsidP="000F141A">
      <w:pPr>
        <w:pStyle w:val="Level1"/>
        <w:numPr>
          <w:ilvl w:val="1"/>
          <w:numId w:val="9"/>
        </w:numPr>
        <w:tabs>
          <w:tab w:val="left" w:pos="-1440"/>
        </w:tabs>
        <w:spacing w:line="144" w:lineRule="auto"/>
        <w:ind w:left="1980" w:hanging="540"/>
        <w:jc w:val="both"/>
        <w:rPr>
          <w:rFonts w:ascii="Shruti" w:hAnsi="Shruti" w:cs="Shruti"/>
          <w:sz w:val="18"/>
          <w:szCs w:val="18"/>
        </w:rPr>
      </w:pPr>
      <w:r w:rsidRPr="00B96D5B">
        <w:rPr>
          <w:rFonts w:ascii="Shruti" w:hAnsi="Shruti" w:cs="Shruti"/>
          <w:sz w:val="18"/>
          <w:szCs w:val="18"/>
        </w:rPr>
        <w:t xml:space="preserve">If a teacher uses number grades, </w:t>
      </w:r>
      <w:r w:rsidRPr="00B96D5B">
        <w:rPr>
          <w:rFonts w:ascii="Shruti" w:hAnsi="Shruti" w:cs="Shruti"/>
          <w:sz w:val="18"/>
          <w:szCs w:val="18"/>
          <w:u w:val="single"/>
        </w:rPr>
        <w:t>a “0" may be assigned only under the following conditions</w:t>
      </w:r>
      <w:r w:rsidR="004F475D">
        <w:rPr>
          <w:rFonts w:ascii="Shruti" w:hAnsi="Shruti" w:cs="Shruti"/>
          <w:sz w:val="18"/>
          <w:szCs w:val="18"/>
        </w:rPr>
        <w:t xml:space="preserve">: (a) </w:t>
      </w:r>
      <w:r w:rsidRPr="00B96D5B">
        <w:rPr>
          <w:rFonts w:ascii="Shruti" w:hAnsi="Shruti" w:cs="Shruti"/>
          <w:sz w:val="18"/>
          <w:szCs w:val="18"/>
        </w:rPr>
        <w:t xml:space="preserve">student cheating on a test, and (b) student making no attempt to take the test (i.e.  </w:t>
      </w:r>
      <w:proofErr w:type="gramStart"/>
      <w:r w:rsidRPr="00B96D5B">
        <w:rPr>
          <w:rFonts w:ascii="Shruti" w:hAnsi="Shruti" w:cs="Shruti"/>
          <w:sz w:val="18"/>
          <w:szCs w:val="18"/>
        </w:rPr>
        <w:t>only</w:t>
      </w:r>
      <w:proofErr w:type="gramEnd"/>
      <w:r w:rsidRPr="00B96D5B">
        <w:rPr>
          <w:rFonts w:ascii="Shruti" w:hAnsi="Shruti" w:cs="Shruti"/>
          <w:sz w:val="18"/>
          <w:szCs w:val="18"/>
        </w:rPr>
        <w:t xml:space="preserve"> signing his/her name and turning it in).  REMEMBER A STUDENT WHO IS SUSPE</w:t>
      </w:r>
      <w:r w:rsidR="002D3188">
        <w:rPr>
          <w:rFonts w:ascii="Shruti" w:hAnsi="Shruti" w:cs="Shruti"/>
          <w:sz w:val="18"/>
          <w:szCs w:val="18"/>
        </w:rPr>
        <w:t>NDED IS ALLOWED TO MAKE-UP HIS/</w:t>
      </w:r>
      <w:r w:rsidRPr="00B96D5B">
        <w:rPr>
          <w:rFonts w:ascii="Shruti" w:hAnsi="Shruti" w:cs="Shruti"/>
          <w:sz w:val="18"/>
          <w:szCs w:val="18"/>
        </w:rPr>
        <w:t>HER WORK, INCLUDING TESTS.</w:t>
      </w:r>
    </w:p>
    <w:p w:rsidR="004467C1" w:rsidRPr="00550002" w:rsidRDefault="004467C1" w:rsidP="000C6EFD">
      <w:pPr>
        <w:spacing w:line="144" w:lineRule="auto"/>
        <w:jc w:val="both"/>
        <w:rPr>
          <w:rFonts w:ascii="Times New Roman" w:hAnsi="Times New Roman"/>
          <w:b/>
          <w:sz w:val="18"/>
          <w:szCs w:val="18"/>
        </w:rPr>
      </w:pPr>
    </w:p>
    <w:p w:rsidR="004467C1" w:rsidRPr="00550002" w:rsidRDefault="004467C1" w:rsidP="000F141A">
      <w:pPr>
        <w:pStyle w:val="Level1"/>
        <w:numPr>
          <w:ilvl w:val="0"/>
          <w:numId w:val="32"/>
        </w:numPr>
        <w:tabs>
          <w:tab w:val="left" w:pos="-1440"/>
        </w:tabs>
        <w:spacing w:line="144" w:lineRule="auto"/>
        <w:jc w:val="both"/>
        <w:rPr>
          <w:rFonts w:ascii="Shruti" w:hAnsi="Shruti" w:cs="Shruti"/>
          <w:sz w:val="18"/>
          <w:szCs w:val="18"/>
        </w:rPr>
      </w:pPr>
      <w:r w:rsidRPr="00B96D5B">
        <w:rPr>
          <w:rFonts w:ascii="Shruti" w:hAnsi="Shruti" w:cs="Shruti"/>
          <w:sz w:val="18"/>
          <w:szCs w:val="18"/>
        </w:rPr>
        <w:t>Teache</w:t>
      </w:r>
      <w:r w:rsidR="008C3BEC">
        <w:rPr>
          <w:rFonts w:ascii="Shruti" w:hAnsi="Shruti" w:cs="Shruti"/>
          <w:sz w:val="18"/>
          <w:szCs w:val="18"/>
        </w:rPr>
        <w:t>rs of kindergarten through sixth</w:t>
      </w:r>
      <w:r w:rsidRPr="00B96D5B">
        <w:rPr>
          <w:rFonts w:ascii="Shruti" w:hAnsi="Shruti" w:cs="Shruti"/>
          <w:sz w:val="18"/>
          <w:szCs w:val="18"/>
        </w:rPr>
        <w:t xml:space="preserve"> grade will send test papers home weekly, have parents sign test papers, and return them to the teacher.</w:t>
      </w:r>
      <w:r w:rsidR="00E225F8" w:rsidRPr="00550002">
        <w:rPr>
          <w:rFonts w:ascii="Shruti" w:hAnsi="Shruti" w:cs="Shruti"/>
          <w:sz w:val="18"/>
          <w:szCs w:val="18"/>
        </w:rPr>
        <w:t xml:space="preserve">  </w:t>
      </w:r>
    </w:p>
    <w:p w:rsidR="004467C1" w:rsidRDefault="004467C1" w:rsidP="000F141A">
      <w:pPr>
        <w:pStyle w:val="ListParagraph"/>
        <w:numPr>
          <w:ilvl w:val="0"/>
          <w:numId w:val="32"/>
        </w:numPr>
        <w:tabs>
          <w:tab w:val="left" w:pos="-1440"/>
        </w:tabs>
        <w:spacing w:line="144" w:lineRule="auto"/>
        <w:jc w:val="both"/>
        <w:rPr>
          <w:rFonts w:ascii="Shruti" w:hAnsi="Shruti" w:cs="Shruti"/>
          <w:sz w:val="18"/>
          <w:szCs w:val="18"/>
        </w:rPr>
      </w:pPr>
      <w:r w:rsidRPr="004F475D">
        <w:rPr>
          <w:rFonts w:ascii="Shruti" w:hAnsi="Shruti" w:cs="Shruti"/>
          <w:sz w:val="18"/>
          <w:szCs w:val="18"/>
        </w:rPr>
        <w:t>Teaching and Testing:  Teaching and testing shall be required through the last day of school.</w:t>
      </w:r>
    </w:p>
    <w:p w:rsidR="00DC23B4" w:rsidRDefault="00DC23B4" w:rsidP="000F141A">
      <w:pPr>
        <w:pStyle w:val="Level4"/>
        <w:numPr>
          <w:ilvl w:val="0"/>
          <w:numId w:val="32"/>
        </w:numPr>
        <w:tabs>
          <w:tab w:val="left" w:pos="-1440"/>
        </w:tabs>
        <w:spacing w:line="144" w:lineRule="auto"/>
        <w:jc w:val="both"/>
        <w:rPr>
          <w:rFonts w:ascii="Shruti" w:hAnsi="Shruti" w:cs="Shruti"/>
          <w:sz w:val="18"/>
          <w:szCs w:val="18"/>
        </w:rPr>
      </w:pPr>
      <w:r w:rsidRPr="00B96D5B">
        <w:rPr>
          <w:rFonts w:ascii="Shruti" w:hAnsi="Shruti" w:cs="Shruti"/>
          <w:sz w:val="18"/>
          <w:szCs w:val="18"/>
        </w:rPr>
        <w:t xml:space="preserve">Teacher of </w:t>
      </w:r>
      <w:r>
        <w:rPr>
          <w:rFonts w:ascii="Shruti" w:hAnsi="Shruti" w:cs="Shruti"/>
          <w:sz w:val="18"/>
          <w:szCs w:val="18"/>
        </w:rPr>
        <w:t>K – 6</w:t>
      </w:r>
      <w:r w:rsidRPr="00DC23B4">
        <w:rPr>
          <w:rFonts w:ascii="Shruti" w:hAnsi="Shruti" w:cs="Shruti"/>
          <w:sz w:val="18"/>
          <w:szCs w:val="18"/>
          <w:vertAlign w:val="superscript"/>
        </w:rPr>
        <w:t>th</w:t>
      </w:r>
      <w:r>
        <w:rPr>
          <w:rFonts w:ascii="Shruti" w:hAnsi="Shruti" w:cs="Shruti"/>
          <w:sz w:val="18"/>
          <w:szCs w:val="18"/>
        </w:rPr>
        <w:t xml:space="preserve"> </w:t>
      </w:r>
      <w:r w:rsidRPr="00B96D5B">
        <w:rPr>
          <w:rFonts w:ascii="Shruti" w:hAnsi="Shruti" w:cs="Shruti"/>
          <w:sz w:val="18"/>
          <w:szCs w:val="18"/>
        </w:rPr>
        <w:t xml:space="preserve">grades </w:t>
      </w:r>
      <w:r>
        <w:rPr>
          <w:rFonts w:ascii="Shruti" w:hAnsi="Shruti" w:cs="Shruti"/>
          <w:sz w:val="18"/>
          <w:szCs w:val="18"/>
        </w:rPr>
        <w:t xml:space="preserve">should </w:t>
      </w:r>
      <w:r w:rsidRPr="00B96D5B">
        <w:rPr>
          <w:rFonts w:ascii="Shruti" w:hAnsi="Shruti" w:cs="Shruti"/>
          <w:sz w:val="18"/>
          <w:szCs w:val="18"/>
        </w:rPr>
        <w:t>keep all student test papers on file for one calendar year.  If a teacher exits the system, then the principal would be responsible for said test papers.  If a parent requests a student’s test papers, a copy will be submitted.</w:t>
      </w:r>
    </w:p>
    <w:p w:rsidR="00DC23B4" w:rsidRPr="004F475D" w:rsidRDefault="00DC23B4" w:rsidP="00DC23B4">
      <w:pPr>
        <w:pStyle w:val="ListParagraph"/>
        <w:tabs>
          <w:tab w:val="left" w:pos="-1440"/>
        </w:tabs>
        <w:spacing w:line="144" w:lineRule="auto"/>
        <w:ind w:left="1080"/>
        <w:jc w:val="both"/>
        <w:rPr>
          <w:rFonts w:ascii="Shruti" w:hAnsi="Shruti" w:cs="Shruti"/>
          <w:sz w:val="18"/>
          <w:szCs w:val="18"/>
        </w:rPr>
      </w:pPr>
    </w:p>
    <w:p w:rsidR="004467C1" w:rsidRPr="00FA7E78" w:rsidRDefault="004467C1" w:rsidP="000C6EFD">
      <w:pPr>
        <w:spacing w:line="144" w:lineRule="auto"/>
        <w:jc w:val="both"/>
        <w:rPr>
          <w:rFonts w:ascii="Times New Roman" w:hAnsi="Times New Roman"/>
          <w:sz w:val="18"/>
          <w:szCs w:val="18"/>
          <w:u w:val="single"/>
        </w:rPr>
      </w:pPr>
    </w:p>
    <w:p w:rsidR="004467C1" w:rsidRPr="00CF6875" w:rsidRDefault="004467C1" w:rsidP="00CC6C6E">
      <w:pPr>
        <w:tabs>
          <w:tab w:val="left" w:pos="-1440"/>
        </w:tabs>
        <w:spacing w:line="144" w:lineRule="auto"/>
        <w:jc w:val="center"/>
        <w:rPr>
          <w:rFonts w:ascii="Shruti" w:hAnsi="Shruti" w:cs="Shruti"/>
          <w:b/>
          <w:sz w:val="18"/>
          <w:szCs w:val="18"/>
          <w:u w:val="single"/>
        </w:rPr>
      </w:pPr>
      <w:r w:rsidRPr="00CF6875">
        <w:rPr>
          <w:rFonts w:ascii="Shruti" w:hAnsi="Shruti" w:cs="Shruti"/>
          <w:b/>
          <w:sz w:val="18"/>
          <w:szCs w:val="18"/>
          <w:u w:val="single"/>
        </w:rPr>
        <w:t xml:space="preserve">GRADING POLICY </w:t>
      </w:r>
      <w:r w:rsidR="00CC6C6E" w:rsidRPr="00CF6875">
        <w:rPr>
          <w:rFonts w:ascii="Shruti" w:hAnsi="Shruti" w:cs="Shruti"/>
          <w:b/>
          <w:sz w:val="18"/>
          <w:szCs w:val="18"/>
          <w:u w:val="single"/>
        </w:rPr>
        <w:t>7 - 12</w:t>
      </w:r>
    </w:p>
    <w:p w:rsidR="000C6EFD" w:rsidRPr="000C6EFD" w:rsidRDefault="000C6EFD" w:rsidP="000C6EFD">
      <w:pPr>
        <w:pStyle w:val="ListParagraph"/>
        <w:tabs>
          <w:tab w:val="left" w:pos="-1440"/>
        </w:tabs>
        <w:spacing w:line="144" w:lineRule="auto"/>
        <w:jc w:val="both"/>
        <w:rPr>
          <w:rFonts w:ascii="Times New Roman" w:hAnsi="Times New Roman"/>
          <w:sz w:val="18"/>
          <w:szCs w:val="18"/>
        </w:rPr>
      </w:pPr>
    </w:p>
    <w:p w:rsidR="004467C1" w:rsidRPr="00CF6875" w:rsidRDefault="00CF6875" w:rsidP="00CF6875">
      <w:pPr>
        <w:pStyle w:val="ListParagraph"/>
        <w:tabs>
          <w:tab w:val="left" w:pos="-1440"/>
        </w:tabs>
        <w:spacing w:line="144" w:lineRule="auto"/>
        <w:jc w:val="both"/>
        <w:rPr>
          <w:rFonts w:ascii="Shruti" w:hAnsi="Shruti" w:cs="Shruti"/>
          <w:sz w:val="18"/>
          <w:szCs w:val="18"/>
        </w:rPr>
      </w:pPr>
      <w:proofErr w:type="gramStart"/>
      <w:r w:rsidRPr="00CF6875">
        <w:rPr>
          <w:rFonts w:ascii="Shruti" w:hAnsi="Shruti" w:cs="Shruti"/>
          <w:sz w:val="18"/>
          <w:szCs w:val="18"/>
        </w:rPr>
        <w:t xml:space="preserve">a. </w:t>
      </w:r>
      <w:r>
        <w:rPr>
          <w:rFonts w:ascii="Shruti" w:hAnsi="Shruti" w:cs="Shruti"/>
          <w:sz w:val="18"/>
          <w:szCs w:val="18"/>
        </w:rPr>
        <w:t xml:space="preserve"> </w:t>
      </w:r>
      <w:r w:rsidR="004467C1" w:rsidRPr="00CF6875">
        <w:rPr>
          <w:rFonts w:ascii="Shruti" w:hAnsi="Shruti" w:cs="Shruti"/>
          <w:sz w:val="18"/>
          <w:szCs w:val="18"/>
        </w:rPr>
        <w:t>A</w:t>
      </w:r>
      <w:proofErr w:type="gramEnd"/>
      <w:r w:rsidR="004467C1" w:rsidRPr="00974B48">
        <w:rPr>
          <w:rFonts w:ascii="Shruti" w:hAnsi="Shruti" w:cs="Shruti"/>
          <w:sz w:val="18"/>
          <w:szCs w:val="18"/>
        </w:rPr>
        <w:t xml:space="preserve"> minimum of eight (8) grades shall be administered and recorded per nine week period.  </w:t>
      </w:r>
      <w:r w:rsidR="004467C1" w:rsidRPr="00CF6875">
        <w:rPr>
          <w:rFonts w:ascii="Shruti" w:hAnsi="Shruti" w:cs="Shruti"/>
          <w:sz w:val="18"/>
          <w:szCs w:val="18"/>
        </w:rPr>
        <w:t xml:space="preserve">Averaging </w:t>
      </w:r>
      <w:r>
        <w:rPr>
          <w:rFonts w:ascii="Shruti" w:hAnsi="Shruti" w:cs="Shruti"/>
          <w:sz w:val="18"/>
          <w:szCs w:val="18"/>
        </w:rPr>
        <w:t xml:space="preserve">     </w:t>
      </w:r>
      <w:r w:rsidR="004467C1" w:rsidRPr="00CF6875">
        <w:rPr>
          <w:rFonts w:ascii="Shruti" w:hAnsi="Shruti" w:cs="Shruti"/>
          <w:sz w:val="18"/>
          <w:szCs w:val="18"/>
        </w:rPr>
        <w:t>grades for the nine-week period and the session:</w:t>
      </w:r>
    </w:p>
    <w:p w:rsidR="00974B48" w:rsidRDefault="004467C1" w:rsidP="000F141A">
      <w:pPr>
        <w:pStyle w:val="ListParagraph"/>
        <w:numPr>
          <w:ilvl w:val="2"/>
          <w:numId w:val="7"/>
        </w:numPr>
        <w:tabs>
          <w:tab w:val="left" w:pos="-1440"/>
          <w:tab w:val="left" w:pos="720"/>
        </w:tabs>
        <w:spacing w:line="144" w:lineRule="auto"/>
        <w:ind w:left="1440"/>
        <w:jc w:val="both"/>
        <w:rPr>
          <w:rFonts w:ascii="Shruti" w:hAnsi="Shruti" w:cs="Shruti"/>
          <w:sz w:val="18"/>
          <w:szCs w:val="18"/>
        </w:rPr>
      </w:pPr>
      <w:r w:rsidRPr="00974B48">
        <w:rPr>
          <w:rFonts w:ascii="Shruti" w:hAnsi="Shruti" w:cs="Shruti"/>
          <w:sz w:val="18"/>
          <w:szCs w:val="18"/>
        </w:rPr>
        <w:t>A quality point average of not less than "1" is required as the passing mark.</w:t>
      </w:r>
    </w:p>
    <w:p w:rsidR="004467C1" w:rsidRPr="002C063F" w:rsidRDefault="00974B48" w:rsidP="000C6EFD">
      <w:pPr>
        <w:tabs>
          <w:tab w:val="left" w:pos="-1440"/>
        </w:tabs>
        <w:spacing w:line="144" w:lineRule="auto"/>
        <w:jc w:val="both"/>
        <w:rPr>
          <w:rFonts w:ascii="Shruti" w:hAnsi="Shruti" w:cs="Shruti"/>
          <w:sz w:val="18"/>
          <w:szCs w:val="18"/>
        </w:rPr>
      </w:pPr>
      <w:r>
        <w:rPr>
          <w:rFonts w:ascii="Shruti" w:hAnsi="Shruti" w:cs="Shruti"/>
          <w:sz w:val="18"/>
          <w:szCs w:val="18"/>
        </w:rPr>
        <w:t xml:space="preserve">                     </w:t>
      </w:r>
      <w:r w:rsidRPr="00974B48">
        <w:rPr>
          <w:rFonts w:ascii="Shruti" w:hAnsi="Shruti" w:cs="Shruti"/>
          <w:sz w:val="18"/>
          <w:szCs w:val="18"/>
        </w:rPr>
        <w:t xml:space="preserve">            </w:t>
      </w:r>
      <w:r w:rsidR="001B0703">
        <w:rPr>
          <w:rFonts w:ascii="Shruti" w:hAnsi="Shruti" w:cs="Shruti"/>
          <w:sz w:val="18"/>
          <w:szCs w:val="18"/>
        </w:rPr>
        <w:t xml:space="preserve">       </w:t>
      </w:r>
      <w:r w:rsidRPr="00974B48">
        <w:rPr>
          <w:rFonts w:ascii="Shruti" w:hAnsi="Shruti" w:cs="Shruti"/>
          <w:sz w:val="18"/>
          <w:szCs w:val="18"/>
        </w:rPr>
        <w:t xml:space="preserve"> </w:t>
      </w:r>
      <w:r w:rsidR="004467C1" w:rsidRPr="00974B48">
        <w:rPr>
          <w:rFonts w:ascii="Shruti" w:hAnsi="Shruti" w:cs="Shruti"/>
          <w:sz w:val="18"/>
          <w:szCs w:val="18"/>
        </w:rPr>
        <w:t xml:space="preserve">  (A = 4 points; B = 3 points: C = 2 points; D = 1 point.)</w:t>
      </w:r>
    </w:p>
    <w:p w:rsidR="001B0703" w:rsidRDefault="00B514AC" w:rsidP="000F141A">
      <w:pPr>
        <w:pStyle w:val="ListParagraph"/>
        <w:numPr>
          <w:ilvl w:val="2"/>
          <w:numId w:val="7"/>
        </w:numPr>
        <w:tabs>
          <w:tab w:val="left" w:pos="-1440"/>
        </w:tabs>
        <w:spacing w:line="144" w:lineRule="auto"/>
        <w:ind w:left="1800" w:hanging="360"/>
        <w:rPr>
          <w:rFonts w:ascii="Shruti" w:hAnsi="Shruti" w:cs="Shruti"/>
          <w:sz w:val="18"/>
          <w:szCs w:val="18"/>
        </w:rPr>
      </w:pPr>
      <w:r>
        <w:rPr>
          <w:rFonts w:ascii="Shruti" w:hAnsi="Shruti" w:cs="Shruti"/>
          <w:sz w:val="18"/>
          <w:szCs w:val="18"/>
        </w:rPr>
        <w:t xml:space="preserve">     </w:t>
      </w:r>
      <w:r w:rsidR="001B0703">
        <w:rPr>
          <w:rFonts w:ascii="Shruti" w:hAnsi="Shruti" w:cs="Shruti"/>
          <w:sz w:val="18"/>
          <w:szCs w:val="18"/>
        </w:rPr>
        <w:t xml:space="preserve"> </w:t>
      </w:r>
      <w:r w:rsidR="004467C1" w:rsidRPr="001B0703">
        <w:rPr>
          <w:rFonts w:ascii="Shruti" w:hAnsi="Shruti" w:cs="Shruti"/>
          <w:sz w:val="18"/>
          <w:szCs w:val="18"/>
        </w:rPr>
        <w:t xml:space="preserve">When a student's average is above "1", a fraction of less than one-half is discarded and </w:t>
      </w:r>
      <w:r w:rsidR="001B0703">
        <w:rPr>
          <w:rFonts w:ascii="Shruti" w:hAnsi="Shruti" w:cs="Shruti"/>
          <w:sz w:val="18"/>
          <w:szCs w:val="18"/>
        </w:rPr>
        <w:t xml:space="preserve">    </w:t>
      </w:r>
    </w:p>
    <w:p w:rsidR="003838C8" w:rsidRDefault="00B514AC" w:rsidP="000C6EFD">
      <w:pPr>
        <w:pStyle w:val="ListParagraph"/>
        <w:tabs>
          <w:tab w:val="left" w:pos="-1440"/>
        </w:tabs>
        <w:spacing w:line="144" w:lineRule="auto"/>
        <w:ind w:left="1800"/>
        <w:rPr>
          <w:rFonts w:ascii="Shruti" w:hAnsi="Shruti" w:cs="Shruti"/>
          <w:sz w:val="18"/>
          <w:szCs w:val="18"/>
        </w:rPr>
      </w:pPr>
      <w:r>
        <w:rPr>
          <w:rFonts w:ascii="Shruti" w:hAnsi="Shruti" w:cs="Shruti"/>
          <w:sz w:val="18"/>
          <w:szCs w:val="18"/>
        </w:rPr>
        <w:t xml:space="preserve">      </w:t>
      </w:r>
      <w:proofErr w:type="gramStart"/>
      <w:r w:rsidR="004467C1" w:rsidRPr="001B0703">
        <w:rPr>
          <w:rFonts w:ascii="Shruti" w:hAnsi="Shruti" w:cs="Shruti"/>
          <w:sz w:val="18"/>
          <w:szCs w:val="18"/>
        </w:rPr>
        <w:t>a</w:t>
      </w:r>
      <w:proofErr w:type="gramEnd"/>
      <w:r w:rsidR="004467C1" w:rsidRPr="001B0703">
        <w:rPr>
          <w:rFonts w:ascii="Shruti" w:hAnsi="Shruti" w:cs="Shruti"/>
          <w:sz w:val="18"/>
          <w:szCs w:val="18"/>
        </w:rPr>
        <w:t xml:space="preserve"> f</w:t>
      </w:r>
      <w:r w:rsidR="001B0703">
        <w:rPr>
          <w:rFonts w:ascii="Shruti" w:hAnsi="Shruti" w:cs="Shruti"/>
          <w:sz w:val="18"/>
          <w:szCs w:val="18"/>
        </w:rPr>
        <w:t>ra</w:t>
      </w:r>
      <w:r w:rsidR="004467C1" w:rsidRPr="001B0703">
        <w:rPr>
          <w:rFonts w:ascii="Shruti" w:hAnsi="Shruti" w:cs="Shruti"/>
          <w:sz w:val="18"/>
          <w:szCs w:val="18"/>
        </w:rPr>
        <w:t>ction of one-half or more is counted as the equivalent of one.</w:t>
      </w:r>
    </w:p>
    <w:p w:rsidR="00AC170F" w:rsidRPr="00040CF6" w:rsidRDefault="00040CF6" w:rsidP="00040CF6">
      <w:pPr>
        <w:tabs>
          <w:tab w:val="left" w:pos="-1440"/>
        </w:tabs>
        <w:spacing w:line="144" w:lineRule="auto"/>
        <w:ind w:left="1440"/>
        <w:rPr>
          <w:rFonts w:ascii="Shruti" w:hAnsi="Shruti" w:cs="Shruti"/>
          <w:sz w:val="18"/>
          <w:szCs w:val="18"/>
        </w:rPr>
      </w:pPr>
      <w:r>
        <w:rPr>
          <w:rFonts w:ascii="Shruti" w:hAnsi="Shruti" w:cs="Shruti"/>
          <w:color w:val="000000"/>
          <w:sz w:val="18"/>
          <w:szCs w:val="18"/>
        </w:rPr>
        <w:t xml:space="preserve">3. </w:t>
      </w:r>
      <w:r w:rsidR="00AC170F" w:rsidRPr="00040CF6">
        <w:rPr>
          <w:rFonts w:ascii="Shruti" w:hAnsi="Shruti" w:cs="Shruti"/>
          <w:color w:val="000000"/>
          <w:sz w:val="18"/>
          <w:szCs w:val="18"/>
        </w:rPr>
        <w:t xml:space="preserve">The lowest numerical “F” recorded on attempted work shall be a “50” for honors    </w:t>
      </w:r>
    </w:p>
    <w:p w:rsidR="005B21C4" w:rsidRDefault="00AC170F" w:rsidP="000C6EFD">
      <w:pPr>
        <w:pStyle w:val="ListParagraph"/>
        <w:tabs>
          <w:tab w:val="left" w:pos="-1440"/>
        </w:tabs>
        <w:spacing w:line="144" w:lineRule="auto"/>
        <w:ind w:left="1440"/>
        <w:rPr>
          <w:rFonts w:ascii="Shruti" w:hAnsi="Shruti" w:cs="Shruti"/>
          <w:color w:val="000000"/>
          <w:sz w:val="18"/>
          <w:szCs w:val="18"/>
        </w:rPr>
      </w:pPr>
      <w:r>
        <w:rPr>
          <w:rFonts w:ascii="Shruti" w:hAnsi="Shruti" w:cs="Shruti"/>
          <w:color w:val="000000"/>
          <w:sz w:val="18"/>
          <w:szCs w:val="18"/>
        </w:rPr>
        <w:t xml:space="preserve">           </w:t>
      </w:r>
      <w:proofErr w:type="gramStart"/>
      <w:r w:rsidRPr="00AC170F">
        <w:rPr>
          <w:rFonts w:ascii="Shruti" w:hAnsi="Shruti" w:cs="Shruti"/>
          <w:color w:val="000000"/>
          <w:sz w:val="18"/>
          <w:szCs w:val="18"/>
        </w:rPr>
        <w:t>and</w:t>
      </w:r>
      <w:proofErr w:type="gramEnd"/>
      <w:r w:rsidRPr="00AC170F">
        <w:rPr>
          <w:rFonts w:ascii="Shruti" w:hAnsi="Shruti" w:cs="Shruti"/>
          <w:color w:val="000000"/>
          <w:sz w:val="18"/>
          <w:szCs w:val="18"/>
        </w:rPr>
        <w:t xml:space="preserve"> a “60” for non-honors.</w:t>
      </w:r>
    </w:p>
    <w:p w:rsidR="006F16BC" w:rsidRDefault="006F16BC" w:rsidP="006F16BC">
      <w:pPr>
        <w:spacing w:line="144" w:lineRule="auto"/>
        <w:ind w:left="720"/>
        <w:jc w:val="center"/>
        <w:rPr>
          <w:rFonts w:ascii="Shruti" w:hAnsi="Shruti" w:cs="Shruti"/>
          <w:sz w:val="18"/>
          <w:szCs w:val="18"/>
        </w:rPr>
      </w:pPr>
    </w:p>
    <w:p w:rsidR="006F16BC" w:rsidRPr="00040CF6" w:rsidRDefault="006F16BC" w:rsidP="006F16BC">
      <w:pPr>
        <w:spacing w:line="144" w:lineRule="auto"/>
        <w:ind w:left="720"/>
        <w:jc w:val="center"/>
        <w:rPr>
          <w:rFonts w:ascii="Shruti" w:hAnsi="Shruti" w:cs="Shruti"/>
          <w:sz w:val="18"/>
          <w:szCs w:val="18"/>
        </w:rPr>
      </w:pPr>
      <w:r w:rsidRPr="00040CF6">
        <w:rPr>
          <w:rFonts w:ascii="Shruti" w:hAnsi="Shruti" w:cs="Shruti"/>
          <w:sz w:val="18"/>
          <w:szCs w:val="18"/>
        </w:rPr>
        <w:t>Grading Scale</w:t>
      </w:r>
    </w:p>
    <w:p w:rsidR="006F16BC" w:rsidRPr="006F16BC" w:rsidRDefault="006F16BC" w:rsidP="006F16BC">
      <w:pPr>
        <w:tabs>
          <w:tab w:val="left" w:pos="-1440"/>
          <w:tab w:val="left" w:pos="-720"/>
        </w:tabs>
        <w:spacing w:line="144" w:lineRule="auto"/>
        <w:ind w:left="720"/>
        <w:jc w:val="both"/>
        <w:rPr>
          <w:rFonts w:ascii="Shruti" w:hAnsi="Shruti" w:cs="Shruti"/>
          <w:i/>
          <w:sz w:val="18"/>
          <w:szCs w:val="18"/>
        </w:rPr>
      </w:pPr>
      <w:r>
        <w:rPr>
          <w:rFonts w:ascii="Shruti" w:hAnsi="Shruti" w:cs="Shruti"/>
          <w:sz w:val="18"/>
          <w:szCs w:val="18"/>
        </w:rPr>
        <w:t xml:space="preserve">              </w:t>
      </w:r>
      <w:r w:rsidRPr="006F16BC">
        <w:rPr>
          <w:rFonts w:ascii="Shruti" w:hAnsi="Shruti" w:cs="Shruti"/>
          <w:i/>
          <w:sz w:val="18"/>
          <w:szCs w:val="18"/>
        </w:rPr>
        <w:t xml:space="preserve">Grade         </w:t>
      </w:r>
      <w:r w:rsidRPr="006F16BC">
        <w:rPr>
          <w:rFonts w:ascii="Shruti" w:hAnsi="Shruti" w:cs="Shruti"/>
          <w:i/>
          <w:sz w:val="18"/>
          <w:szCs w:val="18"/>
        </w:rPr>
        <w:tab/>
      </w:r>
      <w:r w:rsidRPr="006F16BC">
        <w:rPr>
          <w:rFonts w:ascii="Shruti" w:hAnsi="Shruti" w:cs="Shruti"/>
          <w:i/>
          <w:sz w:val="18"/>
          <w:szCs w:val="18"/>
        </w:rPr>
        <w:tab/>
        <w:t xml:space="preserve">  </w:t>
      </w:r>
      <w:r w:rsidRPr="006F16BC">
        <w:rPr>
          <w:rFonts w:ascii="Shruti" w:hAnsi="Shruti" w:cs="Shruti"/>
          <w:i/>
          <w:sz w:val="18"/>
          <w:szCs w:val="18"/>
        </w:rPr>
        <w:tab/>
        <w:t xml:space="preserve">       </w:t>
      </w:r>
    </w:p>
    <w:p w:rsidR="006F16BC" w:rsidRPr="006F16BC" w:rsidRDefault="006F16BC" w:rsidP="006F16BC">
      <w:pPr>
        <w:tabs>
          <w:tab w:val="right" w:leader="dot" w:pos="8640"/>
        </w:tabs>
        <w:spacing w:line="144" w:lineRule="auto"/>
        <w:ind w:left="720" w:firstLine="720"/>
        <w:jc w:val="both"/>
        <w:rPr>
          <w:rFonts w:ascii="Shruti" w:hAnsi="Shruti" w:cs="Shruti"/>
          <w:i/>
          <w:sz w:val="18"/>
          <w:szCs w:val="18"/>
          <w:u w:val="single"/>
        </w:rPr>
      </w:pPr>
      <w:r w:rsidRPr="006F16BC">
        <w:rPr>
          <w:rFonts w:ascii="Shruti" w:hAnsi="Shruti" w:cs="Shruti"/>
          <w:i/>
          <w:sz w:val="18"/>
          <w:szCs w:val="18"/>
        </w:rPr>
        <w:t xml:space="preserve">      A</w:t>
      </w:r>
      <w:r w:rsidRPr="006F16BC">
        <w:rPr>
          <w:rFonts w:ascii="Shruti" w:hAnsi="Shruti" w:cs="Shruti"/>
          <w:i/>
          <w:sz w:val="18"/>
          <w:szCs w:val="18"/>
        </w:rPr>
        <w:tab/>
        <w:t>100-93</w:t>
      </w:r>
    </w:p>
    <w:p w:rsidR="006F16BC" w:rsidRPr="006F16BC" w:rsidRDefault="006F16BC" w:rsidP="006F16BC">
      <w:pPr>
        <w:tabs>
          <w:tab w:val="right" w:leader="dot" w:pos="8640"/>
        </w:tabs>
        <w:spacing w:line="144" w:lineRule="auto"/>
        <w:ind w:firstLine="1440"/>
        <w:jc w:val="both"/>
        <w:rPr>
          <w:rFonts w:ascii="Shruti" w:hAnsi="Shruti" w:cs="Shruti"/>
          <w:i/>
          <w:sz w:val="18"/>
          <w:szCs w:val="18"/>
          <w:u w:val="single"/>
        </w:rPr>
      </w:pPr>
      <w:r w:rsidRPr="006F16BC">
        <w:rPr>
          <w:rFonts w:ascii="Shruti" w:hAnsi="Shruti" w:cs="Shruti"/>
          <w:i/>
          <w:sz w:val="18"/>
          <w:szCs w:val="18"/>
        </w:rPr>
        <w:t xml:space="preserve">      B</w:t>
      </w:r>
      <w:r w:rsidRPr="006F16BC">
        <w:rPr>
          <w:rFonts w:ascii="Shruti" w:hAnsi="Shruti" w:cs="Shruti"/>
          <w:i/>
          <w:sz w:val="18"/>
          <w:szCs w:val="18"/>
        </w:rPr>
        <w:tab/>
        <w:t>92-85</w:t>
      </w:r>
    </w:p>
    <w:p w:rsidR="006F16BC" w:rsidRPr="006F16BC" w:rsidRDefault="006F16BC" w:rsidP="006F16BC">
      <w:pPr>
        <w:tabs>
          <w:tab w:val="right" w:leader="dot" w:pos="8640"/>
        </w:tabs>
        <w:spacing w:line="144" w:lineRule="auto"/>
        <w:ind w:firstLine="720"/>
        <w:jc w:val="both"/>
        <w:rPr>
          <w:rFonts w:ascii="Shruti" w:hAnsi="Shruti" w:cs="Shruti"/>
          <w:i/>
          <w:sz w:val="18"/>
          <w:szCs w:val="18"/>
          <w:u w:val="single"/>
        </w:rPr>
      </w:pPr>
      <w:r w:rsidRPr="006F16BC">
        <w:rPr>
          <w:rFonts w:ascii="Shruti" w:hAnsi="Shruti" w:cs="Shruti"/>
          <w:i/>
          <w:sz w:val="18"/>
          <w:szCs w:val="18"/>
        </w:rPr>
        <w:t xml:space="preserve">                C</w:t>
      </w:r>
      <w:r w:rsidRPr="006F16BC">
        <w:rPr>
          <w:rFonts w:ascii="Shruti" w:hAnsi="Shruti" w:cs="Shruti"/>
          <w:i/>
          <w:sz w:val="18"/>
          <w:szCs w:val="18"/>
        </w:rPr>
        <w:tab/>
        <w:t>84-75</w:t>
      </w:r>
    </w:p>
    <w:p w:rsidR="006F16BC" w:rsidRPr="006F16BC" w:rsidRDefault="006F16BC" w:rsidP="006F16BC">
      <w:pPr>
        <w:tabs>
          <w:tab w:val="right" w:leader="dot" w:pos="8640"/>
        </w:tabs>
        <w:spacing w:line="144" w:lineRule="auto"/>
        <w:ind w:firstLine="1440"/>
        <w:jc w:val="both"/>
        <w:rPr>
          <w:rFonts w:ascii="Shruti" w:hAnsi="Shruti" w:cs="Shruti"/>
          <w:i/>
          <w:sz w:val="18"/>
          <w:szCs w:val="18"/>
          <w:u w:val="single"/>
        </w:rPr>
      </w:pPr>
      <w:r w:rsidRPr="006F16BC">
        <w:rPr>
          <w:rFonts w:ascii="Shruti" w:hAnsi="Shruti" w:cs="Shruti"/>
          <w:i/>
          <w:sz w:val="18"/>
          <w:szCs w:val="18"/>
        </w:rPr>
        <w:t xml:space="preserve">      D</w:t>
      </w:r>
      <w:r w:rsidRPr="006F16BC">
        <w:rPr>
          <w:rFonts w:ascii="Shruti" w:hAnsi="Shruti" w:cs="Shruti"/>
          <w:i/>
          <w:sz w:val="18"/>
          <w:szCs w:val="18"/>
        </w:rPr>
        <w:tab/>
        <w:t>74-67</w:t>
      </w:r>
    </w:p>
    <w:p w:rsidR="006F16BC" w:rsidRPr="006F16BC" w:rsidRDefault="006F16BC" w:rsidP="006F16BC">
      <w:pPr>
        <w:tabs>
          <w:tab w:val="right" w:leader="dot" w:pos="8640"/>
        </w:tabs>
        <w:spacing w:line="144" w:lineRule="auto"/>
        <w:ind w:firstLine="1440"/>
        <w:jc w:val="both"/>
        <w:rPr>
          <w:rFonts w:ascii="Shruti" w:hAnsi="Shruti" w:cs="Shruti"/>
          <w:i/>
          <w:sz w:val="18"/>
          <w:szCs w:val="18"/>
        </w:rPr>
      </w:pPr>
      <w:r w:rsidRPr="006F16BC">
        <w:rPr>
          <w:rFonts w:ascii="Shruti" w:hAnsi="Shruti" w:cs="Shruti"/>
          <w:i/>
          <w:sz w:val="18"/>
          <w:szCs w:val="18"/>
        </w:rPr>
        <w:t xml:space="preserve">      F</w:t>
      </w:r>
      <w:r w:rsidRPr="006F16BC">
        <w:rPr>
          <w:rFonts w:ascii="Shruti" w:hAnsi="Shruti" w:cs="Shruti"/>
          <w:i/>
          <w:sz w:val="18"/>
          <w:szCs w:val="18"/>
        </w:rPr>
        <w:tab/>
        <w:t>66 or Below</w:t>
      </w:r>
    </w:p>
    <w:p w:rsidR="006F16BC" w:rsidRDefault="006F16BC" w:rsidP="000C6EFD">
      <w:pPr>
        <w:pStyle w:val="ListParagraph"/>
        <w:tabs>
          <w:tab w:val="left" w:pos="-1440"/>
        </w:tabs>
        <w:spacing w:line="144" w:lineRule="auto"/>
        <w:ind w:left="1440"/>
        <w:rPr>
          <w:rFonts w:ascii="Shruti" w:hAnsi="Shruti" w:cs="Shruti"/>
          <w:color w:val="000000"/>
          <w:sz w:val="18"/>
          <w:szCs w:val="18"/>
        </w:rPr>
      </w:pPr>
    </w:p>
    <w:p w:rsidR="00040CF6" w:rsidRPr="00AC170F" w:rsidRDefault="00040CF6" w:rsidP="000C6EFD">
      <w:pPr>
        <w:pStyle w:val="ListParagraph"/>
        <w:tabs>
          <w:tab w:val="left" w:pos="-1440"/>
        </w:tabs>
        <w:spacing w:line="144" w:lineRule="auto"/>
        <w:ind w:left="1440"/>
        <w:rPr>
          <w:rFonts w:ascii="Shruti" w:hAnsi="Shruti" w:cs="Shruti"/>
          <w:sz w:val="18"/>
          <w:szCs w:val="18"/>
        </w:rPr>
      </w:pPr>
    </w:p>
    <w:p w:rsidR="004467C1" w:rsidRPr="00CF6875" w:rsidRDefault="00CF6875" w:rsidP="00CF6875">
      <w:pPr>
        <w:tabs>
          <w:tab w:val="left" w:pos="-1440"/>
        </w:tabs>
        <w:spacing w:line="144" w:lineRule="auto"/>
        <w:ind w:left="720"/>
        <w:jc w:val="both"/>
        <w:rPr>
          <w:rFonts w:ascii="Shruti" w:hAnsi="Shruti" w:cs="Shruti"/>
          <w:sz w:val="18"/>
          <w:szCs w:val="18"/>
        </w:rPr>
      </w:pPr>
      <w:proofErr w:type="gramStart"/>
      <w:r>
        <w:rPr>
          <w:rFonts w:ascii="Shruti" w:hAnsi="Shruti" w:cs="Shruti"/>
          <w:sz w:val="18"/>
          <w:szCs w:val="18"/>
        </w:rPr>
        <w:t xml:space="preserve">b.  </w:t>
      </w:r>
      <w:r w:rsidR="004467C1" w:rsidRPr="00CF6875">
        <w:rPr>
          <w:rFonts w:ascii="Shruti" w:hAnsi="Shruti" w:cs="Shruti"/>
          <w:sz w:val="18"/>
          <w:szCs w:val="18"/>
        </w:rPr>
        <w:t>Procedure</w:t>
      </w:r>
      <w:proofErr w:type="gramEnd"/>
      <w:r w:rsidR="004467C1" w:rsidRPr="00CF6875">
        <w:rPr>
          <w:rFonts w:ascii="Shruti" w:hAnsi="Shruti" w:cs="Shruti"/>
          <w:sz w:val="18"/>
          <w:szCs w:val="18"/>
        </w:rPr>
        <w:t xml:space="preserve"> for determining the nine-week grade:</w:t>
      </w:r>
    </w:p>
    <w:p w:rsidR="004467C1" w:rsidRPr="002C063F" w:rsidRDefault="004467C1" w:rsidP="000F141A">
      <w:pPr>
        <w:pStyle w:val="ListParagraph"/>
        <w:numPr>
          <w:ilvl w:val="0"/>
          <w:numId w:val="36"/>
        </w:numPr>
        <w:tabs>
          <w:tab w:val="left" w:pos="-1440"/>
        </w:tabs>
        <w:spacing w:line="144" w:lineRule="auto"/>
        <w:jc w:val="both"/>
        <w:rPr>
          <w:rFonts w:ascii="Shruti" w:hAnsi="Shruti" w:cs="Shruti"/>
          <w:sz w:val="18"/>
          <w:szCs w:val="18"/>
        </w:rPr>
      </w:pPr>
      <w:r w:rsidRPr="001B0703">
        <w:rPr>
          <w:rFonts w:ascii="Shruti" w:hAnsi="Shruti" w:cs="Shruti"/>
          <w:sz w:val="18"/>
          <w:szCs w:val="18"/>
        </w:rPr>
        <w:t>The nine-week grade is the responsibility of the teacher and shall be based on the student's work.</w:t>
      </w:r>
    </w:p>
    <w:p w:rsidR="004467C1" w:rsidRPr="002C063F" w:rsidRDefault="004467C1" w:rsidP="000F141A">
      <w:pPr>
        <w:pStyle w:val="ListParagraph"/>
        <w:numPr>
          <w:ilvl w:val="0"/>
          <w:numId w:val="36"/>
        </w:numPr>
        <w:tabs>
          <w:tab w:val="left" w:pos="-1440"/>
        </w:tabs>
        <w:spacing w:line="144" w:lineRule="auto"/>
        <w:jc w:val="both"/>
        <w:rPr>
          <w:rFonts w:ascii="Shruti" w:hAnsi="Shruti" w:cs="Shruti"/>
          <w:sz w:val="18"/>
          <w:szCs w:val="18"/>
        </w:rPr>
      </w:pPr>
      <w:r w:rsidRPr="001B0703">
        <w:rPr>
          <w:rFonts w:ascii="Shruti" w:hAnsi="Shruti" w:cs="Shruti"/>
          <w:sz w:val="18"/>
          <w:szCs w:val="18"/>
        </w:rPr>
        <w:t>Number grades shall be given until time for the nine-week reporting period. Grades shall be averaged and converted to letter grades.</w:t>
      </w:r>
    </w:p>
    <w:p w:rsidR="003838C8" w:rsidRPr="003838C8" w:rsidRDefault="004467C1" w:rsidP="000F141A">
      <w:pPr>
        <w:pStyle w:val="Level1"/>
        <w:numPr>
          <w:ilvl w:val="0"/>
          <w:numId w:val="36"/>
        </w:numPr>
        <w:tabs>
          <w:tab w:val="left" w:pos="-1440"/>
        </w:tabs>
        <w:spacing w:line="144" w:lineRule="auto"/>
        <w:jc w:val="both"/>
        <w:rPr>
          <w:rFonts w:ascii="Shruti" w:hAnsi="Shruti" w:cs="Shruti"/>
          <w:sz w:val="18"/>
          <w:szCs w:val="18"/>
        </w:rPr>
      </w:pPr>
      <w:r w:rsidRPr="003838C8">
        <w:rPr>
          <w:rFonts w:ascii="Shruti" w:hAnsi="Shruti" w:cs="Shruti"/>
          <w:sz w:val="18"/>
          <w:szCs w:val="18"/>
        </w:rPr>
        <w:t xml:space="preserve">If a teacher uses number grades, “0" may be assigned only under the following conditions: </w:t>
      </w:r>
    </w:p>
    <w:p w:rsidR="004467C1" w:rsidRPr="00B96D5B" w:rsidRDefault="004467C1" w:rsidP="000C6EFD">
      <w:pPr>
        <w:pStyle w:val="Level1"/>
        <w:tabs>
          <w:tab w:val="clear" w:pos="720"/>
          <w:tab w:val="left" w:pos="-1440"/>
        </w:tabs>
        <w:spacing w:line="144" w:lineRule="auto"/>
        <w:ind w:left="1440" w:firstLine="0"/>
        <w:jc w:val="both"/>
        <w:rPr>
          <w:rFonts w:ascii="Shruti" w:hAnsi="Shruti" w:cs="Shruti"/>
          <w:sz w:val="18"/>
          <w:szCs w:val="18"/>
        </w:rPr>
      </w:pPr>
      <w:r w:rsidRPr="003838C8">
        <w:rPr>
          <w:rFonts w:ascii="Shruti" w:hAnsi="Shruti" w:cs="Shruti"/>
          <w:sz w:val="18"/>
          <w:szCs w:val="18"/>
        </w:rPr>
        <w:t xml:space="preserve">(a) </w:t>
      </w:r>
      <w:proofErr w:type="gramStart"/>
      <w:r w:rsidRPr="003838C8">
        <w:rPr>
          <w:rFonts w:ascii="Shruti" w:hAnsi="Shruti" w:cs="Shruti"/>
          <w:sz w:val="18"/>
          <w:szCs w:val="18"/>
        </w:rPr>
        <w:t>student</w:t>
      </w:r>
      <w:proofErr w:type="gramEnd"/>
      <w:r w:rsidRPr="003838C8">
        <w:rPr>
          <w:rFonts w:ascii="Shruti" w:hAnsi="Shruti" w:cs="Shruti"/>
          <w:sz w:val="18"/>
          <w:szCs w:val="18"/>
        </w:rPr>
        <w:t xml:space="preserve"> cheating on a test and (b) student making no attempt to take the test (i.e. only signing his/her name and turning it in).</w:t>
      </w:r>
      <w:r w:rsidR="005A4E84" w:rsidRPr="003838C8">
        <w:rPr>
          <w:rFonts w:ascii="Shruti" w:hAnsi="Shruti" w:cs="Shruti"/>
          <w:sz w:val="18"/>
          <w:szCs w:val="18"/>
        </w:rPr>
        <w:t xml:space="preserve"> </w:t>
      </w:r>
      <w:r w:rsidRPr="003838C8">
        <w:rPr>
          <w:rFonts w:ascii="Shruti" w:hAnsi="Shruti" w:cs="Shruti"/>
          <w:b/>
          <w:sz w:val="18"/>
          <w:szCs w:val="18"/>
        </w:rPr>
        <w:t>REMEMBER SUSPENDED STUDENTS ARE ALLOWED TO MAKE UP THEIR WORK, INCLUDING TESTS.</w:t>
      </w:r>
    </w:p>
    <w:p w:rsidR="003838C8" w:rsidRDefault="004467C1" w:rsidP="000F141A">
      <w:pPr>
        <w:pStyle w:val="Level4"/>
        <w:numPr>
          <w:ilvl w:val="0"/>
          <w:numId w:val="36"/>
        </w:numPr>
        <w:tabs>
          <w:tab w:val="left" w:pos="-1440"/>
        </w:tabs>
        <w:spacing w:line="144" w:lineRule="auto"/>
        <w:jc w:val="both"/>
        <w:rPr>
          <w:rFonts w:ascii="Shruti" w:hAnsi="Shruti" w:cs="Shruti"/>
          <w:sz w:val="18"/>
          <w:szCs w:val="18"/>
        </w:rPr>
      </w:pPr>
      <w:r w:rsidRPr="00B96D5B">
        <w:rPr>
          <w:rFonts w:ascii="Shruti" w:hAnsi="Shruti" w:cs="Shruti"/>
          <w:sz w:val="18"/>
          <w:szCs w:val="18"/>
        </w:rPr>
        <w:t>Teacher of seventh through the twelfth grades keep all student test papers on file for one calendar year.  If a teacher exits the system, then the principal would be responsible for said test papers.  If a parent requests a student’s test papers, a copy will be submitted.</w:t>
      </w:r>
    </w:p>
    <w:p w:rsidR="00040CF6" w:rsidRPr="002C063F" w:rsidRDefault="00040CF6" w:rsidP="00040CF6">
      <w:pPr>
        <w:pStyle w:val="Level4"/>
        <w:tabs>
          <w:tab w:val="left" w:pos="-1440"/>
        </w:tabs>
        <w:spacing w:line="144" w:lineRule="auto"/>
        <w:ind w:left="1446" w:firstLine="0"/>
        <w:jc w:val="both"/>
        <w:rPr>
          <w:rFonts w:ascii="Shruti" w:hAnsi="Shruti" w:cs="Shruti"/>
          <w:sz w:val="18"/>
          <w:szCs w:val="18"/>
        </w:rPr>
      </w:pPr>
    </w:p>
    <w:p w:rsidR="004467C1" w:rsidRPr="00CF6875" w:rsidRDefault="00CF6875" w:rsidP="00CF6875">
      <w:pPr>
        <w:tabs>
          <w:tab w:val="left" w:pos="-1440"/>
        </w:tabs>
        <w:spacing w:line="144" w:lineRule="auto"/>
        <w:ind w:left="720"/>
        <w:jc w:val="both"/>
        <w:rPr>
          <w:rFonts w:ascii="Shruti" w:hAnsi="Shruti" w:cs="Shruti"/>
          <w:sz w:val="18"/>
          <w:szCs w:val="18"/>
        </w:rPr>
      </w:pPr>
      <w:proofErr w:type="gramStart"/>
      <w:r>
        <w:rPr>
          <w:rFonts w:ascii="Shruti" w:hAnsi="Shruti" w:cs="Shruti"/>
          <w:sz w:val="18"/>
          <w:szCs w:val="18"/>
        </w:rPr>
        <w:t xml:space="preserve">c.  </w:t>
      </w:r>
      <w:r w:rsidR="004467C1" w:rsidRPr="00CF6875">
        <w:rPr>
          <w:rFonts w:ascii="Shruti" w:hAnsi="Shruti" w:cs="Shruti"/>
          <w:sz w:val="18"/>
          <w:szCs w:val="18"/>
        </w:rPr>
        <w:t>Procedure</w:t>
      </w:r>
      <w:proofErr w:type="gramEnd"/>
      <w:r w:rsidR="004467C1" w:rsidRPr="00CF6875">
        <w:rPr>
          <w:rFonts w:ascii="Shruti" w:hAnsi="Shruti" w:cs="Shruti"/>
          <w:sz w:val="18"/>
          <w:szCs w:val="18"/>
        </w:rPr>
        <w:t xml:space="preserve"> for determining the final grade:</w:t>
      </w:r>
    </w:p>
    <w:p w:rsidR="004467C1" w:rsidRPr="002C063F" w:rsidRDefault="004467C1" w:rsidP="000F141A">
      <w:pPr>
        <w:pStyle w:val="ListParagraph"/>
        <w:numPr>
          <w:ilvl w:val="0"/>
          <w:numId w:val="37"/>
        </w:numPr>
        <w:tabs>
          <w:tab w:val="left" w:pos="-1440"/>
        </w:tabs>
        <w:spacing w:line="144" w:lineRule="auto"/>
        <w:jc w:val="both"/>
        <w:rPr>
          <w:rFonts w:ascii="Shruti" w:hAnsi="Shruti" w:cs="Shruti"/>
          <w:sz w:val="18"/>
          <w:szCs w:val="18"/>
        </w:rPr>
      </w:pPr>
      <w:r w:rsidRPr="001B0703">
        <w:rPr>
          <w:rFonts w:ascii="Shruti" w:hAnsi="Shruti" w:cs="Shruti"/>
          <w:sz w:val="18"/>
          <w:szCs w:val="18"/>
        </w:rPr>
        <w:t>To be eligible to be considered for a passing grade in a particular subject for the session, a student must satisf</w:t>
      </w:r>
      <w:r w:rsidR="002C063F">
        <w:rPr>
          <w:rFonts w:ascii="Shruti" w:hAnsi="Shruti" w:cs="Shruti"/>
          <w:sz w:val="18"/>
          <w:szCs w:val="18"/>
        </w:rPr>
        <w:t>y one of the following criteria</w:t>
      </w:r>
      <w:r w:rsidRPr="002C063F">
        <w:rPr>
          <w:rFonts w:ascii="Shruti" w:hAnsi="Shruti" w:cs="Shruti"/>
          <w:sz w:val="18"/>
          <w:szCs w:val="18"/>
        </w:rPr>
        <w:tab/>
      </w:r>
      <w:r w:rsidRPr="002C063F">
        <w:rPr>
          <w:rFonts w:ascii="Shruti" w:hAnsi="Shruti" w:cs="Shruti"/>
          <w:sz w:val="18"/>
          <w:szCs w:val="18"/>
        </w:rPr>
        <w:tab/>
      </w:r>
      <w:r w:rsidRPr="002C063F">
        <w:rPr>
          <w:rFonts w:ascii="Shruti" w:hAnsi="Shruti" w:cs="Shruti"/>
          <w:sz w:val="18"/>
          <w:szCs w:val="18"/>
        </w:rPr>
        <w:tab/>
      </w:r>
      <w:r w:rsidRPr="002C063F">
        <w:rPr>
          <w:rFonts w:ascii="Shruti" w:hAnsi="Shruti" w:cs="Shruti"/>
          <w:sz w:val="18"/>
          <w:szCs w:val="18"/>
        </w:rPr>
        <w:tab/>
      </w:r>
      <w:r w:rsidRPr="002C063F">
        <w:rPr>
          <w:rFonts w:ascii="Shruti" w:hAnsi="Shruti" w:cs="Shruti"/>
          <w:sz w:val="18"/>
          <w:szCs w:val="18"/>
        </w:rPr>
        <w:tab/>
      </w:r>
      <w:r w:rsidRPr="002C063F">
        <w:rPr>
          <w:rFonts w:ascii="Shruti" w:hAnsi="Shruti" w:cs="Shruti"/>
          <w:sz w:val="18"/>
          <w:szCs w:val="18"/>
        </w:rPr>
        <w:tab/>
        <w:t xml:space="preserve"> </w:t>
      </w:r>
    </w:p>
    <w:p w:rsidR="004467C1" w:rsidRPr="00B96D5B" w:rsidRDefault="004467C1" w:rsidP="000F141A">
      <w:pPr>
        <w:pStyle w:val="Level5"/>
        <w:numPr>
          <w:ilvl w:val="0"/>
          <w:numId w:val="37"/>
        </w:numPr>
        <w:tabs>
          <w:tab w:val="left" w:pos="-1440"/>
        </w:tabs>
        <w:spacing w:line="144" w:lineRule="auto"/>
        <w:jc w:val="both"/>
        <w:rPr>
          <w:rFonts w:ascii="Shruti" w:hAnsi="Shruti" w:cs="Shruti"/>
          <w:sz w:val="18"/>
          <w:szCs w:val="18"/>
        </w:rPr>
      </w:pPr>
      <w:r w:rsidRPr="00B96D5B">
        <w:rPr>
          <w:rFonts w:ascii="Shruti" w:hAnsi="Shruti" w:cs="Shruti"/>
          <w:sz w:val="18"/>
          <w:szCs w:val="18"/>
        </w:rPr>
        <w:t>Have a passing grade for the final nine-week period of the particular term or the final examination</w:t>
      </w:r>
    </w:p>
    <w:p w:rsidR="004467C1" w:rsidRPr="00B96D5B" w:rsidRDefault="002C063F" w:rsidP="000C6EFD">
      <w:pPr>
        <w:pStyle w:val="Level5"/>
        <w:tabs>
          <w:tab w:val="left" w:pos="-1440"/>
        </w:tabs>
        <w:spacing w:line="144" w:lineRule="auto"/>
        <w:ind w:left="0" w:firstLine="0"/>
        <w:jc w:val="both"/>
        <w:rPr>
          <w:rFonts w:ascii="Shruti" w:hAnsi="Shruti" w:cs="Shruti"/>
          <w:sz w:val="18"/>
          <w:szCs w:val="18"/>
        </w:rPr>
      </w:pPr>
      <w:r>
        <w:rPr>
          <w:rFonts w:ascii="Shruti" w:hAnsi="Shruti" w:cs="Shruti"/>
          <w:sz w:val="18"/>
          <w:szCs w:val="18"/>
        </w:rPr>
        <w:tab/>
        <w:t xml:space="preserve">         </w:t>
      </w:r>
      <w:r w:rsidR="001B0703">
        <w:rPr>
          <w:rFonts w:ascii="Shruti" w:hAnsi="Shruti" w:cs="Shruti"/>
          <w:sz w:val="18"/>
          <w:szCs w:val="18"/>
        </w:rPr>
        <w:t xml:space="preserve"> </w:t>
      </w:r>
      <w:proofErr w:type="gramStart"/>
      <w:r w:rsidR="004467C1" w:rsidRPr="00B96D5B">
        <w:rPr>
          <w:rFonts w:ascii="Shruti" w:hAnsi="Shruti" w:cs="Shruti"/>
          <w:sz w:val="18"/>
          <w:szCs w:val="18"/>
        </w:rPr>
        <w:t>of</w:t>
      </w:r>
      <w:proofErr w:type="gramEnd"/>
      <w:r w:rsidR="004467C1" w:rsidRPr="00B96D5B">
        <w:rPr>
          <w:rFonts w:ascii="Shruti" w:hAnsi="Shruti" w:cs="Shruti"/>
          <w:sz w:val="18"/>
          <w:szCs w:val="18"/>
        </w:rPr>
        <w:t xml:space="preserve"> the term and have the required quality points.</w:t>
      </w:r>
    </w:p>
    <w:p w:rsidR="004467C1" w:rsidRPr="00DB5EB6" w:rsidRDefault="004467C1" w:rsidP="000F141A">
      <w:pPr>
        <w:pStyle w:val="Level5"/>
        <w:numPr>
          <w:ilvl w:val="0"/>
          <w:numId w:val="38"/>
        </w:numPr>
        <w:tabs>
          <w:tab w:val="left" w:pos="-1440"/>
        </w:tabs>
        <w:spacing w:line="144" w:lineRule="auto"/>
        <w:jc w:val="both"/>
        <w:rPr>
          <w:rFonts w:ascii="Shruti" w:hAnsi="Shruti" w:cs="Shruti"/>
          <w:sz w:val="18"/>
          <w:szCs w:val="18"/>
        </w:rPr>
      </w:pPr>
      <w:r w:rsidRPr="00B96D5B">
        <w:rPr>
          <w:rFonts w:ascii="Shruti" w:hAnsi="Shruti" w:cs="Shruti"/>
          <w:sz w:val="18"/>
          <w:szCs w:val="18"/>
        </w:rPr>
        <w:t>Average the quality points for the nine-week periods, and the final examinations to</w:t>
      </w:r>
      <w:r w:rsidR="00DB5EB6">
        <w:rPr>
          <w:rFonts w:ascii="Shruti" w:hAnsi="Shruti" w:cs="Shruti"/>
          <w:sz w:val="18"/>
          <w:szCs w:val="18"/>
        </w:rPr>
        <w:t xml:space="preserve"> </w:t>
      </w:r>
      <w:r w:rsidRPr="00DB5EB6">
        <w:rPr>
          <w:rFonts w:ascii="Shruti" w:hAnsi="Shruti" w:cs="Shruti"/>
          <w:sz w:val="18"/>
          <w:szCs w:val="18"/>
        </w:rPr>
        <w:t>determine the final grade.</w:t>
      </w:r>
    </w:p>
    <w:p w:rsidR="004467C1" w:rsidRPr="00B96D5B" w:rsidRDefault="004467C1" w:rsidP="000F141A">
      <w:pPr>
        <w:pStyle w:val="Level5"/>
        <w:numPr>
          <w:ilvl w:val="0"/>
          <w:numId w:val="38"/>
        </w:numPr>
        <w:tabs>
          <w:tab w:val="left" w:pos="-1440"/>
        </w:tabs>
        <w:spacing w:line="144" w:lineRule="auto"/>
        <w:jc w:val="both"/>
        <w:rPr>
          <w:rFonts w:ascii="Shruti" w:hAnsi="Shruti" w:cs="Shruti"/>
          <w:sz w:val="18"/>
          <w:szCs w:val="18"/>
        </w:rPr>
      </w:pPr>
      <w:r w:rsidRPr="00B96D5B">
        <w:rPr>
          <w:rFonts w:ascii="Shruti" w:hAnsi="Shruti" w:cs="Shruti"/>
          <w:sz w:val="18"/>
          <w:szCs w:val="18"/>
        </w:rPr>
        <w:t>For a course that is considered a half unit average, the two nine-week periods and the final</w:t>
      </w:r>
    </w:p>
    <w:p w:rsidR="00040CF6" w:rsidRPr="00E90514" w:rsidRDefault="001B0703" w:rsidP="00482D9F">
      <w:pPr>
        <w:pStyle w:val="Level5"/>
        <w:tabs>
          <w:tab w:val="left" w:pos="-1440"/>
          <w:tab w:val="num" w:pos="3600"/>
        </w:tabs>
        <w:spacing w:line="144" w:lineRule="auto"/>
        <w:ind w:left="0" w:firstLine="0"/>
        <w:jc w:val="both"/>
        <w:rPr>
          <w:rFonts w:ascii="Shruti" w:hAnsi="Shruti" w:cs="Shruti"/>
          <w:sz w:val="18"/>
          <w:szCs w:val="18"/>
        </w:rPr>
      </w:pPr>
      <w:r>
        <w:rPr>
          <w:rFonts w:ascii="Shruti" w:hAnsi="Shruti" w:cs="Shruti"/>
          <w:sz w:val="18"/>
          <w:szCs w:val="18"/>
        </w:rPr>
        <w:t xml:space="preserve">                     </w:t>
      </w:r>
      <w:proofErr w:type="gramStart"/>
      <w:r w:rsidR="004467C1" w:rsidRPr="00B96D5B">
        <w:rPr>
          <w:rFonts w:ascii="Shruti" w:hAnsi="Shruti" w:cs="Shruti"/>
          <w:sz w:val="18"/>
          <w:szCs w:val="18"/>
        </w:rPr>
        <w:t>examination</w:t>
      </w:r>
      <w:proofErr w:type="gramEnd"/>
      <w:r w:rsidR="004467C1" w:rsidRPr="00B96D5B">
        <w:rPr>
          <w:rFonts w:ascii="Shruti" w:hAnsi="Shruti" w:cs="Shruti"/>
          <w:sz w:val="18"/>
          <w:szCs w:val="18"/>
        </w:rPr>
        <w:t>.</w:t>
      </w:r>
    </w:p>
    <w:p w:rsidR="004467C1" w:rsidRPr="00040CF6" w:rsidRDefault="00040CF6" w:rsidP="00040CF6">
      <w:pPr>
        <w:tabs>
          <w:tab w:val="left" w:pos="-1440"/>
        </w:tabs>
        <w:spacing w:line="144" w:lineRule="auto"/>
        <w:ind w:left="720"/>
        <w:jc w:val="both"/>
        <w:rPr>
          <w:rFonts w:ascii="Shruti" w:hAnsi="Shruti" w:cs="Shruti"/>
          <w:sz w:val="18"/>
          <w:szCs w:val="18"/>
          <w:u w:val="single"/>
        </w:rPr>
      </w:pPr>
      <w:r>
        <w:rPr>
          <w:rFonts w:ascii="Shruti" w:hAnsi="Shruti" w:cs="Shruti"/>
          <w:sz w:val="18"/>
          <w:szCs w:val="18"/>
        </w:rPr>
        <w:t xml:space="preserve">d. </w:t>
      </w:r>
      <w:r w:rsidR="004467C1" w:rsidRPr="00040CF6">
        <w:rPr>
          <w:rFonts w:ascii="Shruti" w:hAnsi="Shruti" w:cs="Shruti"/>
          <w:sz w:val="18"/>
          <w:szCs w:val="18"/>
        </w:rPr>
        <w:t xml:space="preserve">Scheduling High School Courses (Board Minutes, </w:t>
      </w:r>
      <w:r w:rsidR="00831671" w:rsidRPr="00040CF6">
        <w:rPr>
          <w:rFonts w:ascii="Shruti" w:hAnsi="Shruti" w:cs="Shruti"/>
          <w:sz w:val="18"/>
          <w:szCs w:val="18"/>
        </w:rPr>
        <w:t>7/2/13</w:t>
      </w:r>
      <w:r w:rsidR="004467C1" w:rsidRPr="00040CF6">
        <w:rPr>
          <w:rFonts w:ascii="Shruti" w:hAnsi="Shruti" w:cs="Shruti"/>
          <w:sz w:val="18"/>
          <w:szCs w:val="18"/>
        </w:rPr>
        <w:t>):</w:t>
      </w:r>
    </w:p>
    <w:p w:rsidR="004467C1" w:rsidRPr="002C063F" w:rsidRDefault="004467C1" w:rsidP="000F141A">
      <w:pPr>
        <w:pStyle w:val="ListParagraph"/>
        <w:numPr>
          <w:ilvl w:val="0"/>
          <w:numId w:val="38"/>
        </w:numPr>
        <w:tabs>
          <w:tab w:val="left" w:pos="-1440"/>
        </w:tabs>
        <w:spacing w:line="144" w:lineRule="auto"/>
        <w:jc w:val="both"/>
        <w:rPr>
          <w:rFonts w:ascii="Shruti" w:hAnsi="Shruti" w:cs="Shruti"/>
          <w:sz w:val="18"/>
          <w:szCs w:val="18"/>
        </w:rPr>
      </w:pPr>
      <w:r w:rsidRPr="00846DDB">
        <w:rPr>
          <w:rFonts w:ascii="Shruti" w:hAnsi="Shruti" w:cs="Shruti"/>
          <w:sz w:val="18"/>
          <w:szCs w:val="18"/>
        </w:rPr>
        <w:t xml:space="preserve">All credits for courses will be one unit with the exception of those units designated by the state as </w:t>
      </w:r>
      <w:r w:rsidR="00846DDB">
        <w:rPr>
          <w:rFonts w:ascii="Shruti" w:hAnsi="Shruti" w:cs="Shruti"/>
          <w:sz w:val="18"/>
          <w:szCs w:val="18"/>
        </w:rPr>
        <w:t xml:space="preserve">one-half units (Bulletin 741). </w:t>
      </w:r>
      <w:r w:rsidRPr="00846DDB">
        <w:rPr>
          <w:rFonts w:ascii="Shruti" w:hAnsi="Shruti" w:cs="Shruti"/>
          <w:sz w:val="18"/>
          <w:szCs w:val="18"/>
        </w:rPr>
        <w:t>Examples are courses such</w:t>
      </w:r>
      <w:r w:rsidR="000A2A2F" w:rsidRPr="00077763">
        <w:rPr>
          <w:rFonts w:ascii="Shruti" w:hAnsi="Shruti" w:cs="Shruti"/>
          <w:sz w:val="18"/>
          <w:szCs w:val="18"/>
        </w:rPr>
        <w:t xml:space="preserve"> as</w:t>
      </w:r>
      <w:r w:rsidRPr="00846DDB">
        <w:rPr>
          <w:rFonts w:ascii="Shruti" w:hAnsi="Shruti" w:cs="Shruti"/>
          <w:sz w:val="18"/>
          <w:szCs w:val="18"/>
        </w:rPr>
        <w:t xml:space="preserve"> Health.  One-half credits may be awarded to mid-term graduates and any student with extenuating circumstances.</w:t>
      </w:r>
    </w:p>
    <w:p w:rsidR="004467C1" w:rsidRPr="00040CF6" w:rsidRDefault="00040CF6" w:rsidP="00040CF6">
      <w:pPr>
        <w:spacing w:line="144" w:lineRule="auto"/>
        <w:ind w:left="720"/>
        <w:jc w:val="both"/>
        <w:rPr>
          <w:rFonts w:ascii="Shruti" w:hAnsi="Shruti" w:cs="Shruti"/>
          <w:sz w:val="18"/>
          <w:szCs w:val="18"/>
          <w:u w:val="single"/>
        </w:rPr>
      </w:pPr>
      <w:r>
        <w:rPr>
          <w:rFonts w:ascii="Shruti" w:hAnsi="Shruti" w:cs="Shruti"/>
          <w:sz w:val="18"/>
          <w:szCs w:val="18"/>
        </w:rPr>
        <w:t xml:space="preserve">e. </w:t>
      </w:r>
      <w:r w:rsidR="004467C1" w:rsidRPr="00040CF6">
        <w:rPr>
          <w:rFonts w:ascii="Shruti" w:hAnsi="Shruti" w:cs="Shruti"/>
          <w:sz w:val="18"/>
          <w:szCs w:val="18"/>
        </w:rPr>
        <w:t>Final Examinations:</w:t>
      </w:r>
    </w:p>
    <w:p w:rsidR="004467C1" w:rsidRPr="002C063F" w:rsidRDefault="004467C1" w:rsidP="000F141A">
      <w:pPr>
        <w:pStyle w:val="Level1"/>
        <w:numPr>
          <w:ilvl w:val="0"/>
          <w:numId w:val="38"/>
        </w:numPr>
        <w:tabs>
          <w:tab w:val="left" w:pos="-1440"/>
        </w:tabs>
        <w:spacing w:line="144" w:lineRule="auto"/>
        <w:jc w:val="both"/>
        <w:rPr>
          <w:rFonts w:ascii="Shruti" w:hAnsi="Shruti" w:cs="Shruti"/>
          <w:sz w:val="18"/>
          <w:szCs w:val="18"/>
        </w:rPr>
      </w:pPr>
      <w:r w:rsidRPr="00B96D5B">
        <w:rPr>
          <w:rFonts w:ascii="Shruti" w:hAnsi="Shruti" w:cs="Shruti"/>
          <w:sz w:val="18"/>
          <w:szCs w:val="18"/>
        </w:rPr>
        <w:t xml:space="preserve">A cumulative and comprehensive Final Examination in each subject is required.  The examination will be designed for a </w:t>
      </w:r>
      <w:r w:rsidR="007C2814" w:rsidRPr="00B96D5B">
        <w:rPr>
          <w:rFonts w:ascii="Shruti" w:hAnsi="Shruti" w:cs="Shruti"/>
          <w:sz w:val="18"/>
          <w:szCs w:val="18"/>
        </w:rPr>
        <w:t>1½ hour</w:t>
      </w:r>
      <w:r w:rsidRPr="00B96D5B">
        <w:rPr>
          <w:rFonts w:ascii="Shruti" w:hAnsi="Shruti" w:cs="Shruti"/>
          <w:sz w:val="18"/>
          <w:szCs w:val="18"/>
        </w:rPr>
        <w:t xml:space="preserve"> period.  Principals are to approve all examinations prior to their </w:t>
      </w:r>
      <w:r w:rsidR="00D83B44">
        <w:rPr>
          <w:rFonts w:ascii="Shruti" w:hAnsi="Shruti" w:cs="Shruti"/>
          <w:sz w:val="18"/>
          <w:szCs w:val="18"/>
        </w:rPr>
        <w:t xml:space="preserve">  </w:t>
      </w:r>
      <w:r w:rsidRPr="00B96D5B">
        <w:rPr>
          <w:rFonts w:ascii="Shruti" w:hAnsi="Shruti" w:cs="Shruti"/>
          <w:sz w:val="18"/>
          <w:szCs w:val="18"/>
        </w:rPr>
        <w:t>administration.</w:t>
      </w:r>
    </w:p>
    <w:p w:rsidR="003838C8" w:rsidRPr="000C6EFD" w:rsidRDefault="004467C1" w:rsidP="000F141A">
      <w:pPr>
        <w:pStyle w:val="Level4"/>
        <w:numPr>
          <w:ilvl w:val="0"/>
          <w:numId w:val="38"/>
        </w:numPr>
        <w:tabs>
          <w:tab w:val="left" w:pos="-1440"/>
        </w:tabs>
        <w:spacing w:line="144" w:lineRule="auto"/>
        <w:jc w:val="both"/>
        <w:rPr>
          <w:rFonts w:ascii="Shruti" w:hAnsi="Shruti" w:cs="Shruti"/>
          <w:sz w:val="18"/>
          <w:szCs w:val="18"/>
          <w:u w:val="single"/>
        </w:rPr>
      </w:pPr>
      <w:r w:rsidRPr="00B96D5B">
        <w:rPr>
          <w:rFonts w:ascii="Shruti" w:hAnsi="Shruti" w:cs="Shruti"/>
          <w:sz w:val="18"/>
          <w:szCs w:val="18"/>
        </w:rPr>
        <w:t xml:space="preserve">Final Examination Exceptions: Students, Grades 7-12, having </w:t>
      </w:r>
      <w:r w:rsidR="007B5431">
        <w:rPr>
          <w:rFonts w:ascii="Shruti" w:hAnsi="Shruti" w:cs="Shruti"/>
          <w:sz w:val="18"/>
          <w:szCs w:val="18"/>
        </w:rPr>
        <w:t xml:space="preserve">all </w:t>
      </w:r>
      <w:r w:rsidRPr="00B96D5B">
        <w:rPr>
          <w:rFonts w:ascii="Shruti" w:hAnsi="Shruti" w:cs="Shruti"/>
          <w:sz w:val="18"/>
          <w:szCs w:val="18"/>
        </w:rPr>
        <w:t xml:space="preserve">“A’s” in an individual subject (two nine-weeks) will be exempted from taking final exams.  Students in the non-block schools will be exempted from taking final exams if they have </w:t>
      </w:r>
      <w:r w:rsidR="007B5431">
        <w:rPr>
          <w:rFonts w:ascii="Shruti" w:hAnsi="Shruti" w:cs="Shruti"/>
          <w:sz w:val="18"/>
          <w:szCs w:val="18"/>
        </w:rPr>
        <w:t xml:space="preserve">all </w:t>
      </w:r>
      <w:r w:rsidRPr="00B96D5B">
        <w:rPr>
          <w:rFonts w:ascii="Shruti" w:hAnsi="Shruti" w:cs="Shruti"/>
          <w:sz w:val="18"/>
          <w:szCs w:val="18"/>
        </w:rPr>
        <w:t>A’s for the 4 nine-week periods.</w:t>
      </w:r>
    </w:p>
    <w:p w:rsidR="000C6EFD" w:rsidRPr="000C6EFD" w:rsidRDefault="000C6EFD" w:rsidP="000C6EFD">
      <w:pPr>
        <w:pStyle w:val="Level4"/>
        <w:tabs>
          <w:tab w:val="left" w:pos="-1440"/>
        </w:tabs>
        <w:spacing w:line="144" w:lineRule="auto"/>
        <w:ind w:left="1440" w:firstLine="0"/>
        <w:jc w:val="both"/>
        <w:rPr>
          <w:rFonts w:ascii="Times New Roman" w:hAnsi="Times New Roman"/>
          <w:sz w:val="18"/>
          <w:szCs w:val="18"/>
          <w:u w:val="single"/>
        </w:rPr>
      </w:pPr>
    </w:p>
    <w:p w:rsidR="000C6EFD" w:rsidRPr="00040CF6" w:rsidRDefault="00040CF6" w:rsidP="00040CF6">
      <w:pPr>
        <w:spacing w:line="144" w:lineRule="auto"/>
        <w:ind w:left="720"/>
        <w:jc w:val="both"/>
        <w:rPr>
          <w:rFonts w:ascii="Shruti" w:hAnsi="Shruti" w:cs="Shruti"/>
          <w:sz w:val="18"/>
          <w:szCs w:val="18"/>
        </w:rPr>
      </w:pPr>
      <w:r>
        <w:rPr>
          <w:rFonts w:ascii="Shruti" w:hAnsi="Shruti" w:cs="Shruti"/>
          <w:sz w:val="18"/>
          <w:szCs w:val="18"/>
        </w:rPr>
        <w:t xml:space="preserve">f. </w:t>
      </w:r>
      <w:r w:rsidR="004467C1" w:rsidRPr="00040CF6">
        <w:rPr>
          <w:rFonts w:ascii="Shruti" w:hAnsi="Shruti" w:cs="Shruti"/>
          <w:sz w:val="18"/>
          <w:szCs w:val="18"/>
        </w:rPr>
        <w:t xml:space="preserve">Grading Scale for </w:t>
      </w:r>
      <w:r w:rsidR="00FA7E78" w:rsidRPr="00040CF6">
        <w:rPr>
          <w:rFonts w:ascii="Shruti" w:hAnsi="Shruti" w:cs="Shruti"/>
          <w:sz w:val="18"/>
          <w:szCs w:val="18"/>
        </w:rPr>
        <w:t>non-honors</w:t>
      </w:r>
      <w:r w:rsidR="004467C1" w:rsidRPr="00040CF6">
        <w:rPr>
          <w:rFonts w:ascii="Shruti" w:hAnsi="Shruti" w:cs="Shruti"/>
          <w:sz w:val="18"/>
          <w:szCs w:val="18"/>
        </w:rPr>
        <w:t xml:space="preserve"> courses (Grades 7-12 as per Act 701 of the Louisiana Legislature:</w:t>
      </w:r>
    </w:p>
    <w:p w:rsidR="00846DDB" w:rsidRPr="006F16BC" w:rsidRDefault="00846DDB" w:rsidP="000C6EFD">
      <w:pPr>
        <w:tabs>
          <w:tab w:val="left" w:pos="-1440"/>
          <w:tab w:val="left" w:pos="-720"/>
        </w:tabs>
        <w:spacing w:line="144" w:lineRule="auto"/>
        <w:ind w:left="720"/>
        <w:jc w:val="both"/>
        <w:rPr>
          <w:rFonts w:ascii="Shruti" w:hAnsi="Shruti" w:cs="Shruti"/>
          <w:i/>
          <w:sz w:val="18"/>
          <w:szCs w:val="18"/>
        </w:rPr>
      </w:pPr>
      <w:r>
        <w:rPr>
          <w:rFonts w:ascii="Shruti" w:hAnsi="Shruti" w:cs="Shruti"/>
          <w:sz w:val="18"/>
          <w:szCs w:val="18"/>
        </w:rPr>
        <w:t xml:space="preserve">              </w:t>
      </w:r>
      <w:r w:rsidR="00EB5F25" w:rsidRPr="006F16BC">
        <w:rPr>
          <w:rFonts w:ascii="Shruti" w:hAnsi="Shruti" w:cs="Shruti"/>
          <w:i/>
          <w:sz w:val="18"/>
          <w:szCs w:val="18"/>
        </w:rPr>
        <w:t xml:space="preserve">Grade  </w:t>
      </w:r>
      <w:r w:rsidR="004467C1" w:rsidRPr="006F16BC">
        <w:rPr>
          <w:rFonts w:ascii="Shruti" w:hAnsi="Shruti" w:cs="Shruti"/>
          <w:i/>
          <w:sz w:val="18"/>
          <w:szCs w:val="18"/>
        </w:rPr>
        <w:t xml:space="preserve">     </w:t>
      </w:r>
      <w:r w:rsidRPr="006F16BC">
        <w:rPr>
          <w:rFonts w:ascii="Shruti" w:hAnsi="Shruti" w:cs="Shruti"/>
          <w:i/>
          <w:sz w:val="18"/>
          <w:szCs w:val="18"/>
        </w:rPr>
        <w:t xml:space="preserve">  </w:t>
      </w:r>
      <w:r w:rsidRPr="006F16BC">
        <w:rPr>
          <w:rFonts w:ascii="Shruti" w:hAnsi="Shruti" w:cs="Shruti"/>
          <w:i/>
          <w:sz w:val="18"/>
          <w:szCs w:val="18"/>
        </w:rPr>
        <w:tab/>
      </w:r>
      <w:r w:rsidRPr="006F16BC">
        <w:rPr>
          <w:rFonts w:ascii="Shruti" w:hAnsi="Shruti" w:cs="Shruti"/>
          <w:i/>
          <w:sz w:val="18"/>
          <w:szCs w:val="18"/>
        </w:rPr>
        <w:tab/>
        <w:t xml:space="preserve">  </w:t>
      </w:r>
      <w:r w:rsidRPr="006F16BC">
        <w:rPr>
          <w:rFonts w:ascii="Shruti" w:hAnsi="Shruti" w:cs="Shruti"/>
          <w:i/>
          <w:sz w:val="18"/>
          <w:szCs w:val="18"/>
        </w:rPr>
        <w:tab/>
        <w:t xml:space="preserve">       </w:t>
      </w:r>
    </w:p>
    <w:p w:rsidR="004467C1" w:rsidRPr="006F16BC" w:rsidRDefault="00D83B44" w:rsidP="000C6EFD">
      <w:pPr>
        <w:tabs>
          <w:tab w:val="right" w:leader="dot" w:pos="8640"/>
        </w:tabs>
        <w:spacing w:line="144" w:lineRule="auto"/>
        <w:ind w:left="720" w:firstLine="720"/>
        <w:jc w:val="both"/>
        <w:rPr>
          <w:rFonts w:ascii="Shruti" w:hAnsi="Shruti" w:cs="Shruti"/>
          <w:i/>
          <w:sz w:val="18"/>
          <w:szCs w:val="18"/>
          <w:u w:val="single"/>
        </w:rPr>
      </w:pPr>
      <w:r w:rsidRPr="006F16BC">
        <w:rPr>
          <w:rFonts w:ascii="Shruti" w:hAnsi="Shruti" w:cs="Shruti"/>
          <w:i/>
          <w:sz w:val="18"/>
          <w:szCs w:val="18"/>
        </w:rPr>
        <w:t xml:space="preserve">  </w:t>
      </w:r>
      <w:r w:rsidR="00846DDB" w:rsidRPr="006F16BC">
        <w:rPr>
          <w:rFonts w:ascii="Shruti" w:hAnsi="Shruti" w:cs="Shruti"/>
          <w:i/>
          <w:sz w:val="18"/>
          <w:szCs w:val="18"/>
        </w:rPr>
        <w:t xml:space="preserve"> </w:t>
      </w:r>
      <w:r w:rsidR="002C063F" w:rsidRPr="006F16BC">
        <w:rPr>
          <w:rFonts w:ascii="Shruti" w:hAnsi="Shruti" w:cs="Shruti"/>
          <w:i/>
          <w:sz w:val="18"/>
          <w:szCs w:val="18"/>
        </w:rPr>
        <w:t xml:space="preserve">   </w:t>
      </w:r>
      <w:r w:rsidR="00846DDB" w:rsidRPr="006F16BC">
        <w:rPr>
          <w:rFonts w:ascii="Shruti" w:hAnsi="Shruti" w:cs="Shruti"/>
          <w:i/>
          <w:sz w:val="18"/>
          <w:szCs w:val="18"/>
        </w:rPr>
        <w:t>A</w:t>
      </w:r>
      <w:r w:rsidR="00846DDB" w:rsidRPr="006F16BC">
        <w:rPr>
          <w:rFonts w:ascii="Shruti" w:hAnsi="Shruti" w:cs="Shruti"/>
          <w:i/>
          <w:sz w:val="18"/>
          <w:szCs w:val="18"/>
        </w:rPr>
        <w:tab/>
      </w:r>
      <w:r w:rsidR="004467C1" w:rsidRPr="006F16BC">
        <w:rPr>
          <w:rFonts w:ascii="Shruti" w:hAnsi="Shruti" w:cs="Shruti"/>
          <w:i/>
          <w:sz w:val="18"/>
          <w:szCs w:val="18"/>
        </w:rPr>
        <w:t>100-93</w:t>
      </w:r>
    </w:p>
    <w:p w:rsidR="004467C1" w:rsidRPr="006F16BC" w:rsidRDefault="00D83B44" w:rsidP="000C6EFD">
      <w:pPr>
        <w:tabs>
          <w:tab w:val="right" w:leader="dot" w:pos="8640"/>
        </w:tabs>
        <w:spacing w:line="144" w:lineRule="auto"/>
        <w:ind w:firstLine="1440"/>
        <w:jc w:val="both"/>
        <w:rPr>
          <w:rFonts w:ascii="Shruti" w:hAnsi="Shruti" w:cs="Shruti"/>
          <w:i/>
          <w:sz w:val="18"/>
          <w:szCs w:val="18"/>
          <w:u w:val="single"/>
        </w:rPr>
      </w:pPr>
      <w:r w:rsidRPr="006F16BC">
        <w:rPr>
          <w:rFonts w:ascii="Shruti" w:hAnsi="Shruti" w:cs="Shruti"/>
          <w:i/>
          <w:sz w:val="18"/>
          <w:szCs w:val="18"/>
        </w:rPr>
        <w:t xml:space="preserve">   </w:t>
      </w:r>
      <w:r w:rsidR="002C063F" w:rsidRPr="006F16BC">
        <w:rPr>
          <w:rFonts w:ascii="Shruti" w:hAnsi="Shruti" w:cs="Shruti"/>
          <w:i/>
          <w:sz w:val="18"/>
          <w:szCs w:val="18"/>
        </w:rPr>
        <w:t xml:space="preserve">   </w:t>
      </w:r>
      <w:r w:rsidR="00846DDB" w:rsidRPr="006F16BC">
        <w:rPr>
          <w:rFonts w:ascii="Shruti" w:hAnsi="Shruti" w:cs="Shruti"/>
          <w:i/>
          <w:sz w:val="18"/>
          <w:szCs w:val="18"/>
        </w:rPr>
        <w:t>B</w:t>
      </w:r>
      <w:r w:rsidRPr="006F16BC">
        <w:rPr>
          <w:rFonts w:ascii="Shruti" w:hAnsi="Shruti" w:cs="Shruti"/>
          <w:i/>
          <w:sz w:val="18"/>
          <w:szCs w:val="18"/>
        </w:rPr>
        <w:tab/>
      </w:r>
      <w:r w:rsidR="004467C1" w:rsidRPr="006F16BC">
        <w:rPr>
          <w:rFonts w:ascii="Shruti" w:hAnsi="Shruti" w:cs="Shruti"/>
          <w:i/>
          <w:sz w:val="18"/>
          <w:szCs w:val="18"/>
        </w:rPr>
        <w:t>92-85</w:t>
      </w:r>
    </w:p>
    <w:p w:rsidR="004467C1" w:rsidRPr="006F16BC" w:rsidRDefault="00D83B44" w:rsidP="000C6EFD">
      <w:pPr>
        <w:tabs>
          <w:tab w:val="right" w:leader="dot" w:pos="8640"/>
        </w:tabs>
        <w:spacing w:line="144" w:lineRule="auto"/>
        <w:ind w:firstLine="720"/>
        <w:jc w:val="both"/>
        <w:rPr>
          <w:rFonts w:ascii="Shruti" w:hAnsi="Shruti" w:cs="Shruti"/>
          <w:i/>
          <w:sz w:val="18"/>
          <w:szCs w:val="18"/>
          <w:u w:val="single"/>
        </w:rPr>
      </w:pPr>
      <w:r w:rsidRPr="006F16BC">
        <w:rPr>
          <w:rFonts w:ascii="Shruti" w:hAnsi="Shruti" w:cs="Shruti"/>
          <w:i/>
          <w:sz w:val="18"/>
          <w:szCs w:val="18"/>
        </w:rPr>
        <w:t xml:space="preserve">             </w:t>
      </w:r>
      <w:r w:rsidR="002C063F" w:rsidRPr="006F16BC">
        <w:rPr>
          <w:rFonts w:ascii="Shruti" w:hAnsi="Shruti" w:cs="Shruti"/>
          <w:i/>
          <w:sz w:val="18"/>
          <w:szCs w:val="18"/>
        </w:rPr>
        <w:t xml:space="preserve">   </w:t>
      </w:r>
      <w:r w:rsidRPr="006F16BC">
        <w:rPr>
          <w:rFonts w:ascii="Shruti" w:hAnsi="Shruti" w:cs="Shruti"/>
          <w:i/>
          <w:sz w:val="18"/>
          <w:szCs w:val="18"/>
        </w:rPr>
        <w:t>C</w:t>
      </w:r>
      <w:r w:rsidRPr="006F16BC">
        <w:rPr>
          <w:rFonts w:ascii="Shruti" w:hAnsi="Shruti" w:cs="Shruti"/>
          <w:i/>
          <w:sz w:val="18"/>
          <w:szCs w:val="18"/>
        </w:rPr>
        <w:tab/>
      </w:r>
      <w:r w:rsidR="003C43D5" w:rsidRPr="006F16BC">
        <w:rPr>
          <w:rFonts w:ascii="Shruti" w:hAnsi="Shruti" w:cs="Shruti"/>
          <w:i/>
          <w:sz w:val="18"/>
          <w:szCs w:val="18"/>
        </w:rPr>
        <w:t>84-75</w:t>
      </w:r>
    </w:p>
    <w:p w:rsidR="004467C1" w:rsidRPr="006F16BC" w:rsidRDefault="004467C1" w:rsidP="000C6EFD">
      <w:pPr>
        <w:tabs>
          <w:tab w:val="right" w:leader="dot" w:pos="8640"/>
        </w:tabs>
        <w:spacing w:line="144" w:lineRule="auto"/>
        <w:ind w:firstLine="1440"/>
        <w:jc w:val="both"/>
        <w:rPr>
          <w:rFonts w:ascii="Shruti" w:hAnsi="Shruti" w:cs="Shruti"/>
          <w:i/>
          <w:sz w:val="18"/>
          <w:szCs w:val="18"/>
          <w:u w:val="single"/>
        </w:rPr>
      </w:pPr>
      <w:r w:rsidRPr="006F16BC">
        <w:rPr>
          <w:rFonts w:ascii="Shruti" w:hAnsi="Shruti" w:cs="Shruti"/>
          <w:i/>
          <w:sz w:val="18"/>
          <w:szCs w:val="18"/>
        </w:rPr>
        <w:t xml:space="preserve">   </w:t>
      </w:r>
      <w:r w:rsidR="002C063F" w:rsidRPr="006F16BC">
        <w:rPr>
          <w:rFonts w:ascii="Shruti" w:hAnsi="Shruti" w:cs="Shruti"/>
          <w:i/>
          <w:sz w:val="18"/>
          <w:szCs w:val="18"/>
        </w:rPr>
        <w:t xml:space="preserve">   </w:t>
      </w:r>
      <w:r w:rsidRPr="006F16BC">
        <w:rPr>
          <w:rFonts w:ascii="Shruti" w:hAnsi="Shruti" w:cs="Shruti"/>
          <w:i/>
          <w:sz w:val="18"/>
          <w:szCs w:val="18"/>
        </w:rPr>
        <w:t>D</w:t>
      </w:r>
      <w:r w:rsidR="00D83B44" w:rsidRPr="006F16BC">
        <w:rPr>
          <w:rFonts w:ascii="Shruti" w:hAnsi="Shruti" w:cs="Shruti"/>
          <w:i/>
          <w:sz w:val="18"/>
          <w:szCs w:val="18"/>
        </w:rPr>
        <w:tab/>
      </w:r>
      <w:r w:rsidR="003C43D5" w:rsidRPr="006F16BC">
        <w:rPr>
          <w:rFonts w:ascii="Shruti" w:hAnsi="Shruti" w:cs="Shruti"/>
          <w:i/>
          <w:sz w:val="18"/>
          <w:szCs w:val="18"/>
        </w:rPr>
        <w:t>74-67</w:t>
      </w:r>
    </w:p>
    <w:p w:rsidR="00FA7E78" w:rsidRPr="006F16BC" w:rsidRDefault="00D83B44" w:rsidP="000C6EFD">
      <w:pPr>
        <w:tabs>
          <w:tab w:val="right" w:leader="dot" w:pos="8640"/>
        </w:tabs>
        <w:spacing w:line="144" w:lineRule="auto"/>
        <w:ind w:firstLine="1440"/>
        <w:jc w:val="both"/>
        <w:rPr>
          <w:rFonts w:ascii="Shruti" w:hAnsi="Shruti" w:cs="Shruti"/>
          <w:i/>
          <w:sz w:val="18"/>
          <w:szCs w:val="18"/>
        </w:rPr>
      </w:pPr>
      <w:r w:rsidRPr="006F16BC">
        <w:rPr>
          <w:rFonts w:ascii="Shruti" w:hAnsi="Shruti" w:cs="Shruti"/>
          <w:i/>
          <w:sz w:val="18"/>
          <w:szCs w:val="18"/>
        </w:rPr>
        <w:t xml:space="preserve">   </w:t>
      </w:r>
      <w:r w:rsidR="002C063F" w:rsidRPr="006F16BC">
        <w:rPr>
          <w:rFonts w:ascii="Shruti" w:hAnsi="Shruti" w:cs="Shruti"/>
          <w:i/>
          <w:sz w:val="18"/>
          <w:szCs w:val="18"/>
        </w:rPr>
        <w:t xml:space="preserve">   </w:t>
      </w:r>
      <w:r w:rsidRPr="006F16BC">
        <w:rPr>
          <w:rFonts w:ascii="Shruti" w:hAnsi="Shruti" w:cs="Shruti"/>
          <w:i/>
          <w:sz w:val="18"/>
          <w:szCs w:val="18"/>
        </w:rPr>
        <w:t>F</w:t>
      </w:r>
      <w:r w:rsidRPr="006F16BC">
        <w:rPr>
          <w:rFonts w:ascii="Shruti" w:hAnsi="Shruti" w:cs="Shruti"/>
          <w:i/>
          <w:sz w:val="18"/>
          <w:szCs w:val="18"/>
        </w:rPr>
        <w:tab/>
      </w:r>
      <w:r w:rsidR="004467C1" w:rsidRPr="006F16BC">
        <w:rPr>
          <w:rFonts w:ascii="Shruti" w:hAnsi="Shruti" w:cs="Shruti"/>
          <w:i/>
          <w:sz w:val="18"/>
          <w:szCs w:val="18"/>
        </w:rPr>
        <w:t>66 or Below</w:t>
      </w:r>
    </w:p>
    <w:p w:rsidR="005B21C4" w:rsidRPr="005B21C4" w:rsidRDefault="005B21C4" w:rsidP="000C6EFD">
      <w:pPr>
        <w:tabs>
          <w:tab w:val="right" w:leader="dot" w:pos="8640"/>
        </w:tabs>
        <w:spacing w:line="144" w:lineRule="auto"/>
        <w:ind w:firstLine="1440"/>
        <w:jc w:val="both"/>
        <w:rPr>
          <w:rFonts w:ascii="Times New Roman" w:hAnsi="Times New Roman"/>
          <w:sz w:val="18"/>
          <w:szCs w:val="18"/>
        </w:rPr>
      </w:pPr>
    </w:p>
    <w:p w:rsidR="00376B48" w:rsidRPr="00040CF6" w:rsidRDefault="00040CF6" w:rsidP="00040CF6">
      <w:pPr>
        <w:tabs>
          <w:tab w:val="right" w:leader="dot" w:pos="10890"/>
        </w:tabs>
        <w:spacing w:line="144" w:lineRule="auto"/>
        <w:ind w:left="720"/>
        <w:jc w:val="both"/>
        <w:rPr>
          <w:rFonts w:ascii="Shruti" w:hAnsi="Shruti" w:cs="Shruti"/>
          <w:sz w:val="18"/>
          <w:szCs w:val="18"/>
        </w:rPr>
      </w:pPr>
      <w:r>
        <w:rPr>
          <w:rFonts w:ascii="Shruti" w:hAnsi="Shruti" w:cs="Shruti"/>
          <w:sz w:val="18"/>
          <w:szCs w:val="18"/>
        </w:rPr>
        <w:t xml:space="preserve">g. </w:t>
      </w:r>
      <w:r w:rsidR="004467C1" w:rsidRPr="00040CF6">
        <w:rPr>
          <w:rFonts w:ascii="Shruti" w:hAnsi="Shruti" w:cs="Shruti"/>
          <w:sz w:val="18"/>
          <w:szCs w:val="18"/>
        </w:rPr>
        <w:t>Grading Scale for Honors Courses (Grades 7-12):</w:t>
      </w:r>
    </w:p>
    <w:p w:rsidR="00EB5F25" w:rsidRPr="00B96D5B" w:rsidRDefault="002C063F" w:rsidP="000C6EFD">
      <w:pPr>
        <w:tabs>
          <w:tab w:val="right" w:leader="dot" w:pos="10890"/>
        </w:tabs>
        <w:spacing w:line="144" w:lineRule="auto"/>
        <w:ind w:firstLine="1440"/>
        <w:jc w:val="both"/>
        <w:rPr>
          <w:rFonts w:ascii="Shruti" w:hAnsi="Shruti" w:cs="Shruti"/>
          <w:sz w:val="18"/>
          <w:szCs w:val="18"/>
        </w:rPr>
      </w:pPr>
      <w:r>
        <w:rPr>
          <w:rFonts w:ascii="Shruti" w:hAnsi="Shruti" w:cs="Shruti"/>
          <w:sz w:val="18"/>
          <w:szCs w:val="18"/>
        </w:rPr>
        <w:t xml:space="preserve">   </w:t>
      </w:r>
      <w:r w:rsidR="004467C1" w:rsidRPr="00B96D5B">
        <w:rPr>
          <w:rFonts w:ascii="Shruti" w:hAnsi="Shruti" w:cs="Shruti"/>
          <w:sz w:val="18"/>
          <w:szCs w:val="18"/>
        </w:rPr>
        <w:t>Grade:</w:t>
      </w:r>
    </w:p>
    <w:p w:rsidR="004467C1" w:rsidRPr="00B96D5B" w:rsidRDefault="002C063F" w:rsidP="000C6EFD">
      <w:pPr>
        <w:tabs>
          <w:tab w:val="right" w:leader="dot" w:pos="8640"/>
        </w:tabs>
        <w:spacing w:line="144" w:lineRule="auto"/>
        <w:ind w:left="1612" w:hanging="86"/>
        <w:jc w:val="both"/>
        <w:rPr>
          <w:rFonts w:ascii="Shruti" w:hAnsi="Shruti" w:cs="Shruti"/>
          <w:sz w:val="18"/>
          <w:szCs w:val="18"/>
        </w:rPr>
      </w:pPr>
      <w:r>
        <w:rPr>
          <w:rFonts w:ascii="Shruti" w:hAnsi="Shruti" w:cs="Shruti"/>
          <w:sz w:val="18"/>
          <w:szCs w:val="18"/>
        </w:rPr>
        <w:t xml:space="preserve">  </w:t>
      </w:r>
      <w:r w:rsidR="00CF0E54">
        <w:rPr>
          <w:rFonts w:ascii="Shruti" w:hAnsi="Shruti" w:cs="Shruti"/>
          <w:sz w:val="18"/>
          <w:szCs w:val="18"/>
        </w:rPr>
        <w:t xml:space="preserve">  A</w:t>
      </w:r>
      <w:r w:rsidR="00CF0E54">
        <w:rPr>
          <w:rFonts w:ascii="Shruti" w:hAnsi="Shruti" w:cs="Shruti"/>
          <w:sz w:val="18"/>
          <w:szCs w:val="18"/>
        </w:rPr>
        <w:tab/>
      </w:r>
      <w:r w:rsidR="004467C1" w:rsidRPr="00B96D5B">
        <w:rPr>
          <w:rFonts w:ascii="Shruti" w:hAnsi="Shruti" w:cs="Shruti"/>
          <w:sz w:val="18"/>
          <w:szCs w:val="18"/>
        </w:rPr>
        <w:t>100-90</w:t>
      </w:r>
    </w:p>
    <w:p w:rsidR="004467C1" w:rsidRPr="00B96D5B" w:rsidRDefault="00CF0E54" w:rsidP="000C6EFD">
      <w:pPr>
        <w:tabs>
          <w:tab w:val="right" w:leader="dot" w:pos="8640"/>
        </w:tabs>
        <w:spacing w:line="144" w:lineRule="auto"/>
        <w:jc w:val="both"/>
        <w:rPr>
          <w:rFonts w:ascii="Shruti" w:hAnsi="Shruti" w:cs="Shruti"/>
          <w:sz w:val="18"/>
          <w:szCs w:val="18"/>
        </w:rPr>
      </w:pPr>
      <w:r>
        <w:rPr>
          <w:rFonts w:ascii="Shruti" w:hAnsi="Shruti" w:cs="Shruti"/>
          <w:sz w:val="18"/>
          <w:szCs w:val="18"/>
        </w:rPr>
        <w:t xml:space="preserve">                        </w:t>
      </w:r>
      <w:r w:rsidR="002C063F">
        <w:rPr>
          <w:rFonts w:ascii="Shruti" w:hAnsi="Shruti" w:cs="Shruti"/>
          <w:sz w:val="18"/>
          <w:szCs w:val="18"/>
        </w:rPr>
        <w:t xml:space="preserve"> </w:t>
      </w:r>
      <w:r>
        <w:rPr>
          <w:rFonts w:ascii="Shruti" w:hAnsi="Shruti" w:cs="Shruti"/>
          <w:sz w:val="18"/>
          <w:szCs w:val="18"/>
        </w:rPr>
        <w:t xml:space="preserve"> B</w:t>
      </w:r>
      <w:r>
        <w:rPr>
          <w:rFonts w:ascii="Shruti" w:hAnsi="Shruti" w:cs="Shruti"/>
          <w:sz w:val="18"/>
          <w:szCs w:val="18"/>
        </w:rPr>
        <w:tab/>
      </w:r>
      <w:r w:rsidR="004467C1" w:rsidRPr="00B96D5B">
        <w:rPr>
          <w:rFonts w:ascii="Shruti" w:hAnsi="Shruti" w:cs="Shruti"/>
          <w:sz w:val="18"/>
          <w:szCs w:val="18"/>
        </w:rPr>
        <w:t>89-80</w:t>
      </w:r>
    </w:p>
    <w:p w:rsidR="004467C1" w:rsidRPr="00B96D5B" w:rsidRDefault="002C063F" w:rsidP="000C6EFD">
      <w:pPr>
        <w:tabs>
          <w:tab w:val="right" w:leader="dot" w:pos="8640"/>
        </w:tabs>
        <w:spacing w:line="144" w:lineRule="auto"/>
        <w:jc w:val="both"/>
        <w:rPr>
          <w:rFonts w:ascii="Shruti" w:hAnsi="Shruti" w:cs="Shruti"/>
          <w:sz w:val="18"/>
          <w:szCs w:val="18"/>
        </w:rPr>
      </w:pPr>
      <w:r>
        <w:rPr>
          <w:rFonts w:ascii="Shruti" w:hAnsi="Shruti" w:cs="Shruti"/>
          <w:sz w:val="18"/>
          <w:szCs w:val="18"/>
        </w:rPr>
        <w:t xml:space="preserve">                         </w:t>
      </w:r>
      <w:r w:rsidR="00DC475B">
        <w:rPr>
          <w:rFonts w:ascii="Shruti" w:hAnsi="Shruti" w:cs="Shruti"/>
          <w:sz w:val="18"/>
          <w:szCs w:val="18"/>
        </w:rPr>
        <w:t xml:space="preserve"> C</w:t>
      </w:r>
      <w:r w:rsidR="00DC475B">
        <w:rPr>
          <w:rFonts w:ascii="Shruti" w:hAnsi="Shruti" w:cs="Shruti"/>
          <w:sz w:val="18"/>
          <w:szCs w:val="18"/>
        </w:rPr>
        <w:tab/>
      </w:r>
      <w:r w:rsidR="004467C1" w:rsidRPr="00B96D5B">
        <w:rPr>
          <w:rFonts w:ascii="Shruti" w:hAnsi="Shruti" w:cs="Shruti"/>
          <w:sz w:val="18"/>
          <w:szCs w:val="18"/>
        </w:rPr>
        <w:t>79-70</w:t>
      </w:r>
    </w:p>
    <w:p w:rsidR="004467C1" w:rsidRPr="00B96D5B" w:rsidRDefault="004467C1" w:rsidP="000C6EFD">
      <w:pPr>
        <w:tabs>
          <w:tab w:val="right" w:leader="dot" w:pos="8640"/>
        </w:tabs>
        <w:spacing w:line="144" w:lineRule="auto"/>
        <w:jc w:val="both"/>
        <w:rPr>
          <w:rFonts w:ascii="Shruti" w:hAnsi="Shruti" w:cs="Shruti"/>
          <w:sz w:val="18"/>
          <w:szCs w:val="18"/>
        </w:rPr>
      </w:pPr>
      <w:r w:rsidRPr="00B96D5B">
        <w:rPr>
          <w:rFonts w:ascii="Shruti" w:hAnsi="Shruti" w:cs="Shruti"/>
          <w:sz w:val="18"/>
          <w:szCs w:val="18"/>
        </w:rPr>
        <w:t xml:space="preserve"> </w:t>
      </w:r>
      <w:r w:rsidR="00DC475B">
        <w:rPr>
          <w:rFonts w:ascii="Shruti" w:hAnsi="Shruti" w:cs="Shruti"/>
          <w:sz w:val="18"/>
          <w:szCs w:val="18"/>
        </w:rPr>
        <w:t xml:space="preserve">                         D</w:t>
      </w:r>
      <w:r w:rsidR="00DC475B">
        <w:rPr>
          <w:rFonts w:ascii="Shruti" w:hAnsi="Shruti" w:cs="Shruti"/>
          <w:sz w:val="18"/>
          <w:szCs w:val="18"/>
        </w:rPr>
        <w:tab/>
      </w:r>
      <w:r w:rsidRPr="00B96D5B">
        <w:rPr>
          <w:rFonts w:ascii="Shruti" w:hAnsi="Shruti" w:cs="Shruti"/>
          <w:sz w:val="18"/>
          <w:szCs w:val="18"/>
        </w:rPr>
        <w:t>69-60</w:t>
      </w:r>
    </w:p>
    <w:p w:rsidR="004467C1" w:rsidRPr="00B96D5B" w:rsidRDefault="002C063F" w:rsidP="000C6EFD">
      <w:pPr>
        <w:tabs>
          <w:tab w:val="right" w:leader="dot" w:pos="8640"/>
        </w:tabs>
        <w:spacing w:line="144" w:lineRule="auto"/>
        <w:jc w:val="both"/>
        <w:rPr>
          <w:rFonts w:ascii="Shruti" w:hAnsi="Shruti" w:cs="Shruti"/>
          <w:sz w:val="18"/>
          <w:szCs w:val="18"/>
        </w:rPr>
      </w:pPr>
      <w:r>
        <w:rPr>
          <w:rFonts w:ascii="Shruti" w:hAnsi="Shruti" w:cs="Shruti"/>
          <w:sz w:val="18"/>
          <w:szCs w:val="18"/>
        </w:rPr>
        <w:t xml:space="preserve">                         </w:t>
      </w:r>
      <w:r w:rsidR="00DC475B">
        <w:rPr>
          <w:rFonts w:ascii="Shruti" w:hAnsi="Shruti" w:cs="Shruti"/>
          <w:sz w:val="18"/>
          <w:szCs w:val="18"/>
        </w:rPr>
        <w:t xml:space="preserve"> F</w:t>
      </w:r>
      <w:r w:rsidR="00DC475B">
        <w:rPr>
          <w:rFonts w:ascii="Shruti" w:hAnsi="Shruti" w:cs="Shruti"/>
          <w:sz w:val="18"/>
          <w:szCs w:val="18"/>
        </w:rPr>
        <w:tab/>
      </w:r>
      <w:r w:rsidR="004467C1" w:rsidRPr="00B96D5B">
        <w:rPr>
          <w:rFonts w:ascii="Shruti" w:hAnsi="Shruti" w:cs="Shruti"/>
          <w:sz w:val="18"/>
          <w:szCs w:val="18"/>
        </w:rPr>
        <w:t>59-0</w:t>
      </w:r>
    </w:p>
    <w:p w:rsidR="004467C1" w:rsidRPr="002C063F" w:rsidRDefault="004467C1" w:rsidP="000C6EFD">
      <w:pPr>
        <w:spacing w:line="144" w:lineRule="auto"/>
        <w:jc w:val="both"/>
        <w:rPr>
          <w:rFonts w:ascii="Times New Roman" w:hAnsi="Times New Roman"/>
          <w:sz w:val="18"/>
          <w:szCs w:val="18"/>
        </w:rPr>
      </w:pPr>
    </w:p>
    <w:p w:rsidR="004467C1" w:rsidRPr="00B96D5B" w:rsidRDefault="004467C1" w:rsidP="000C6EFD">
      <w:pPr>
        <w:spacing w:line="144" w:lineRule="auto"/>
        <w:jc w:val="both"/>
        <w:rPr>
          <w:rFonts w:ascii="Shruti" w:hAnsi="Shruti" w:cs="Shruti"/>
          <w:sz w:val="18"/>
          <w:szCs w:val="18"/>
        </w:rPr>
      </w:pPr>
      <w:r w:rsidRPr="00242101">
        <w:rPr>
          <w:rFonts w:ascii="Shruti" w:hAnsi="Shruti" w:cs="Shruti"/>
          <w:b/>
          <w:sz w:val="18"/>
          <w:szCs w:val="18"/>
        </w:rPr>
        <w:t>Note</w:t>
      </w:r>
      <w:r w:rsidRPr="00B96D5B">
        <w:rPr>
          <w:rFonts w:ascii="Shruti" w:hAnsi="Shruti" w:cs="Shruti"/>
          <w:sz w:val="18"/>
          <w:szCs w:val="18"/>
        </w:rPr>
        <w:t>: Teachers may utilize various grading techniques such as bonus points, weigh</w:t>
      </w:r>
      <w:r w:rsidR="00B47D0C">
        <w:rPr>
          <w:rFonts w:ascii="Shruti" w:hAnsi="Shruti" w:cs="Shruti"/>
          <w:sz w:val="18"/>
          <w:szCs w:val="18"/>
        </w:rPr>
        <w:t>t</w:t>
      </w:r>
      <w:r w:rsidRPr="00B96D5B">
        <w:rPr>
          <w:rFonts w:ascii="Shruti" w:hAnsi="Shruti" w:cs="Shruti"/>
          <w:sz w:val="18"/>
          <w:szCs w:val="18"/>
        </w:rPr>
        <w:t>ing, curving, plotting natural breaks, etc., which adhere basically to this standard.  Additionally, teachers in grades 7-12 must utilize numerical grades.</w:t>
      </w:r>
    </w:p>
    <w:p w:rsidR="00E51970" w:rsidRPr="00B96D5B" w:rsidRDefault="00E51970" w:rsidP="000C6EFD">
      <w:pPr>
        <w:spacing w:line="144" w:lineRule="auto"/>
        <w:jc w:val="both"/>
        <w:rPr>
          <w:rFonts w:ascii="Shruti" w:hAnsi="Shruti" w:cs="Shruti"/>
          <w:sz w:val="18"/>
          <w:szCs w:val="18"/>
        </w:rPr>
      </w:pPr>
    </w:p>
    <w:p w:rsidR="004467C1" w:rsidRPr="00B96D5B" w:rsidRDefault="004467C1" w:rsidP="000C6EFD">
      <w:pPr>
        <w:spacing w:line="144" w:lineRule="auto"/>
        <w:ind w:firstLine="720"/>
        <w:jc w:val="both"/>
        <w:rPr>
          <w:rFonts w:ascii="Shruti" w:hAnsi="Shruti" w:cs="Shruti"/>
          <w:sz w:val="18"/>
          <w:szCs w:val="18"/>
        </w:rPr>
      </w:pPr>
      <w:r w:rsidRPr="00DC475B">
        <w:rPr>
          <w:rFonts w:ascii="Shruti" w:hAnsi="Shruti" w:cs="Shruti"/>
          <w:b/>
          <w:sz w:val="18"/>
          <w:szCs w:val="18"/>
        </w:rPr>
        <w:t xml:space="preserve">To </w:t>
      </w:r>
      <w:r w:rsidR="00DC475B">
        <w:rPr>
          <w:rFonts w:ascii="Shruti" w:hAnsi="Shruti" w:cs="Shruti"/>
          <w:b/>
          <w:sz w:val="18"/>
          <w:szCs w:val="18"/>
        </w:rPr>
        <w:t>Calculate Final A</w:t>
      </w:r>
      <w:r w:rsidRPr="00B96D5B">
        <w:rPr>
          <w:rFonts w:ascii="Shruti" w:hAnsi="Shruti" w:cs="Shruti"/>
          <w:b/>
          <w:sz w:val="18"/>
          <w:szCs w:val="18"/>
        </w:rPr>
        <w:t>verages 7-12, Block Schedule:</w:t>
      </w:r>
      <w:r w:rsidRPr="00B96D5B">
        <w:rPr>
          <w:rFonts w:ascii="Shruti" w:hAnsi="Shruti" w:cs="Shruti"/>
          <w:b/>
          <w:sz w:val="18"/>
          <w:szCs w:val="18"/>
        </w:rPr>
        <w:tab/>
      </w:r>
      <w:r w:rsidRPr="00B96D5B">
        <w:rPr>
          <w:rFonts w:ascii="Shruti" w:hAnsi="Shruti" w:cs="Shruti"/>
          <w:b/>
          <w:sz w:val="18"/>
          <w:szCs w:val="18"/>
        </w:rPr>
        <w:tab/>
      </w:r>
      <w:r w:rsidRPr="00B96D5B">
        <w:rPr>
          <w:rFonts w:ascii="Shruti" w:hAnsi="Shruti" w:cs="Shruti"/>
          <w:b/>
          <w:sz w:val="18"/>
          <w:szCs w:val="18"/>
        </w:rPr>
        <w:tab/>
        <w:t>Non - Block</w:t>
      </w:r>
      <w:r w:rsidRPr="00B96D5B">
        <w:rPr>
          <w:rFonts w:ascii="Shruti" w:hAnsi="Shruti" w:cs="Shruti"/>
          <w:sz w:val="18"/>
          <w:szCs w:val="18"/>
        </w:rPr>
        <w:tab/>
      </w:r>
      <w:r w:rsidRPr="00B96D5B">
        <w:rPr>
          <w:rFonts w:ascii="Shruti" w:hAnsi="Shruti" w:cs="Shruti"/>
          <w:sz w:val="18"/>
          <w:szCs w:val="18"/>
        </w:rPr>
        <w:tab/>
      </w:r>
      <w:r w:rsidRPr="00B96D5B">
        <w:rPr>
          <w:rFonts w:ascii="Shruti" w:hAnsi="Shruti" w:cs="Shruti"/>
          <w:sz w:val="18"/>
          <w:szCs w:val="18"/>
        </w:rPr>
        <w:tab/>
      </w:r>
      <w:r w:rsidRPr="00B96D5B">
        <w:rPr>
          <w:rFonts w:ascii="Shruti" w:hAnsi="Shruti" w:cs="Shruti"/>
          <w:sz w:val="18"/>
          <w:szCs w:val="18"/>
        </w:rPr>
        <w:tab/>
      </w:r>
      <w:r w:rsidRPr="00B96D5B">
        <w:rPr>
          <w:rFonts w:ascii="Shruti" w:hAnsi="Shruti" w:cs="Shruti"/>
          <w:sz w:val="18"/>
          <w:szCs w:val="18"/>
        </w:rPr>
        <w:tab/>
      </w:r>
      <w:r w:rsidRPr="00B96D5B">
        <w:rPr>
          <w:rFonts w:ascii="Shruti" w:hAnsi="Shruti" w:cs="Shruti"/>
          <w:sz w:val="18"/>
          <w:szCs w:val="18"/>
        </w:rPr>
        <w:tab/>
      </w:r>
    </w:p>
    <w:p w:rsidR="004467C1" w:rsidRPr="00B96D5B" w:rsidRDefault="00DC475B" w:rsidP="000C6EFD">
      <w:pPr>
        <w:spacing w:line="144" w:lineRule="auto"/>
        <w:jc w:val="both"/>
        <w:rPr>
          <w:rFonts w:ascii="Shruti" w:hAnsi="Shruti" w:cs="Shruti"/>
          <w:sz w:val="18"/>
          <w:szCs w:val="18"/>
        </w:rPr>
      </w:pPr>
      <w:r>
        <w:rPr>
          <w:rFonts w:ascii="Shruti" w:hAnsi="Shruti" w:cs="Shruti"/>
          <w:sz w:val="18"/>
          <w:szCs w:val="18"/>
        </w:rPr>
        <w:t xml:space="preserve">                     </w:t>
      </w:r>
      <w:r w:rsidR="000C6EFD">
        <w:rPr>
          <w:rFonts w:ascii="Shruti" w:hAnsi="Shruti" w:cs="Shruti"/>
          <w:sz w:val="18"/>
          <w:szCs w:val="18"/>
        </w:rPr>
        <w:t xml:space="preserve">Period One = 40%      </w:t>
      </w:r>
      <w:r w:rsidR="004467C1" w:rsidRPr="00B96D5B">
        <w:rPr>
          <w:rFonts w:ascii="Shruti" w:hAnsi="Shruti" w:cs="Shruti"/>
          <w:sz w:val="18"/>
          <w:szCs w:val="18"/>
        </w:rPr>
        <w:t>Period Three = 40%</w:t>
      </w:r>
      <w:r w:rsidR="002C063F">
        <w:rPr>
          <w:rFonts w:ascii="Shruti" w:hAnsi="Shruti" w:cs="Shruti"/>
          <w:sz w:val="18"/>
          <w:szCs w:val="18"/>
        </w:rPr>
        <w:t xml:space="preserve">               </w:t>
      </w:r>
      <w:r w:rsidR="000C6EFD">
        <w:rPr>
          <w:rFonts w:ascii="Shruti" w:hAnsi="Shruti" w:cs="Shruti"/>
          <w:sz w:val="18"/>
          <w:szCs w:val="18"/>
        </w:rPr>
        <w:t xml:space="preserve"> </w:t>
      </w:r>
      <w:r w:rsidR="004467C1" w:rsidRPr="00B96D5B">
        <w:rPr>
          <w:rFonts w:ascii="Shruti" w:hAnsi="Shruti" w:cs="Shruti"/>
          <w:sz w:val="18"/>
          <w:szCs w:val="18"/>
        </w:rPr>
        <w:t xml:space="preserve"> Period 1= 20%         Period 2 =</w:t>
      </w:r>
      <w:r>
        <w:rPr>
          <w:rFonts w:ascii="Shruti" w:hAnsi="Shruti" w:cs="Shruti"/>
          <w:sz w:val="18"/>
          <w:szCs w:val="18"/>
        </w:rPr>
        <w:t xml:space="preserve"> </w:t>
      </w:r>
      <w:r w:rsidR="004467C1" w:rsidRPr="00B96D5B">
        <w:rPr>
          <w:rFonts w:ascii="Shruti" w:hAnsi="Shruti" w:cs="Shruti"/>
          <w:sz w:val="18"/>
          <w:szCs w:val="18"/>
        </w:rPr>
        <w:t>20%</w:t>
      </w:r>
    </w:p>
    <w:p w:rsidR="004467C1" w:rsidRPr="00B96D5B" w:rsidRDefault="00DC475B" w:rsidP="000C6EFD">
      <w:pPr>
        <w:spacing w:line="144" w:lineRule="auto"/>
        <w:jc w:val="both"/>
        <w:rPr>
          <w:rFonts w:ascii="Shruti" w:hAnsi="Shruti" w:cs="Shruti"/>
          <w:sz w:val="18"/>
          <w:szCs w:val="18"/>
        </w:rPr>
      </w:pPr>
      <w:r>
        <w:rPr>
          <w:rFonts w:ascii="Shruti" w:hAnsi="Shruti" w:cs="Shruti"/>
          <w:sz w:val="18"/>
          <w:szCs w:val="18"/>
        </w:rPr>
        <w:t xml:space="preserve">                     </w:t>
      </w:r>
      <w:r w:rsidR="004467C1" w:rsidRPr="00B96D5B">
        <w:rPr>
          <w:rFonts w:ascii="Shruti" w:hAnsi="Shruti" w:cs="Shruti"/>
          <w:sz w:val="18"/>
          <w:szCs w:val="18"/>
        </w:rPr>
        <w:t xml:space="preserve">Period Two = 40%     </w:t>
      </w:r>
      <w:r w:rsidR="000C6EFD">
        <w:rPr>
          <w:rFonts w:ascii="Shruti" w:hAnsi="Shruti" w:cs="Shruti"/>
          <w:sz w:val="18"/>
          <w:szCs w:val="18"/>
        </w:rPr>
        <w:t xml:space="preserve"> </w:t>
      </w:r>
      <w:r w:rsidR="004467C1" w:rsidRPr="00B96D5B">
        <w:rPr>
          <w:rFonts w:ascii="Shruti" w:hAnsi="Shruti" w:cs="Shruti"/>
          <w:sz w:val="18"/>
          <w:szCs w:val="18"/>
        </w:rPr>
        <w:t xml:space="preserve">Period Four = 40%         </w:t>
      </w:r>
      <w:r w:rsidR="000C6EFD">
        <w:rPr>
          <w:rFonts w:ascii="Shruti" w:hAnsi="Shruti" w:cs="Shruti"/>
          <w:sz w:val="18"/>
          <w:szCs w:val="18"/>
        </w:rPr>
        <w:t xml:space="preserve">         Period 3= 20%        </w:t>
      </w:r>
      <w:r w:rsidR="004467C1" w:rsidRPr="00B96D5B">
        <w:rPr>
          <w:rFonts w:ascii="Shruti" w:hAnsi="Shruti" w:cs="Shruti"/>
          <w:sz w:val="18"/>
          <w:szCs w:val="18"/>
        </w:rPr>
        <w:t xml:space="preserve"> Period 4</w:t>
      </w:r>
      <w:r>
        <w:rPr>
          <w:rFonts w:ascii="Shruti" w:hAnsi="Shruti" w:cs="Shruti"/>
          <w:sz w:val="18"/>
          <w:szCs w:val="18"/>
        </w:rPr>
        <w:t xml:space="preserve"> </w:t>
      </w:r>
      <w:r w:rsidR="004467C1" w:rsidRPr="00B96D5B">
        <w:rPr>
          <w:rFonts w:ascii="Shruti" w:hAnsi="Shruti" w:cs="Shruti"/>
          <w:sz w:val="18"/>
          <w:szCs w:val="18"/>
        </w:rPr>
        <w:t>= 20%</w:t>
      </w:r>
    </w:p>
    <w:p w:rsidR="004467C1" w:rsidRPr="00883541" w:rsidRDefault="00DC475B" w:rsidP="000C6EFD">
      <w:pPr>
        <w:spacing w:line="144" w:lineRule="auto"/>
        <w:jc w:val="both"/>
        <w:rPr>
          <w:rFonts w:ascii="Shruti" w:hAnsi="Shruti" w:cs="Shruti"/>
          <w:color w:val="FF0000"/>
          <w:sz w:val="18"/>
          <w:szCs w:val="18"/>
        </w:rPr>
      </w:pPr>
      <w:r>
        <w:rPr>
          <w:rFonts w:ascii="Shruti" w:hAnsi="Shruti" w:cs="Shruti"/>
          <w:sz w:val="18"/>
          <w:szCs w:val="18"/>
        </w:rPr>
        <w:t xml:space="preserve">                     Final = 20%               </w:t>
      </w:r>
      <w:r w:rsidR="004467C1" w:rsidRPr="00B96D5B">
        <w:rPr>
          <w:rFonts w:ascii="Shruti" w:hAnsi="Shruti" w:cs="Shruti"/>
          <w:sz w:val="18"/>
          <w:szCs w:val="18"/>
        </w:rPr>
        <w:t xml:space="preserve"> Final = 20%                                </w:t>
      </w:r>
      <w:r>
        <w:rPr>
          <w:rFonts w:ascii="Shruti" w:hAnsi="Shruti" w:cs="Shruti"/>
          <w:sz w:val="18"/>
          <w:szCs w:val="18"/>
        </w:rPr>
        <w:t xml:space="preserve"> </w:t>
      </w:r>
      <w:r w:rsidR="004467C1" w:rsidRPr="00B96D5B">
        <w:rPr>
          <w:rFonts w:ascii="Shruti" w:hAnsi="Shruti" w:cs="Shruti"/>
          <w:sz w:val="18"/>
          <w:szCs w:val="18"/>
        </w:rPr>
        <w:t xml:space="preserve">        </w:t>
      </w:r>
    </w:p>
    <w:p w:rsidR="004467C1" w:rsidRPr="00B96D5B" w:rsidRDefault="00DC475B" w:rsidP="000C6EFD">
      <w:pPr>
        <w:spacing w:line="144" w:lineRule="auto"/>
        <w:jc w:val="both"/>
        <w:rPr>
          <w:rFonts w:ascii="Shruti" w:hAnsi="Shruti" w:cs="Shruti"/>
          <w:sz w:val="18"/>
          <w:szCs w:val="18"/>
        </w:rPr>
      </w:pPr>
      <w:r>
        <w:rPr>
          <w:rFonts w:ascii="Shruti" w:hAnsi="Shruti" w:cs="Shruti"/>
          <w:sz w:val="18"/>
          <w:szCs w:val="18"/>
        </w:rPr>
        <w:t xml:space="preserve">                     </w:t>
      </w:r>
      <w:r w:rsidR="004467C1" w:rsidRPr="00B96D5B">
        <w:rPr>
          <w:rFonts w:ascii="Shruti" w:hAnsi="Shruti" w:cs="Shruti"/>
          <w:sz w:val="18"/>
          <w:szCs w:val="18"/>
        </w:rPr>
        <w:t>1</w:t>
      </w:r>
      <w:r w:rsidR="004467C1" w:rsidRPr="00B96D5B">
        <w:rPr>
          <w:rFonts w:ascii="Shruti" w:hAnsi="Shruti" w:cs="Shruti"/>
          <w:sz w:val="18"/>
          <w:szCs w:val="18"/>
          <w:vertAlign w:val="superscript"/>
        </w:rPr>
        <w:t>st</w:t>
      </w:r>
      <w:r w:rsidR="004467C1" w:rsidRPr="00B96D5B">
        <w:rPr>
          <w:rFonts w:ascii="Shruti" w:hAnsi="Shruti" w:cs="Shruti"/>
          <w:sz w:val="18"/>
          <w:szCs w:val="18"/>
        </w:rPr>
        <w:t xml:space="preserve"> Term                      2</w:t>
      </w:r>
      <w:r w:rsidR="004467C1" w:rsidRPr="00B96D5B">
        <w:rPr>
          <w:rFonts w:ascii="Shruti" w:hAnsi="Shruti" w:cs="Shruti"/>
          <w:sz w:val="18"/>
          <w:szCs w:val="18"/>
          <w:vertAlign w:val="superscript"/>
        </w:rPr>
        <w:t>Nd</w:t>
      </w:r>
      <w:r w:rsidR="004467C1" w:rsidRPr="00B96D5B">
        <w:rPr>
          <w:rFonts w:ascii="Shruti" w:hAnsi="Shruti" w:cs="Shruti"/>
          <w:sz w:val="18"/>
          <w:szCs w:val="18"/>
        </w:rPr>
        <w:t xml:space="preserve"> Term                           Final = 20%</w:t>
      </w:r>
    </w:p>
    <w:p w:rsidR="00E51970" w:rsidRPr="00B96D5B" w:rsidRDefault="00E51970" w:rsidP="000C6EFD">
      <w:pPr>
        <w:spacing w:line="144" w:lineRule="auto"/>
        <w:jc w:val="both"/>
        <w:rPr>
          <w:rFonts w:ascii="Shruti" w:hAnsi="Shruti" w:cs="Shruti"/>
          <w:sz w:val="18"/>
          <w:szCs w:val="18"/>
        </w:rPr>
      </w:pPr>
    </w:p>
    <w:p w:rsidR="004467C1" w:rsidRDefault="004467C1" w:rsidP="000F141A">
      <w:pPr>
        <w:pStyle w:val="ListParagraph"/>
        <w:numPr>
          <w:ilvl w:val="0"/>
          <w:numId w:val="35"/>
        </w:numPr>
        <w:tabs>
          <w:tab w:val="left" w:pos="-1440"/>
        </w:tabs>
        <w:spacing w:line="144" w:lineRule="auto"/>
        <w:jc w:val="both"/>
        <w:rPr>
          <w:rFonts w:ascii="Shruti" w:hAnsi="Shruti" w:cs="Shruti"/>
          <w:sz w:val="18"/>
          <w:szCs w:val="18"/>
        </w:rPr>
      </w:pPr>
      <w:r w:rsidRPr="00DC475B">
        <w:rPr>
          <w:rFonts w:ascii="Shruti" w:hAnsi="Shruti" w:cs="Shruti"/>
          <w:sz w:val="18"/>
          <w:szCs w:val="18"/>
        </w:rPr>
        <w:t>Overall Grade Point Averages:</w:t>
      </w:r>
    </w:p>
    <w:p w:rsidR="000C6EFD" w:rsidRPr="000C6EFD" w:rsidRDefault="000C6EFD" w:rsidP="000C6EFD">
      <w:pPr>
        <w:pStyle w:val="ListParagraph"/>
        <w:tabs>
          <w:tab w:val="left" w:pos="-1440"/>
        </w:tabs>
        <w:spacing w:line="144" w:lineRule="auto"/>
        <w:ind w:left="1080"/>
        <w:jc w:val="both"/>
        <w:rPr>
          <w:rFonts w:ascii="Times New Roman" w:hAnsi="Times New Roman"/>
          <w:sz w:val="18"/>
          <w:szCs w:val="18"/>
        </w:rPr>
      </w:pPr>
    </w:p>
    <w:p w:rsidR="004467C1" w:rsidRDefault="004467C1" w:rsidP="000C6EFD">
      <w:pPr>
        <w:spacing w:line="144" w:lineRule="auto"/>
        <w:ind w:left="1440"/>
        <w:jc w:val="both"/>
        <w:rPr>
          <w:rFonts w:ascii="Shruti" w:hAnsi="Shruti" w:cs="Shruti"/>
          <w:sz w:val="18"/>
          <w:szCs w:val="18"/>
        </w:rPr>
      </w:pPr>
      <w:r w:rsidRPr="00B96D5B">
        <w:rPr>
          <w:rFonts w:ascii="Shruti" w:hAnsi="Shruti" w:cs="Shruti"/>
          <w:sz w:val="18"/>
          <w:szCs w:val="18"/>
        </w:rPr>
        <w:t>High School:  All credits attempted shall count in calculating a student's grade point average to four decimal places.</w:t>
      </w:r>
    </w:p>
    <w:p w:rsidR="000C6EFD" w:rsidRPr="000C6EFD" w:rsidRDefault="000C6EFD" w:rsidP="000C6EFD">
      <w:pPr>
        <w:spacing w:line="144" w:lineRule="auto"/>
        <w:ind w:left="1440"/>
        <w:jc w:val="both"/>
        <w:rPr>
          <w:rFonts w:ascii="Times New Roman" w:hAnsi="Times New Roman"/>
          <w:sz w:val="18"/>
          <w:szCs w:val="18"/>
        </w:rPr>
      </w:pPr>
    </w:p>
    <w:p w:rsidR="004467C1" w:rsidRDefault="00DC475B" w:rsidP="000C6EFD">
      <w:pPr>
        <w:pStyle w:val="Level1"/>
        <w:tabs>
          <w:tab w:val="clear" w:pos="720"/>
          <w:tab w:val="left" w:pos="-1440"/>
          <w:tab w:val="num" w:pos="2160"/>
        </w:tabs>
        <w:spacing w:line="144" w:lineRule="auto"/>
        <w:jc w:val="both"/>
        <w:rPr>
          <w:rFonts w:ascii="Shruti" w:hAnsi="Shruti" w:cs="Shruti"/>
          <w:sz w:val="18"/>
          <w:szCs w:val="18"/>
        </w:rPr>
      </w:pPr>
      <w:r>
        <w:rPr>
          <w:rFonts w:ascii="Shruti" w:hAnsi="Shruti" w:cs="Shruti"/>
          <w:sz w:val="18"/>
          <w:szCs w:val="18"/>
        </w:rPr>
        <w:t xml:space="preserve">               </w:t>
      </w:r>
      <w:r w:rsidR="004467C1" w:rsidRPr="00B96D5B">
        <w:rPr>
          <w:rFonts w:ascii="Shruti" w:hAnsi="Shruti" w:cs="Shruti"/>
          <w:sz w:val="18"/>
          <w:szCs w:val="18"/>
        </w:rPr>
        <w:t>Physical Education:</w:t>
      </w:r>
    </w:p>
    <w:p w:rsidR="005B21C4" w:rsidRPr="005B21C4" w:rsidRDefault="005B21C4" w:rsidP="000C6EFD">
      <w:pPr>
        <w:pStyle w:val="Level1"/>
        <w:tabs>
          <w:tab w:val="clear" w:pos="720"/>
          <w:tab w:val="left" w:pos="-1440"/>
          <w:tab w:val="num" w:pos="2160"/>
        </w:tabs>
        <w:spacing w:line="144" w:lineRule="auto"/>
        <w:jc w:val="both"/>
        <w:rPr>
          <w:rFonts w:ascii="Times New Roman" w:hAnsi="Times New Roman"/>
          <w:sz w:val="18"/>
          <w:szCs w:val="18"/>
        </w:rPr>
      </w:pPr>
    </w:p>
    <w:p w:rsidR="004467C1" w:rsidRPr="005B21C4" w:rsidRDefault="004467C1" w:rsidP="000F141A">
      <w:pPr>
        <w:pStyle w:val="Level4"/>
        <w:numPr>
          <w:ilvl w:val="0"/>
          <w:numId w:val="39"/>
        </w:numPr>
        <w:tabs>
          <w:tab w:val="left" w:pos="-1440"/>
        </w:tabs>
        <w:spacing w:line="144" w:lineRule="auto"/>
        <w:jc w:val="both"/>
        <w:rPr>
          <w:rFonts w:ascii="Shruti" w:hAnsi="Shruti" w:cs="Shruti"/>
          <w:sz w:val="18"/>
          <w:szCs w:val="18"/>
        </w:rPr>
      </w:pPr>
      <w:r w:rsidRPr="00B96D5B">
        <w:rPr>
          <w:rFonts w:ascii="Shruti" w:hAnsi="Shruti" w:cs="Shruti"/>
          <w:sz w:val="18"/>
          <w:szCs w:val="18"/>
        </w:rPr>
        <w:t>Principals note that in some instances students are not dressing out for participation in physical education classes.</w:t>
      </w:r>
    </w:p>
    <w:p w:rsidR="004467C1" w:rsidRPr="00DC475B" w:rsidRDefault="004467C1" w:rsidP="000F141A">
      <w:pPr>
        <w:pStyle w:val="Level4"/>
        <w:numPr>
          <w:ilvl w:val="0"/>
          <w:numId w:val="39"/>
        </w:numPr>
        <w:tabs>
          <w:tab w:val="left" w:pos="-1440"/>
        </w:tabs>
        <w:spacing w:line="144" w:lineRule="auto"/>
        <w:jc w:val="both"/>
        <w:rPr>
          <w:rFonts w:ascii="Shruti" w:hAnsi="Shruti" w:cs="Shruti"/>
          <w:sz w:val="18"/>
          <w:szCs w:val="18"/>
        </w:rPr>
      </w:pPr>
      <w:r w:rsidRPr="00B96D5B">
        <w:rPr>
          <w:rFonts w:ascii="Shruti" w:hAnsi="Shruti" w:cs="Shruti"/>
          <w:sz w:val="18"/>
          <w:szCs w:val="18"/>
        </w:rPr>
        <w:t xml:space="preserve">To encourage participation in physical education, it is proposed that effective for 2000-2001 and </w:t>
      </w:r>
      <w:r w:rsidR="00DC475B" w:rsidRPr="00B96D5B">
        <w:rPr>
          <w:rFonts w:ascii="Shruti" w:hAnsi="Shruti" w:cs="Shruti"/>
          <w:sz w:val="18"/>
          <w:szCs w:val="18"/>
        </w:rPr>
        <w:t>thereafter,</w:t>
      </w:r>
      <w:r w:rsidR="00DC475B" w:rsidRPr="00DC475B">
        <w:rPr>
          <w:rFonts w:ascii="Shruti" w:hAnsi="Shruti" w:cs="Shruti"/>
          <w:sz w:val="18"/>
          <w:szCs w:val="18"/>
        </w:rPr>
        <w:t xml:space="preserve"> that</w:t>
      </w:r>
      <w:r w:rsidRPr="00DC475B">
        <w:rPr>
          <w:rFonts w:ascii="Shruti" w:hAnsi="Shruti" w:cs="Shruti"/>
          <w:sz w:val="18"/>
          <w:szCs w:val="18"/>
        </w:rPr>
        <w:t xml:space="preserve"> students who fail to dress out 5 times (unexcused) or more during a nine-week period shall not receive a</w:t>
      </w:r>
      <w:r w:rsidR="00DC475B">
        <w:rPr>
          <w:rFonts w:ascii="Shruti" w:hAnsi="Shruti" w:cs="Shruti"/>
          <w:sz w:val="18"/>
          <w:szCs w:val="18"/>
        </w:rPr>
        <w:t xml:space="preserve"> </w:t>
      </w:r>
      <w:r w:rsidRPr="00DC475B">
        <w:rPr>
          <w:rFonts w:ascii="Shruti" w:hAnsi="Shruti" w:cs="Shruti"/>
          <w:sz w:val="18"/>
          <w:szCs w:val="18"/>
        </w:rPr>
        <w:t>passing grade for the nine-weeks.  Failing to dress out in physical education classes will be treated as a</w:t>
      </w:r>
      <w:r w:rsidR="00DC475B">
        <w:rPr>
          <w:rFonts w:ascii="Shruti" w:hAnsi="Shruti" w:cs="Shruti"/>
          <w:sz w:val="18"/>
          <w:szCs w:val="18"/>
        </w:rPr>
        <w:t xml:space="preserve"> </w:t>
      </w:r>
      <w:r w:rsidRPr="00DC475B">
        <w:rPr>
          <w:rFonts w:ascii="Shruti" w:hAnsi="Shruti" w:cs="Shruti"/>
          <w:sz w:val="18"/>
          <w:szCs w:val="18"/>
        </w:rPr>
        <w:t>disciplinary infraction.  The first time will be a warning.  The second will be an action.  Action taken will be in</w:t>
      </w:r>
      <w:r w:rsidR="00DC475B">
        <w:rPr>
          <w:rFonts w:ascii="Shruti" w:hAnsi="Shruti" w:cs="Shruti"/>
          <w:sz w:val="18"/>
          <w:szCs w:val="18"/>
        </w:rPr>
        <w:t xml:space="preserve"> </w:t>
      </w:r>
      <w:r w:rsidRPr="00DC475B">
        <w:rPr>
          <w:rFonts w:ascii="Shruti" w:hAnsi="Shruti" w:cs="Shruti"/>
          <w:sz w:val="18"/>
          <w:szCs w:val="18"/>
        </w:rPr>
        <w:t>accordance with Item 8 in the Addendum of this handbook (page 20).</w:t>
      </w:r>
    </w:p>
    <w:p w:rsidR="004467C1" w:rsidRPr="002C063F" w:rsidRDefault="004467C1" w:rsidP="000C6EFD">
      <w:pPr>
        <w:pStyle w:val="Level4"/>
        <w:tabs>
          <w:tab w:val="left" w:pos="-1440"/>
          <w:tab w:val="num" w:pos="2880"/>
        </w:tabs>
        <w:spacing w:line="144" w:lineRule="auto"/>
        <w:ind w:left="0" w:firstLine="0"/>
        <w:jc w:val="both"/>
        <w:rPr>
          <w:rFonts w:ascii="Times New Roman" w:hAnsi="Times New Roman"/>
          <w:sz w:val="18"/>
          <w:szCs w:val="18"/>
        </w:rPr>
      </w:pPr>
    </w:p>
    <w:p w:rsidR="00AC170F" w:rsidRDefault="00E51970" w:rsidP="000F141A">
      <w:pPr>
        <w:pStyle w:val="ListParagraph"/>
        <w:numPr>
          <w:ilvl w:val="1"/>
          <w:numId w:val="9"/>
        </w:numPr>
        <w:tabs>
          <w:tab w:val="left" w:pos="-1440"/>
        </w:tabs>
        <w:spacing w:line="144" w:lineRule="auto"/>
        <w:ind w:left="0"/>
        <w:jc w:val="both"/>
        <w:rPr>
          <w:rFonts w:ascii="Shruti" w:hAnsi="Shruti" w:cs="Shruti"/>
          <w:sz w:val="18"/>
          <w:szCs w:val="18"/>
        </w:rPr>
      </w:pPr>
      <w:r w:rsidRPr="00AC170F">
        <w:rPr>
          <w:rFonts w:ascii="Shruti" w:hAnsi="Shruti" w:cs="Shruti"/>
          <w:sz w:val="18"/>
          <w:szCs w:val="18"/>
        </w:rPr>
        <w:t xml:space="preserve">SCREENING FOR THE SEVENTH/EIGHTH </w:t>
      </w:r>
      <w:r w:rsidR="004467C1" w:rsidRPr="00AC170F">
        <w:rPr>
          <w:rFonts w:ascii="Shruti" w:hAnsi="Shruti" w:cs="Shruti"/>
          <w:sz w:val="18"/>
          <w:szCs w:val="18"/>
        </w:rPr>
        <w:t>GRADE ADVANCED AC</w:t>
      </w:r>
      <w:r w:rsidR="00462766">
        <w:rPr>
          <w:rFonts w:ascii="Shruti" w:hAnsi="Shruti" w:cs="Shruti"/>
          <w:sz w:val="18"/>
          <w:szCs w:val="18"/>
        </w:rPr>
        <w:t>ADEMIC PROGRAM FOR THE 2010</w:t>
      </w:r>
      <w:r w:rsidR="00AC170F">
        <w:rPr>
          <w:rFonts w:ascii="Shruti" w:hAnsi="Shruti" w:cs="Shruti"/>
          <w:sz w:val="18"/>
          <w:szCs w:val="18"/>
        </w:rPr>
        <w:t xml:space="preserve">-              </w:t>
      </w:r>
    </w:p>
    <w:p w:rsidR="004467C1" w:rsidRDefault="00AC170F" w:rsidP="000C6EFD">
      <w:pPr>
        <w:pStyle w:val="ListParagraph"/>
        <w:tabs>
          <w:tab w:val="left" w:pos="-1440"/>
        </w:tabs>
        <w:spacing w:line="144" w:lineRule="auto"/>
        <w:ind w:left="0"/>
        <w:jc w:val="both"/>
        <w:rPr>
          <w:rFonts w:ascii="Shruti" w:hAnsi="Shruti" w:cs="Shruti"/>
          <w:sz w:val="18"/>
          <w:szCs w:val="18"/>
        </w:rPr>
      </w:pPr>
      <w:r>
        <w:rPr>
          <w:rFonts w:ascii="Shruti" w:hAnsi="Shruti" w:cs="Shruti"/>
          <w:sz w:val="18"/>
          <w:szCs w:val="18"/>
        </w:rPr>
        <w:t xml:space="preserve">          </w:t>
      </w:r>
      <w:r w:rsidR="00462766">
        <w:rPr>
          <w:rFonts w:ascii="Shruti" w:hAnsi="Shruti" w:cs="Shruti"/>
          <w:sz w:val="18"/>
          <w:szCs w:val="18"/>
        </w:rPr>
        <w:t>2011</w:t>
      </w:r>
      <w:r w:rsidR="004467C1" w:rsidRPr="00AC170F">
        <w:rPr>
          <w:rFonts w:ascii="Shruti" w:hAnsi="Shruti" w:cs="Shruti"/>
          <w:sz w:val="18"/>
          <w:szCs w:val="18"/>
        </w:rPr>
        <w:t xml:space="preserve"> SCHOOL YEAR AND THEREAFTER</w:t>
      </w:r>
    </w:p>
    <w:p w:rsidR="00040CF6" w:rsidRPr="00AC170F" w:rsidRDefault="00040CF6" w:rsidP="000C6EFD">
      <w:pPr>
        <w:pStyle w:val="ListParagraph"/>
        <w:tabs>
          <w:tab w:val="left" w:pos="-1440"/>
        </w:tabs>
        <w:spacing w:line="144" w:lineRule="auto"/>
        <w:ind w:left="0"/>
        <w:jc w:val="both"/>
        <w:rPr>
          <w:rFonts w:ascii="Shruti" w:hAnsi="Shruti" w:cs="Shruti"/>
          <w:sz w:val="18"/>
          <w:szCs w:val="18"/>
        </w:rPr>
      </w:pPr>
    </w:p>
    <w:p w:rsidR="004467C1" w:rsidRPr="002C063F" w:rsidRDefault="004467C1" w:rsidP="000F141A">
      <w:pPr>
        <w:pStyle w:val="ListParagraph"/>
        <w:numPr>
          <w:ilvl w:val="0"/>
          <w:numId w:val="40"/>
        </w:numPr>
        <w:tabs>
          <w:tab w:val="left" w:pos="-1440"/>
        </w:tabs>
        <w:spacing w:line="144" w:lineRule="auto"/>
        <w:jc w:val="both"/>
        <w:rPr>
          <w:rFonts w:ascii="Shruti" w:hAnsi="Shruti" w:cs="Shruti"/>
          <w:sz w:val="18"/>
          <w:szCs w:val="18"/>
        </w:rPr>
      </w:pPr>
      <w:r w:rsidRPr="00DD27BF">
        <w:rPr>
          <w:rFonts w:ascii="Shruti" w:hAnsi="Shruti" w:cs="Shruti"/>
          <w:sz w:val="18"/>
          <w:szCs w:val="18"/>
        </w:rPr>
        <w:t xml:space="preserve">The </w:t>
      </w:r>
      <w:proofErr w:type="spellStart"/>
      <w:r w:rsidRPr="00DD27BF">
        <w:rPr>
          <w:rFonts w:ascii="Shruti" w:hAnsi="Shruti" w:cs="Shruti"/>
          <w:sz w:val="18"/>
          <w:szCs w:val="18"/>
        </w:rPr>
        <w:t>iLEAP</w:t>
      </w:r>
      <w:proofErr w:type="spellEnd"/>
      <w:r w:rsidRPr="00DD27BF">
        <w:rPr>
          <w:rFonts w:ascii="Shruti" w:hAnsi="Shruti" w:cs="Shruti"/>
          <w:sz w:val="18"/>
          <w:szCs w:val="18"/>
        </w:rPr>
        <w:t xml:space="preserve"> test of Basic Skills will be administered to determine placement in the Advanced Academic Programs.</w:t>
      </w:r>
    </w:p>
    <w:p w:rsidR="004467C1" w:rsidRPr="002C063F" w:rsidRDefault="004467C1" w:rsidP="000F141A">
      <w:pPr>
        <w:pStyle w:val="ListParagraph"/>
        <w:numPr>
          <w:ilvl w:val="0"/>
          <w:numId w:val="40"/>
        </w:numPr>
        <w:tabs>
          <w:tab w:val="left" w:pos="-1440"/>
        </w:tabs>
        <w:spacing w:line="144" w:lineRule="auto"/>
        <w:jc w:val="both"/>
        <w:rPr>
          <w:rFonts w:ascii="Shruti" w:hAnsi="Shruti" w:cs="Shruti"/>
          <w:sz w:val="18"/>
          <w:szCs w:val="18"/>
        </w:rPr>
      </w:pPr>
      <w:r w:rsidRPr="00DD27BF">
        <w:rPr>
          <w:rFonts w:ascii="Shruti" w:hAnsi="Shruti" w:cs="Shruti"/>
          <w:sz w:val="18"/>
          <w:szCs w:val="18"/>
        </w:rPr>
        <w:t xml:space="preserve">A student will automatically qualify for placement in the Advanced Academic Program if his cumulative grade point average from the previous grade, is a 3.750 or better. </w:t>
      </w:r>
    </w:p>
    <w:p w:rsidR="004467C1" w:rsidRPr="002C063F" w:rsidRDefault="004467C1" w:rsidP="000F141A">
      <w:pPr>
        <w:pStyle w:val="Level1"/>
        <w:numPr>
          <w:ilvl w:val="0"/>
          <w:numId w:val="40"/>
        </w:numPr>
        <w:tabs>
          <w:tab w:val="left" w:pos="-1440"/>
        </w:tabs>
        <w:spacing w:line="144" w:lineRule="auto"/>
        <w:jc w:val="both"/>
        <w:rPr>
          <w:rFonts w:ascii="Shruti" w:hAnsi="Shruti" w:cs="Shruti"/>
          <w:sz w:val="18"/>
          <w:szCs w:val="18"/>
        </w:rPr>
      </w:pPr>
      <w:r w:rsidRPr="00B96D5B">
        <w:rPr>
          <w:rFonts w:ascii="Shruti" w:hAnsi="Shruti" w:cs="Shruti"/>
          <w:sz w:val="18"/>
          <w:szCs w:val="18"/>
        </w:rPr>
        <w:t xml:space="preserve">A student will automatically qualify for placement in the Advanced Academic Program if he scores Advanced and/or Mastery on the </w:t>
      </w:r>
      <w:proofErr w:type="spellStart"/>
      <w:r w:rsidRPr="00B96D5B">
        <w:rPr>
          <w:rFonts w:ascii="Shruti" w:hAnsi="Shruti" w:cs="Shruti"/>
          <w:sz w:val="18"/>
          <w:szCs w:val="18"/>
        </w:rPr>
        <w:t>iLEAP</w:t>
      </w:r>
      <w:proofErr w:type="spellEnd"/>
      <w:r w:rsidRPr="00B96D5B">
        <w:rPr>
          <w:rFonts w:ascii="Shruti" w:hAnsi="Shruti" w:cs="Shruti"/>
          <w:sz w:val="18"/>
          <w:szCs w:val="18"/>
        </w:rPr>
        <w:t xml:space="preserve"> test.</w:t>
      </w:r>
    </w:p>
    <w:p w:rsidR="004467C1" w:rsidRPr="00B96D5B" w:rsidRDefault="004467C1" w:rsidP="000F141A">
      <w:pPr>
        <w:pStyle w:val="Level1"/>
        <w:numPr>
          <w:ilvl w:val="0"/>
          <w:numId w:val="40"/>
        </w:numPr>
        <w:tabs>
          <w:tab w:val="left" w:pos="-1440"/>
        </w:tabs>
        <w:spacing w:line="144" w:lineRule="auto"/>
        <w:jc w:val="both"/>
        <w:rPr>
          <w:rFonts w:ascii="Shruti" w:hAnsi="Shruti" w:cs="Shruti"/>
          <w:sz w:val="18"/>
          <w:szCs w:val="18"/>
        </w:rPr>
      </w:pPr>
      <w:r w:rsidRPr="00B96D5B">
        <w:rPr>
          <w:rFonts w:ascii="Shruti" w:hAnsi="Shruti" w:cs="Shruti"/>
          <w:sz w:val="18"/>
          <w:szCs w:val="18"/>
        </w:rPr>
        <w:t xml:space="preserve">If there are any remaining slots available after steps "2" and "3" have been considered, then the criteria for consideration of placement will be student rank according to G.P.A. and a minimum score of Basic on the </w:t>
      </w:r>
      <w:proofErr w:type="spellStart"/>
      <w:r w:rsidRPr="00B96D5B">
        <w:rPr>
          <w:rFonts w:ascii="Shruti" w:hAnsi="Shruti" w:cs="Shruti"/>
          <w:sz w:val="18"/>
          <w:szCs w:val="18"/>
        </w:rPr>
        <w:t>iLEAP</w:t>
      </w:r>
      <w:proofErr w:type="spellEnd"/>
      <w:r w:rsidRPr="00B96D5B">
        <w:rPr>
          <w:rFonts w:ascii="Shruti" w:hAnsi="Shruti" w:cs="Shruti"/>
          <w:sz w:val="18"/>
          <w:szCs w:val="18"/>
        </w:rPr>
        <w:t xml:space="preserve"> test and teacher recommendation.</w:t>
      </w:r>
    </w:p>
    <w:p w:rsidR="00077763" w:rsidRPr="002C063F" w:rsidRDefault="00077763" w:rsidP="000C6EFD">
      <w:pPr>
        <w:spacing w:line="144" w:lineRule="auto"/>
        <w:jc w:val="both"/>
        <w:rPr>
          <w:rFonts w:ascii="Times New Roman" w:hAnsi="Times New Roman"/>
          <w:sz w:val="18"/>
          <w:szCs w:val="18"/>
        </w:rPr>
      </w:pPr>
    </w:p>
    <w:p w:rsidR="001B0593" w:rsidRPr="00AC170F" w:rsidRDefault="004467C1" w:rsidP="000F141A">
      <w:pPr>
        <w:pStyle w:val="ListParagraph"/>
        <w:numPr>
          <w:ilvl w:val="1"/>
          <w:numId w:val="9"/>
        </w:numPr>
        <w:spacing w:line="144" w:lineRule="auto"/>
        <w:ind w:left="0"/>
        <w:jc w:val="both"/>
        <w:rPr>
          <w:rFonts w:ascii="Shruti" w:hAnsi="Shruti" w:cs="Shruti"/>
          <w:sz w:val="18"/>
          <w:szCs w:val="18"/>
        </w:rPr>
      </w:pPr>
      <w:r w:rsidRPr="00AC170F">
        <w:rPr>
          <w:rFonts w:ascii="Shruti" w:hAnsi="Shruti" w:cs="Shruti"/>
          <w:sz w:val="18"/>
          <w:szCs w:val="18"/>
        </w:rPr>
        <w:t>MIDDLE SCHOOL CARNEGIE CREDIT</w:t>
      </w:r>
      <w:r w:rsidR="00BF1C17">
        <w:rPr>
          <w:rFonts w:ascii="Shruti" w:hAnsi="Shruti" w:cs="Shruti"/>
          <w:sz w:val="18"/>
          <w:szCs w:val="18"/>
        </w:rPr>
        <w:t>/ACCELERATED</w:t>
      </w:r>
      <w:r w:rsidR="001B0593" w:rsidRPr="00AC170F">
        <w:rPr>
          <w:rFonts w:ascii="Shruti" w:hAnsi="Shruti" w:cs="Shruti"/>
          <w:sz w:val="18"/>
          <w:szCs w:val="18"/>
        </w:rPr>
        <w:t xml:space="preserve"> PLAN</w:t>
      </w:r>
    </w:p>
    <w:p w:rsidR="004467C1" w:rsidRPr="001B0593" w:rsidRDefault="004467C1" w:rsidP="000C6EFD">
      <w:pPr>
        <w:spacing w:line="144" w:lineRule="auto"/>
        <w:ind w:left="720"/>
        <w:jc w:val="both"/>
        <w:rPr>
          <w:rFonts w:ascii="Times New Roman" w:hAnsi="Times New Roman"/>
          <w:sz w:val="18"/>
          <w:szCs w:val="18"/>
        </w:rPr>
      </w:pPr>
      <w:r w:rsidRPr="001B0593">
        <w:rPr>
          <w:rFonts w:ascii="Times New Roman" w:hAnsi="Times New Roman"/>
          <w:sz w:val="18"/>
          <w:szCs w:val="18"/>
        </w:rPr>
        <w:tab/>
      </w:r>
    </w:p>
    <w:p w:rsidR="007B5431" w:rsidRDefault="007B5431" w:rsidP="000F141A">
      <w:pPr>
        <w:pStyle w:val="ListParagraph"/>
        <w:numPr>
          <w:ilvl w:val="0"/>
          <w:numId w:val="41"/>
        </w:numPr>
        <w:spacing w:line="144" w:lineRule="auto"/>
        <w:jc w:val="both"/>
        <w:rPr>
          <w:rFonts w:ascii="Shruti" w:hAnsi="Shruti" w:cs="Shruti"/>
          <w:sz w:val="18"/>
          <w:szCs w:val="18"/>
        </w:rPr>
      </w:pPr>
      <w:r>
        <w:rPr>
          <w:rFonts w:ascii="Shruti" w:hAnsi="Shruti" w:cs="Shruti"/>
          <w:sz w:val="18"/>
          <w:szCs w:val="18"/>
        </w:rPr>
        <w:t xml:space="preserve">Students may earn Carnegie credit in grades 5 – 12 two ways: 1. By passing a course in which the students is enrolled and meets instructional time requirements, 2. By demonstrating proficiency </w:t>
      </w:r>
      <w:r w:rsidR="009647CD">
        <w:rPr>
          <w:rFonts w:ascii="Shruti" w:hAnsi="Shruti" w:cs="Shruti"/>
          <w:sz w:val="18"/>
          <w:szCs w:val="18"/>
        </w:rPr>
        <w:t>on a APSB approved proficiency exam.</w:t>
      </w:r>
    </w:p>
    <w:p w:rsidR="00DD27BF" w:rsidRPr="002C063F" w:rsidRDefault="004467C1" w:rsidP="000F141A">
      <w:pPr>
        <w:pStyle w:val="ListParagraph"/>
        <w:numPr>
          <w:ilvl w:val="0"/>
          <w:numId w:val="41"/>
        </w:numPr>
        <w:spacing w:line="144" w:lineRule="auto"/>
        <w:jc w:val="both"/>
        <w:rPr>
          <w:rFonts w:ascii="Shruti" w:hAnsi="Shruti" w:cs="Shruti"/>
          <w:sz w:val="18"/>
          <w:szCs w:val="18"/>
        </w:rPr>
      </w:pPr>
      <w:r w:rsidRPr="00682C01">
        <w:rPr>
          <w:rFonts w:ascii="Shruti" w:hAnsi="Shruti" w:cs="Shruti"/>
          <w:sz w:val="18"/>
          <w:szCs w:val="18"/>
        </w:rPr>
        <w:t>A student will automatically qualify for placement in the accelerated 7</w:t>
      </w:r>
      <w:r w:rsidRPr="00682C01">
        <w:rPr>
          <w:rFonts w:ascii="Shruti" w:hAnsi="Shruti" w:cs="Shruti"/>
          <w:sz w:val="18"/>
          <w:szCs w:val="18"/>
          <w:vertAlign w:val="superscript"/>
        </w:rPr>
        <w:t>th</w:t>
      </w:r>
      <w:r w:rsidRPr="00682C01">
        <w:rPr>
          <w:rFonts w:ascii="Shruti" w:hAnsi="Shruti" w:cs="Shruti"/>
          <w:sz w:val="18"/>
          <w:szCs w:val="18"/>
        </w:rPr>
        <w:t>/8</w:t>
      </w:r>
      <w:r w:rsidRPr="00682C01">
        <w:rPr>
          <w:rFonts w:ascii="Shruti" w:hAnsi="Shruti" w:cs="Shruti"/>
          <w:sz w:val="18"/>
          <w:szCs w:val="18"/>
          <w:vertAlign w:val="superscript"/>
        </w:rPr>
        <w:t>th</w:t>
      </w:r>
      <w:r w:rsidRPr="00682C01">
        <w:rPr>
          <w:rFonts w:ascii="Shruti" w:hAnsi="Shruti" w:cs="Shruti"/>
          <w:sz w:val="18"/>
          <w:szCs w:val="18"/>
        </w:rPr>
        <w:t xml:space="preserve"> grade math class by scoring at the Mastery or Advanced level on the </w:t>
      </w:r>
      <w:proofErr w:type="spellStart"/>
      <w:r w:rsidRPr="00682C01">
        <w:rPr>
          <w:rFonts w:ascii="Shruti" w:hAnsi="Shruti" w:cs="Shruti"/>
          <w:sz w:val="18"/>
          <w:szCs w:val="18"/>
        </w:rPr>
        <w:t>iLEAP</w:t>
      </w:r>
      <w:proofErr w:type="spellEnd"/>
      <w:r w:rsidRPr="00682C01">
        <w:rPr>
          <w:rFonts w:ascii="Shruti" w:hAnsi="Shruti" w:cs="Shruti"/>
          <w:sz w:val="18"/>
          <w:szCs w:val="18"/>
        </w:rPr>
        <w:t xml:space="preserve"> test. </w:t>
      </w:r>
    </w:p>
    <w:p w:rsidR="00DD27BF" w:rsidRPr="002C063F" w:rsidRDefault="004467C1" w:rsidP="000F141A">
      <w:pPr>
        <w:pStyle w:val="ListParagraph"/>
        <w:numPr>
          <w:ilvl w:val="0"/>
          <w:numId w:val="41"/>
        </w:numPr>
        <w:spacing w:line="144" w:lineRule="auto"/>
        <w:jc w:val="both"/>
        <w:rPr>
          <w:rFonts w:ascii="Shruti" w:hAnsi="Shruti" w:cs="Shruti"/>
          <w:sz w:val="18"/>
          <w:szCs w:val="18"/>
        </w:rPr>
      </w:pPr>
      <w:r w:rsidRPr="00682C01">
        <w:rPr>
          <w:rFonts w:ascii="Shruti" w:hAnsi="Shruti" w:cs="Shruti"/>
          <w:sz w:val="18"/>
          <w:szCs w:val="18"/>
        </w:rPr>
        <w:t>A student will automatically qualify for the placement in the accelerated 7</w:t>
      </w:r>
      <w:r w:rsidRPr="00682C01">
        <w:rPr>
          <w:rFonts w:ascii="Shruti" w:hAnsi="Shruti" w:cs="Shruti"/>
          <w:sz w:val="18"/>
          <w:szCs w:val="18"/>
          <w:vertAlign w:val="superscript"/>
        </w:rPr>
        <w:t>th</w:t>
      </w:r>
      <w:r w:rsidRPr="00682C01">
        <w:rPr>
          <w:rFonts w:ascii="Shruti" w:hAnsi="Shruti" w:cs="Shruti"/>
          <w:sz w:val="18"/>
          <w:szCs w:val="18"/>
        </w:rPr>
        <w:t>/8</w:t>
      </w:r>
      <w:r w:rsidRPr="00682C01">
        <w:rPr>
          <w:rFonts w:ascii="Shruti" w:hAnsi="Shruti" w:cs="Shruti"/>
          <w:sz w:val="18"/>
          <w:szCs w:val="18"/>
          <w:vertAlign w:val="superscript"/>
        </w:rPr>
        <w:t>th</w:t>
      </w:r>
      <w:r w:rsidRPr="00682C01">
        <w:rPr>
          <w:rFonts w:ascii="Shruti" w:hAnsi="Shruti" w:cs="Shruti"/>
          <w:sz w:val="18"/>
          <w:szCs w:val="18"/>
        </w:rPr>
        <w:t xml:space="preserve"> grade math class if the cumulative grade point average from the 6</w:t>
      </w:r>
      <w:r w:rsidRPr="00682C01">
        <w:rPr>
          <w:rFonts w:ascii="Shruti" w:hAnsi="Shruti" w:cs="Shruti"/>
          <w:sz w:val="18"/>
          <w:szCs w:val="18"/>
          <w:vertAlign w:val="superscript"/>
        </w:rPr>
        <w:t>th</w:t>
      </w:r>
      <w:r w:rsidRPr="00682C01">
        <w:rPr>
          <w:rFonts w:ascii="Shruti" w:hAnsi="Shruti" w:cs="Shruti"/>
          <w:sz w:val="18"/>
          <w:szCs w:val="18"/>
        </w:rPr>
        <w:t xml:space="preserve"> grade is a 3.750 or higher.</w:t>
      </w:r>
    </w:p>
    <w:p w:rsidR="00DD27BF" w:rsidRPr="002C063F" w:rsidRDefault="004467C1" w:rsidP="000F141A">
      <w:pPr>
        <w:pStyle w:val="ListParagraph"/>
        <w:numPr>
          <w:ilvl w:val="0"/>
          <w:numId w:val="41"/>
        </w:numPr>
        <w:spacing w:line="144" w:lineRule="auto"/>
        <w:jc w:val="both"/>
        <w:rPr>
          <w:rFonts w:ascii="Shruti" w:hAnsi="Shruti" w:cs="Shruti"/>
          <w:sz w:val="18"/>
          <w:szCs w:val="18"/>
        </w:rPr>
      </w:pPr>
      <w:r w:rsidRPr="00682C01">
        <w:rPr>
          <w:rFonts w:ascii="Shruti" w:hAnsi="Shruti" w:cs="Shruti"/>
          <w:sz w:val="18"/>
          <w:szCs w:val="18"/>
        </w:rPr>
        <w:t xml:space="preserve">If there are any available slots remaining, after students have automatically qualified, then the criteria for consideration of placement will be the student rank according to GPA with a minimum score of Basic on the </w:t>
      </w:r>
      <w:proofErr w:type="spellStart"/>
      <w:r w:rsidRPr="00682C01">
        <w:rPr>
          <w:rFonts w:ascii="Shruti" w:hAnsi="Shruti" w:cs="Shruti"/>
          <w:sz w:val="18"/>
          <w:szCs w:val="18"/>
        </w:rPr>
        <w:t>iLEAP</w:t>
      </w:r>
      <w:proofErr w:type="spellEnd"/>
      <w:r w:rsidRPr="00682C01">
        <w:rPr>
          <w:rFonts w:ascii="Shruti" w:hAnsi="Shruti" w:cs="Shruti"/>
          <w:sz w:val="18"/>
          <w:szCs w:val="18"/>
        </w:rPr>
        <w:t xml:space="preserve"> test and teacher recommendation.</w:t>
      </w:r>
    </w:p>
    <w:p w:rsidR="004467C1" w:rsidRPr="00682C01" w:rsidRDefault="004467C1" w:rsidP="000F141A">
      <w:pPr>
        <w:pStyle w:val="ListParagraph"/>
        <w:numPr>
          <w:ilvl w:val="0"/>
          <w:numId w:val="41"/>
        </w:numPr>
        <w:spacing w:line="144" w:lineRule="auto"/>
        <w:jc w:val="both"/>
        <w:rPr>
          <w:rFonts w:ascii="Shruti" w:hAnsi="Shruti" w:cs="Shruti"/>
          <w:sz w:val="18"/>
          <w:szCs w:val="18"/>
        </w:rPr>
      </w:pPr>
      <w:r w:rsidRPr="00682C01">
        <w:rPr>
          <w:rFonts w:ascii="Shruti" w:hAnsi="Shruti" w:cs="Shruti"/>
          <w:sz w:val="18"/>
          <w:szCs w:val="18"/>
        </w:rPr>
        <w:t>Only students that have passed the accelerated 7</w:t>
      </w:r>
      <w:r w:rsidRPr="00682C01">
        <w:rPr>
          <w:rFonts w:ascii="Shruti" w:hAnsi="Shruti" w:cs="Shruti"/>
          <w:sz w:val="18"/>
          <w:szCs w:val="18"/>
          <w:vertAlign w:val="superscript"/>
        </w:rPr>
        <w:t>th</w:t>
      </w:r>
      <w:r w:rsidRPr="00682C01">
        <w:rPr>
          <w:rFonts w:ascii="Shruti" w:hAnsi="Shruti" w:cs="Shruti"/>
          <w:sz w:val="18"/>
          <w:szCs w:val="18"/>
        </w:rPr>
        <w:t>/8</w:t>
      </w:r>
      <w:r w:rsidRPr="00682C01">
        <w:rPr>
          <w:rFonts w:ascii="Shruti" w:hAnsi="Shruti" w:cs="Shruti"/>
          <w:sz w:val="18"/>
          <w:szCs w:val="18"/>
          <w:vertAlign w:val="superscript"/>
        </w:rPr>
        <w:t>th</w:t>
      </w:r>
      <w:r w:rsidRPr="00682C01">
        <w:rPr>
          <w:rFonts w:ascii="Shruti" w:hAnsi="Shruti" w:cs="Shruti"/>
          <w:sz w:val="18"/>
          <w:szCs w:val="18"/>
        </w:rPr>
        <w:t xml:space="preserve"> grade math class will be allowed to schedule Algebra I as an 8</w:t>
      </w:r>
      <w:r w:rsidRPr="00682C01">
        <w:rPr>
          <w:rFonts w:ascii="Shruti" w:hAnsi="Shruti" w:cs="Shruti"/>
          <w:sz w:val="18"/>
          <w:szCs w:val="18"/>
          <w:vertAlign w:val="superscript"/>
        </w:rPr>
        <w:t>th</w:t>
      </w:r>
      <w:r w:rsidRPr="00682C01">
        <w:rPr>
          <w:rFonts w:ascii="Shruti" w:hAnsi="Shruti" w:cs="Shruti"/>
          <w:sz w:val="18"/>
          <w:szCs w:val="18"/>
        </w:rPr>
        <w:t xml:space="preserve"> grader.</w:t>
      </w:r>
    </w:p>
    <w:p w:rsidR="004467C1" w:rsidRPr="002C063F" w:rsidRDefault="004467C1" w:rsidP="000C6EFD">
      <w:pPr>
        <w:spacing w:line="144" w:lineRule="auto"/>
        <w:jc w:val="both"/>
        <w:rPr>
          <w:rFonts w:ascii="Times New Roman" w:hAnsi="Times New Roman"/>
          <w:sz w:val="18"/>
          <w:szCs w:val="18"/>
        </w:rPr>
      </w:pPr>
    </w:p>
    <w:p w:rsidR="004467C1" w:rsidRPr="00B96D5B" w:rsidRDefault="00682C01" w:rsidP="000C6EFD">
      <w:pPr>
        <w:tabs>
          <w:tab w:val="left" w:pos="-1440"/>
        </w:tabs>
        <w:spacing w:line="144" w:lineRule="auto"/>
        <w:ind w:left="720" w:hanging="720"/>
        <w:jc w:val="both"/>
        <w:rPr>
          <w:rFonts w:ascii="Shruti" w:hAnsi="Shruti" w:cs="Shruti"/>
          <w:sz w:val="18"/>
          <w:szCs w:val="18"/>
          <w:u w:val="single"/>
        </w:rPr>
      </w:pPr>
      <w:r>
        <w:rPr>
          <w:rFonts w:ascii="Shruti" w:hAnsi="Shruti" w:cs="Shruti"/>
          <w:sz w:val="18"/>
          <w:szCs w:val="18"/>
        </w:rPr>
        <w:t>5.</w:t>
      </w:r>
      <w:r w:rsidR="004467C1" w:rsidRPr="00B96D5B">
        <w:rPr>
          <w:rFonts w:ascii="Shruti" w:hAnsi="Shruti" w:cs="Shruti"/>
          <w:sz w:val="18"/>
          <w:szCs w:val="18"/>
        </w:rPr>
        <w:tab/>
        <w:t>SCREENING FOR FRESHMAN HONORS CLASSES FOR THE 2000-2001 SCHOOL YEAR AND THEREAFTER (Adopted 3/28/00)</w:t>
      </w:r>
      <w:r w:rsidR="004467C1" w:rsidRPr="00B96D5B">
        <w:rPr>
          <w:rFonts w:ascii="Shruti" w:hAnsi="Shruti" w:cs="Shruti"/>
          <w:sz w:val="18"/>
          <w:szCs w:val="18"/>
        </w:rPr>
        <w:tab/>
      </w:r>
    </w:p>
    <w:p w:rsidR="004467C1" w:rsidRPr="001B0593" w:rsidRDefault="004467C1" w:rsidP="000C6EFD">
      <w:pPr>
        <w:spacing w:line="144" w:lineRule="auto"/>
        <w:jc w:val="both"/>
        <w:rPr>
          <w:rFonts w:ascii="Times New Roman" w:hAnsi="Times New Roman"/>
          <w:sz w:val="18"/>
          <w:szCs w:val="18"/>
        </w:rPr>
      </w:pPr>
    </w:p>
    <w:p w:rsidR="004467C1" w:rsidRPr="001B0593" w:rsidRDefault="004467C1" w:rsidP="000F141A">
      <w:pPr>
        <w:pStyle w:val="Level2"/>
        <w:numPr>
          <w:ilvl w:val="0"/>
          <w:numId w:val="42"/>
        </w:numPr>
        <w:tabs>
          <w:tab w:val="left" w:pos="-1440"/>
        </w:tabs>
        <w:spacing w:line="144" w:lineRule="auto"/>
        <w:jc w:val="both"/>
        <w:rPr>
          <w:rFonts w:ascii="Shruti" w:hAnsi="Shruti" w:cs="Shruti"/>
          <w:sz w:val="18"/>
          <w:szCs w:val="18"/>
        </w:rPr>
      </w:pPr>
      <w:r w:rsidRPr="00B96D5B">
        <w:rPr>
          <w:rFonts w:ascii="Shruti" w:hAnsi="Shruti" w:cs="Shruti"/>
          <w:sz w:val="18"/>
          <w:szCs w:val="18"/>
        </w:rPr>
        <w:t>LEAP for the 21</w:t>
      </w:r>
      <w:r w:rsidRPr="00B96D5B">
        <w:rPr>
          <w:rFonts w:ascii="Shruti" w:hAnsi="Shruti" w:cs="Shruti"/>
          <w:sz w:val="18"/>
          <w:szCs w:val="18"/>
          <w:vertAlign w:val="superscript"/>
        </w:rPr>
        <w:t>st</w:t>
      </w:r>
      <w:r w:rsidRPr="00B96D5B">
        <w:rPr>
          <w:rFonts w:ascii="Shruti" w:hAnsi="Shruti" w:cs="Shruti"/>
          <w:sz w:val="18"/>
          <w:szCs w:val="18"/>
        </w:rPr>
        <w:t xml:space="preserve"> Century will be administered to all eighth grade students.  The English/Language Arts portion will be used to screen for English I Honors.  The mathematics portion will be used to screen for Algebra I Honors.  The Science portion will be used to screen for Physical Science Honors.  The Social Studies portion will be used to screen for World Geography Honors.  If a nonpublic school student has taken only the </w:t>
      </w:r>
      <w:proofErr w:type="spellStart"/>
      <w:r w:rsidRPr="00B96D5B">
        <w:rPr>
          <w:rFonts w:ascii="Shruti" w:hAnsi="Shruti" w:cs="Shruti"/>
          <w:sz w:val="18"/>
          <w:szCs w:val="18"/>
        </w:rPr>
        <w:t>iLEAP</w:t>
      </w:r>
      <w:proofErr w:type="spellEnd"/>
      <w:r w:rsidRPr="00B96D5B">
        <w:rPr>
          <w:rFonts w:ascii="Shruti" w:hAnsi="Shruti" w:cs="Shruti"/>
          <w:sz w:val="18"/>
          <w:szCs w:val="18"/>
        </w:rPr>
        <w:t xml:space="preserve"> test in the subjects of Math and </w:t>
      </w:r>
      <w:r w:rsidR="00F03C14" w:rsidRPr="00B96D5B">
        <w:rPr>
          <w:rFonts w:ascii="Shruti" w:hAnsi="Shruti" w:cs="Shruti"/>
          <w:sz w:val="18"/>
          <w:szCs w:val="18"/>
        </w:rPr>
        <w:t>English,</w:t>
      </w:r>
      <w:r w:rsidRPr="00B96D5B">
        <w:rPr>
          <w:rFonts w:ascii="Shruti" w:hAnsi="Shruti" w:cs="Shruti"/>
          <w:sz w:val="18"/>
          <w:szCs w:val="18"/>
        </w:rPr>
        <w:t xml:space="preserve"> his math score will be used to screen both math and science.  The English will be used to screen both English and Social Studies.</w:t>
      </w:r>
    </w:p>
    <w:p w:rsidR="004467C1" w:rsidRPr="001B0593" w:rsidRDefault="004467C1" w:rsidP="000F141A">
      <w:pPr>
        <w:pStyle w:val="Level1"/>
        <w:numPr>
          <w:ilvl w:val="0"/>
          <w:numId w:val="42"/>
        </w:numPr>
        <w:tabs>
          <w:tab w:val="left" w:pos="-1440"/>
        </w:tabs>
        <w:spacing w:line="144" w:lineRule="auto"/>
        <w:jc w:val="both"/>
        <w:rPr>
          <w:rFonts w:ascii="Shruti" w:hAnsi="Shruti" w:cs="Shruti"/>
          <w:sz w:val="18"/>
          <w:szCs w:val="18"/>
        </w:rPr>
      </w:pPr>
      <w:r w:rsidRPr="00B96D5B">
        <w:rPr>
          <w:rFonts w:ascii="Shruti" w:hAnsi="Shruti" w:cs="Shruti"/>
          <w:sz w:val="18"/>
          <w:szCs w:val="18"/>
        </w:rPr>
        <w:t>A student will automatically qualify for placement in the Honors Program if his/her cumulative grade point average for the sixth grade</w:t>
      </w:r>
      <w:r w:rsidRPr="00B96D5B">
        <w:rPr>
          <w:rFonts w:ascii="Shruti" w:hAnsi="Shruti" w:cs="Shruti"/>
          <w:sz w:val="18"/>
          <w:szCs w:val="18"/>
          <w:vertAlign w:val="superscript"/>
        </w:rPr>
        <w:t xml:space="preserve"> </w:t>
      </w:r>
      <w:r w:rsidRPr="00B96D5B">
        <w:rPr>
          <w:rFonts w:ascii="Shruti" w:hAnsi="Shruti" w:cs="Shruti"/>
          <w:sz w:val="18"/>
          <w:szCs w:val="18"/>
        </w:rPr>
        <w:t>through mid-term of the 8</w:t>
      </w:r>
      <w:r w:rsidRPr="00B96D5B">
        <w:rPr>
          <w:rFonts w:ascii="Shruti" w:hAnsi="Shruti" w:cs="Shruti"/>
          <w:sz w:val="18"/>
          <w:szCs w:val="18"/>
          <w:vertAlign w:val="superscript"/>
        </w:rPr>
        <w:t>th</w:t>
      </w:r>
      <w:r w:rsidRPr="00B96D5B">
        <w:rPr>
          <w:rFonts w:ascii="Shruti" w:hAnsi="Shruti" w:cs="Shruti"/>
          <w:sz w:val="18"/>
          <w:szCs w:val="18"/>
        </w:rPr>
        <w:t xml:space="preserve"> grade year, is a 3.750 or better AND he/she scores at the mastery/advanced level of the LEAP 21 test in the subject area requested.  The cumulative grade point average must be verified by school officials for the students having a 3.750 or better average.  This verification will include a copy of the green register, or equivalent, for all report grades for the 6</w:t>
      </w:r>
      <w:r w:rsidRPr="00B96D5B">
        <w:rPr>
          <w:rFonts w:ascii="Shruti" w:hAnsi="Shruti" w:cs="Shruti"/>
          <w:sz w:val="18"/>
          <w:szCs w:val="18"/>
          <w:vertAlign w:val="superscript"/>
        </w:rPr>
        <w:t>th</w:t>
      </w:r>
      <w:r w:rsidRPr="00B96D5B">
        <w:rPr>
          <w:rFonts w:ascii="Shruti" w:hAnsi="Shruti" w:cs="Shruti"/>
          <w:sz w:val="18"/>
          <w:szCs w:val="18"/>
        </w:rPr>
        <w:t xml:space="preserve"> grade, 7</w:t>
      </w:r>
      <w:r w:rsidRPr="00B96D5B">
        <w:rPr>
          <w:rFonts w:ascii="Shruti" w:hAnsi="Shruti" w:cs="Shruti"/>
          <w:sz w:val="18"/>
          <w:szCs w:val="18"/>
          <w:vertAlign w:val="superscript"/>
        </w:rPr>
        <w:t>th</w:t>
      </w:r>
      <w:r w:rsidRPr="00B96D5B">
        <w:rPr>
          <w:rFonts w:ascii="Shruti" w:hAnsi="Shruti" w:cs="Shruti"/>
          <w:sz w:val="18"/>
          <w:szCs w:val="18"/>
        </w:rPr>
        <w:t xml:space="preserve"> grade, and through mid-term of the 8</w:t>
      </w:r>
      <w:r w:rsidRPr="00B96D5B">
        <w:rPr>
          <w:rFonts w:ascii="Shruti" w:hAnsi="Shruti" w:cs="Shruti"/>
          <w:sz w:val="18"/>
          <w:szCs w:val="18"/>
          <w:vertAlign w:val="superscript"/>
        </w:rPr>
        <w:t>th</w:t>
      </w:r>
      <w:r w:rsidRPr="00B96D5B">
        <w:rPr>
          <w:rFonts w:ascii="Shruti" w:hAnsi="Shruti" w:cs="Shruti"/>
          <w:sz w:val="18"/>
          <w:szCs w:val="18"/>
        </w:rPr>
        <w:t xml:space="preserve"> grade years.</w:t>
      </w:r>
    </w:p>
    <w:p w:rsidR="004467C1" w:rsidRPr="001B0593" w:rsidRDefault="004467C1" w:rsidP="000F141A">
      <w:pPr>
        <w:pStyle w:val="Level1"/>
        <w:numPr>
          <w:ilvl w:val="0"/>
          <w:numId w:val="42"/>
        </w:numPr>
        <w:tabs>
          <w:tab w:val="left" w:pos="-1440"/>
        </w:tabs>
        <w:spacing w:line="144" w:lineRule="auto"/>
        <w:jc w:val="both"/>
        <w:rPr>
          <w:rFonts w:ascii="Shruti" w:hAnsi="Shruti" w:cs="Shruti"/>
          <w:sz w:val="18"/>
          <w:szCs w:val="18"/>
        </w:rPr>
      </w:pPr>
      <w:r w:rsidRPr="00B96D5B">
        <w:rPr>
          <w:rFonts w:ascii="Shruti" w:hAnsi="Shruti" w:cs="Shruti"/>
          <w:sz w:val="18"/>
          <w:szCs w:val="18"/>
        </w:rPr>
        <w:t>A student will automatically qualify for placement in the Honors Program if he/she scores at the Advanced Level of the LEAP 21 test in the subject area requested.</w:t>
      </w:r>
    </w:p>
    <w:p w:rsidR="004467C1" w:rsidRPr="001B0593" w:rsidRDefault="004467C1" w:rsidP="000F141A">
      <w:pPr>
        <w:pStyle w:val="Level1"/>
        <w:numPr>
          <w:ilvl w:val="0"/>
          <w:numId w:val="42"/>
        </w:numPr>
        <w:tabs>
          <w:tab w:val="left" w:pos="-1440"/>
        </w:tabs>
        <w:spacing w:line="144" w:lineRule="auto"/>
        <w:jc w:val="both"/>
        <w:rPr>
          <w:rFonts w:ascii="Shruti" w:hAnsi="Shruti" w:cs="Shruti"/>
          <w:sz w:val="18"/>
          <w:szCs w:val="18"/>
        </w:rPr>
      </w:pPr>
      <w:r w:rsidRPr="00B96D5B">
        <w:rPr>
          <w:rFonts w:ascii="Shruti" w:hAnsi="Shruti" w:cs="Shruti"/>
          <w:sz w:val="18"/>
          <w:szCs w:val="18"/>
        </w:rPr>
        <w:t>If there are any remaining slots available after steps “2" and “3" have been considered, then the sole criteria for consideration of placement will be ranking of the LEAP test scores.</w:t>
      </w:r>
    </w:p>
    <w:p w:rsidR="004467C1" w:rsidRPr="00682C01" w:rsidRDefault="004467C1" w:rsidP="000F141A">
      <w:pPr>
        <w:pStyle w:val="ListParagraph"/>
        <w:numPr>
          <w:ilvl w:val="0"/>
          <w:numId w:val="42"/>
        </w:numPr>
        <w:tabs>
          <w:tab w:val="left" w:pos="-1440"/>
        </w:tabs>
        <w:spacing w:line="144" w:lineRule="auto"/>
        <w:jc w:val="both"/>
        <w:rPr>
          <w:rFonts w:ascii="Shruti" w:hAnsi="Shruti" w:cs="Shruti"/>
          <w:sz w:val="18"/>
          <w:szCs w:val="18"/>
        </w:rPr>
      </w:pPr>
      <w:r w:rsidRPr="00682C01">
        <w:rPr>
          <w:rFonts w:ascii="Shruti" w:hAnsi="Shruti" w:cs="Shruti"/>
          <w:sz w:val="18"/>
          <w:szCs w:val="18"/>
        </w:rPr>
        <w:t>Also, it was strongly recommended the schedule for student placement in high school Freshmen level math courses equate to the LEAP 21 Performance categories, as follows:</w:t>
      </w:r>
    </w:p>
    <w:p w:rsidR="001B0593" w:rsidRPr="001B0593" w:rsidRDefault="001B0593" w:rsidP="000C6EFD">
      <w:pPr>
        <w:tabs>
          <w:tab w:val="right" w:leader="dot" w:pos="8640"/>
        </w:tabs>
        <w:spacing w:line="144" w:lineRule="auto"/>
        <w:ind w:firstLine="1080"/>
        <w:jc w:val="both"/>
        <w:rPr>
          <w:rFonts w:ascii="Times New Roman" w:hAnsi="Times New Roman"/>
          <w:sz w:val="18"/>
          <w:szCs w:val="18"/>
        </w:rPr>
      </w:pPr>
    </w:p>
    <w:p w:rsidR="004467C1" w:rsidRPr="00B96D5B" w:rsidRDefault="002F5461" w:rsidP="002F5461">
      <w:pPr>
        <w:tabs>
          <w:tab w:val="right" w:leader="dot" w:pos="8640"/>
        </w:tabs>
        <w:spacing w:line="144" w:lineRule="auto"/>
        <w:ind w:firstLine="1080"/>
        <w:rPr>
          <w:rFonts w:ascii="Shruti" w:hAnsi="Shruti" w:cs="Shruti"/>
          <w:sz w:val="18"/>
          <w:szCs w:val="18"/>
        </w:rPr>
      </w:pPr>
      <w:r>
        <w:rPr>
          <w:rFonts w:ascii="Shruti" w:hAnsi="Shruti" w:cs="Shruti"/>
          <w:sz w:val="18"/>
          <w:szCs w:val="18"/>
        </w:rPr>
        <w:t xml:space="preserve">           </w:t>
      </w:r>
      <w:r w:rsidR="006A1546">
        <w:rPr>
          <w:rFonts w:ascii="Shruti" w:hAnsi="Shruti" w:cs="Shruti"/>
          <w:sz w:val="18"/>
          <w:szCs w:val="18"/>
        </w:rPr>
        <w:t>Unsatisfactory</w:t>
      </w:r>
      <w:r>
        <w:rPr>
          <w:rFonts w:ascii="Shruti" w:hAnsi="Shruti" w:cs="Shruti"/>
          <w:sz w:val="18"/>
          <w:szCs w:val="18"/>
        </w:rPr>
        <w:t>……………………..</w:t>
      </w:r>
      <w:r w:rsidR="000C6EFD">
        <w:rPr>
          <w:rFonts w:ascii="Shruti" w:hAnsi="Shruti" w:cs="Shruti"/>
          <w:sz w:val="18"/>
          <w:szCs w:val="18"/>
        </w:rPr>
        <w:t>.</w:t>
      </w:r>
      <w:r w:rsidR="004467C1" w:rsidRPr="00B96D5B">
        <w:rPr>
          <w:rFonts w:ascii="Shruti" w:hAnsi="Shruti" w:cs="Shruti"/>
          <w:sz w:val="18"/>
          <w:szCs w:val="18"/>
        </w:rPr>
        <w:t>Remedial math for non-credit as mandated by the state</w:t>
      </w:r>
    </w:p>
    <w:p w:rsidR="004467C1" w:rsidRPr="003838C8" w:rsidRDefault="002F5461" w:rsidP="002F5461">
      <w:pPr>
        <w:tabs>
          <w:tab w:val="right" w:leader="dot" w:pos="8640"/>
        </w:tabs>
        <w:spacing w:line="144" w:lineRule="auto"/>
        <w:ind w:firstLine="1080"/>
        <w:rPr>
          <w:rFonts w:ascii="Shruti" w:hAnsi="Shruti" w:cs="Shruti"/>
          <w:sz w:val="18"/>
          <w:szCs w:val="18"/>
        </w:rPr>
      </w:pPr>
      <w:r>
        <w:rPr>
          <w:rFonts w:ascii="Shruti" w:hAnsi="Shruti" w:cs="Shruti"/>
          <w:sz w:val="18"/>
          <w:szCs w:val="18"/>
        </w:rPr>
        <w:t xml:space="preserve">           </w:t>
      </w:r>
      <w:r w:rsidR="004467C1" w:rsidRPr="003838C8">
        <w:rPr>
          <w:rFonts w:ascii="Shruti" w:hAnsi="Shruti" w:cs="Shruti"/>
          <w:sz w:val="18"/>
          <w:szCs w:val="18"/>
        </w:rPr>
        <w:t>Approaching Basi</w:t>
      </w:r>
      <w:r w:rsidR="006A1546" w:rsidRPr="003838C8">
        <w:rPr>
          <w:rFonts w:ascii="Shruti" w:hAnsi="Shruti" w:cs="Shruti"/>
          <w:sz w:val="18"/>
          <w:szCs w:val="18"/>
        </w:rPr>
        <w:t>c</w:t>
      </w:r>
      <w:r>
        <w:rPr>
          <w:rFonts w:ascii="Shruti" w:hAnsi="Shruti" w:cs="Shruti"/>
          <w:sz w:val="18"/>
          <w:szCs w:val="18"/>
        </w:rPr>
        <w:t>………………………….…………….</w:t>
      </w:r>
      <w:r w:rsidR="004467C1" w:rsidRPr="003838C8">
        <w:rPr>
          <w:rFonts w:ascii="Shruti" w:hAnsi="Shruti" w:cs="Shruti"/>
          <w:sz w:val="18"/>
          <w:szCs w:val="18"/>
        </w:rPr>
        <w:t>Algebra I</w:t>
      </w:r>
      <w:r w:rsidR="00DA2023" w:rsidRPr="003838C8">
        <w:rPr>
          <w:rFonts w:ascii="Shruti" w:hAnsi="Shruti" w:cs="Shruti"/>
          <w:sz w:val="18"/>
          <w:szCs w:val="18"/>
        </w:rPr>
        <w:t xml:space="preserve"> Part 1 and Algebra I Part 2</w:t>
      </w:r>
    </w:p>
    <w:p w:rsidR="00DA2023" w:rsidRPr="003838C8" w:rsidRDefault="002F5461" w:rsidP="002F5461">
      <w:pPr>
        <w:tabs>
          <w:tab w:val="right" w:leader="dot" w:pos="8640"/>
        </w:tabs>
        <w:spacing w:line="144" w:lineRule="auto"/>
        <w:ind w:firstLine="1080"/>
        <w:rPr>
          <w:rFonts w:ascii="Shruti" w:hAnsi="Shruti" w:cs="Shruti"/>
          <w:sz w:val="18"/>
          <w:szCs w:val="18"/>
        </w:rPr>
      </w:pPr>
      <w:r>
        <w:rPr>
          <w:rFonts w:ascii="Shruti" w:hAnsi="Shruti" w:cs="Shruti"/>
          <w:sz w:val="18"/>
          <w:szCs w:val="18"/>
        </w:rPr>
        <w:t xml:space="preserve">           </w:t>
      </w:r>
      <w:r w:rsidR="00DA2023" w:rsidRPr="003838C8">
        <w:rPr>
          <w:rFonts w:ascii="Shruti" w:hAnsi="Shruti" w:cs="Shruti"/>
          <w:sz w:val="18"/>
          <w:szCs w:val="18"/>
        </w:rPr>
        <w:t>Basic …………………………………</w:t>
      </w:r>
      <w:r>
        <w:rPr>
          <w:rFonts w:ascii="Shruti" w:hAnsi="Shruti" w:cs="Shruti"/>
          <w:sz w:val="18"/>
          <w:szCs w:val="18"/>
        </w:rPr>
        <w:t>………………………………………………….</w:t>
      </w:r>
      <w:r w:rsidR="00DA2023" w:rsidRPr="003838C8">
        <w:rPr>
          <w:rFonts w:ascii="Shruti" w:hAnsi="Shruti" w:cs="Shruti"/>
          <w:sz w:val="18"/>
          <w:szCs w:val="18"/>
        </w:rPr>
        <w:t xml:space="preserve">. </w:t>
      </w:r>
      <w:r>
        <w:rPr>
          <w:rFonts w:ascii="Shruti" w:hAnsi="Shruti" w:cs="Shruti"/>
          <w:sz w:val="18"/>
          <w:szCs w:val="18"/>
        </w:rPr>
        <w:t>……</w:t>
      </w:r>
      <w:r w:rsidR="00DA2023" w:rsidRPr="003838C8">
        <w:rPr>
          <w:rFonts w:ascii="Shruti" w:hAnsi="Shruti" w:cs="Shruti"/>
          <w:sz w:val="18"/>
          <w:szCs w:val="18"/>
        </w:rPr>
        <w:t>Algebra I</w:t>
      </w:r>
    </w:p>
    <w:p w:rsidR="004467C1" w:rsidRDefault="002F5461" w:rsidP="002F5461">
      <w:pPr>
        <w:tabs>
          <w:tab w:val="right" w:leader="dot" w:pos="8640"/>
        </w:tabs>
        <w:spacing w:line="144" w:lineRule="auto"/>
        <w:ind w:firstLine="1080"/>
        <w:jc w:val="both"/>
        <w:rPr>
          <w:rFonts w:ascii="Shruti" w:hAnsi="Shruti" w:cs="Shruti"/>
          <w:sz w:val="18"/>
          <w:szCs w:val="18"/>
        </w:rPr>
      </w:pPr>
      <w:r>
        <w:rPr>
          <w:rFonts w:ascii="Shruti" w:hAnsi="Shruti" w:cs="Shruti"/>
          <w:sz w:val="18"/>
          <w:szCs w:val="18"/>
        </w:rPr>
        <w:t xml:space="preserve">           Mastery/Advance……………………………………………………………….</w:t>
      </w:r>
      <w:r w:rsidR="002F2B4D">
        <w:rPr>
          <w:rFonts w:ascii="Shruti" w:hAnsi="Shruti" w:cs="Shruti"/>
          <w:sz w:val="18"/>
          <w:szCs w:val="18"/>
        </w:rPr>
        <w:t xml:space="preserve"> </w:t>
      </w:r>
      <w:r>
        <w:rPr>
          <w:rFonts w:ascii="Shruti" w:hAnsi="Shruti" w:cs="Shruti"/>
          <w:sz w:val="18"/>
          <w:szCs w:val="18"/>
        </w:rPr>
        <w:t>….</w:t>
      </w:r>
      <w:r w:rsidR="004467C1" w:rsidRPr="00B96D5B">
        <w:rPr>
          <w:rFonts w:ascii="Shruti" w:hAnsi="Shruti" w:cs="Shruti"/>
          <w:sz w:val="18"/>
          <w:szCs w:val="18"/>
        </w:rPr>
        <w:t>Algebra I Honors</w:t>
      </w:r>
    </w:p>
    <w:p w:rsidR="00F13B02" w:rsidRPr="001B0593" w:rsidRDefault="00F13B02" w:rsidP="000C6EFD">
      <w:pPr>
        <w:tabs>
          <w:tab w:val="right" w:leader="dot" w:pos="8640"/>
        </w:tabs>
        <w:spacing w:line="144" w:lineRule="auto"/>
        <w:jc w:val="both"/>
        <w:rPr>
          <w:rFonts w:ascii="Times New Roman" w:hAnsi="Times New Roman"/>
          <w:sz w:val="18"/>
          <w:szCs w:val="18"/>
        </w:rPr>
      </w:pPr>
    </w:p>
    <w:p w:rsidR="001B0593" w:rsidRDefault="006A1546" w:rsidP="000C6EFD">
      <w:pPr>
        <w:tabs>
          <w:tab w:val="left" w:pos="720"/>
          <w:tab w:val="right" w:leader="dot" w:pos="10890"/>
        </w:tabs>
        <w:spacing w:line="144" w:lineRule="auto"/>
        <w:jc w:val="both"/>
        <w:rPr>
          <w:rFonts w:ascii="Shruti" w:hAnsi="Shruti" w:cs="Shruti"/>
          <w:sz w:val="18"/>
          <w:szCs w:val="18"/>
        </w:rPr>
      </w:pPr>
      <w:r>
        <w:rPr>
          <w:rFonts w:ascii="Shruti" w:hAnsi="Shruti" w:cs="Shruti"/>
          <w:sz w:val="18"/>
          <w:szCs w:val="18"/>
        </w:rPr>
        <w:t xml:space="preserve">6. </w:t>
      </w:r>
      <w:r>
        <w:rPr>
          <w:rFonts w:ascii="Shruti" w:hAnsi="Shruti" w:cs="Shruti"/>
          <w:sz w:val="18"/>
          <w:szCs w:val="18"/>
        </w:rPr>
        <w:tab/>
      </w:r>
      <w:r w:rsidRPr="006A1546">
        <w:rPr>
          <w:rFonts w:ascii="Shruti" w:hAnsi="Shruti" w:cs="Shruti"/>
          <w:sz w:val="18"/>
          <w:szCs w:val="18"/>
        </w:rPr>
        <w:t xml:space="preserve">FILING OF </w:t>
      </w:r>
      <w:r w:rsidR="00462766">
        <w:rPr>
          <w:rFonts w:ascii="Shruti" w:hAnsi="Shruti" w:cs="Shruti"/>
          <w:sz w:val="18"/>
          <w:szCs w:val="18"/>
        </w:rPr>
        <w:t>AVAILABLE HONORS SLOTS FOR NON-</w:t>
      </w:r>
      <w:r w:rsidRPr="006A1546">
        <w:rPr>
          <w:rFonts w:ascii="Shruti" w:hAnsi="Shruti" w:cs="Shruti"/>
          <w:sz w:val="18"/>
          <w:szCs w:val="18"/>
        </w:rPr>
        <w:t>FRESHMAN</w:t>
      </w:r>
    </w:p>
    <w:p w:rsidR="004467C1" w:rsidRPr="002F2B4D" w:rsidRDefault="004467C1" w:rsidP="000C6EFD">
      <w:pPr>
        <w:tabs>
          <w:tab w:val="left" w:pos="720"/>
          <w:tab w:val="right" w:leader="dot" w:pos="10890"/>
        </w:tabs>
        <w:spacing w:line="144" w:lineRule="auto"/>
        <w:jc w:val="both"/>
        <w:rPr>
          <w:rFonts w:ascii="Times New Roman" w:hAnsi="Times New Roman"/>
          <w:sz w:val="18"/>
          <w:szCs w:val="18"/>
        </w:rPr>
      </w:pPr>
      <w:r w:rsidRPr="00B96D5B">
        <w:rPr>
          <w:rFonts w:ascii="Shruti" w:hAnsi="Shruti" w:cs="Shruti"/>
          <w:sz w:val="18"/>
          <w:szCs w:val="18"/>
          <w:u w:val="single"/>
        </w:rPr>
        <w:t xml:space="preserve"> </w:t>
      </w:r>
    </w:p>
    <w:p w:rsidR="00DE7A33" w:rsidRPr="001B0593" w:rsidRDefault="004467C1" w:rsidP="000F141A">
      <w:pPr>
        <w:pStyle w:val="ListParagraph"/>
        <w:numPr>
          <w:ilvl w:val="0"/>
          <w:numId w:val="43"/>
        </w:numPr>
        <w:spacing w:line="144" w:lineRule="auto"/>
        <w:jc w:val="both"/>
        <w:rPr>
          <w:rFonts w:ascii="Shruti" w:hAnsi="Shruti" w:cs="Shruti"/>
          <w:sz w:val="18"/>
          <w:szCs w:val="18"/>
        </w:rPr>
      </w:pPr>
      <w:r w:rsidRPr="00B96D5B">
        <w:rPr>
          <w:rFonts w:ascii="Shruti" w:hAnsi="Shruti" w:cs="Shruti"/>
          <w:sz w:val="18"/>
          <w:szCs w:val="18"/>
        </w:rPr>
        <w:t>Slots are filled based on the ranking of high school report card grades for corresponding subject area(s).  Ties will be broken using cumulative high school grade point averages.</w:t>
      </w:r>
    </w:p>
    <w:p w:rsidR="004467C1" w:rsidRPr="00DE7A33" w:rsidRDefault="004467C1" w:rsidP="000F141A">
      <w:pPr>
        <w:pStyle w:val="ListParagraph"/>
        <w:numPr>
          <w:ilvl w:val="0"/>
          <w:numId w:val="43"/>
        </w:numPr>
        <w:spacing w:line="144" w:lineRule="auto"/>
        <w:jc w:val="both"/>
        <w:rPr>
          <w:rFonts w:ascii="Shruti" w:hAnsi="Shruti" w:cs="Shruti"/>
          <w:sz w:val="18"/>
          <w:szCs w:val="18"/>
        </w:rPr>
      </w:pPr>
      <w:r w:rsidRPr="00DE7A33">
        <w:rPr>
          <w:rFonts w:ascii="Shruti" w:hAnsi="Shruti" w:cs="Shruti"/>
          <w:sz w:val="18"/>
          <w:szCs w:val="18"/>
        </w:rPr>
        <w:t>A student with an “</w:t>
      </w:r>
      <w:proofErr w:type="gramStart"/>
      <w:r w:rsidRPr="00DE7A33">
        <w:rPr>
          <w:rFonts w:ascii="Shruti" w:hAnsi="Shruti" w:cs="Shruti"/>
          <w:sz w:val="18"/>
          <w:szCs w:val="18"/>
        </w:rPr>
        <w:t>A</w:t>
      </w:r>
      <w:proofErr w:type="gramEnd"/>
      <w:r w:rsidRPr="00DE7A33">
        <w:rPr>
          <w:rFonts w:ascii="Shruti" w:hAnsi="Shruti" w:cs="Shruti"/>
          <w:sz w:val="18"/>
          <w:szCs w:val="18"/>
        </w:rPr>
        <w:t>” average in a non-honors class, using all report grades in all subjects taken in that discipline, may challenge for a position in an honors class.  The challenge must be requested by the student, in writing, to the principal, no later than the last day of the school year in which the challenge is made.  The only allowed challenge(s) will be for the position(s) occupied by the lowest average(s) other than an “A” or “B” average in the requested class.</w:t>
      </w:r>
    </w:p>
    <w:p w:rsidR="00F13B02" w:rsidRPr="001B0593" w:rsidRDefault="00F13B02" w:rsidP="000C6EFD">
      <w:pPr>
        <w:spacing w:line="144" w:lineRule="auto"/>
        <w:jc w:val="both"/>
        <w:rPr>
          <w:rFonts w:ascii="Times New Roman" w:hAnsi="Times New Roman"/>
          <w:sz w:val="18"/>
          <w:szCs w:val="18"/>
        </w:rPr>
      </w:pPr>
    </w:p>
    <w:p w:rsidR="004467C1" w:rsidRPr="00DE7A33" w:rsidRDefault="006A1546" w:rsidP="000C6EFD">
      <w:pPr>
        <w:tabs>
          <w:tab w:val="left" w:pos="720"/>
        </w:tabs>
        <w:spacing w:line="144" w:lineRule="auto"/>
        <w:jc w:val="both"/>
        <w:rPr>
          <w:rFonts w:ascii="Shruti" w:hAnsi="Shruti" w:cs="Shruti"/>
          <w:sz w:val="18"/>
          <w:szCs w:val="18"/>
        </w:rPr>
      </w:pPr>
      <w:r w:rsidRPr="00DE7A33">
        <w:rPr>
          <w:rFonts w:ascii="Shruti" w:hAnsi="Shruti" w:cs="Shruti"/>
          <w:sz w:val="18"/>
          <w:szCs w:val="18"/>
        </w:rPr>
        <w:t>7.</w:t>
      </w:r>
      <w:r w:rsidRPr="00DE7A33">
        <w:rPr>
          <w:rFonts w:ascii="Shruti" w:hAnsi="Shruti" w:cs="Shruti"/>
          <w:sz w:val="18"/>
          <w:szCs w:val="18"/>
        </w:rPr>
        <w:tab/>
      </w:r>
      <w:r w:rsidR="004467C1" w:rsidRPr="00DE7A33">
        <w:rPr>
          <w:rFonts w:ascii="Shruti" w:hAnsi="Shruti" w:cs="Shruti"/>
          <w:sz w:val="18"/>
          <w:szCs w:val="18"/>
        </w:rPr>
        <w:t xml:space="preserve">POLICY FOR RANKING OF GRADUATING SENIORS </w:t>
      </w:r>
      <w:r w:rsidR="00DE7A33" w:rsidRPr="00DE7A33">
        <w:rPr>
          <w:rFonts w:ascii="Shruti" w:hAnsi="Shruti" w:cs="Shruti"/>
          <w:sz w:val="18"/>
          <w:szCs w:val="18"/>
        </w:rPr>
        <w:t>FOR 1995</w:t>
      </w:r>
      <w:r w:rsidR="004467C1" w:rsidRPr="00DE7A33">
        <w:rPr>
          <w:rFonts w:ascii="Shruti" w:hAnsi="Shruti" w:cs="Shruti"/>
          <w:sz w:val="18"/>
          <w:szCs w:val="18"/>
        </w:rPr>
        <w:t>-96 FRESHMEN AND THEREAFTER</w:t>
      </w:r>
    </w:p>
    <w:p w:rsidR="004467C1" w:rsidRPr="001B0593" w:rsidRDefault="004467C1" w:rsidP="000C6EFD">
      <w:pPr>
        <w:spacing w:line="144" w:lineRule="auto"/>
        <w:jc w:val="both"/>
        <w:rPr>
          <w:rFonts w:ascii="Times New Roman" w:hAnsi="Times New Roman"/>
          <w:sz w:val="18"/>
          <w:szCs w:val="18"/>
        </w:rPr>
      </w:pPr>
    </w:p>
    <w:p w:rsidR="00F03C14" w:rsidRDefault="004467C1" w:rsidP="000F141A">
      <w:pPr>
        <w:pStyle w:val="ListParagraph"/>
        <w:numPr>
          <w:ilvl w:val="3"/>
          <w:numId w:val="2"/>
        </w:numPr>
        <w:spacing w:line="144" w:lineRule="auto"/>
        <w:ind w:left="1440" w:hanging="720"/>
        <w:jc w:val="both"/>
        <w:rPr>
          <w:rFonts w:ascii="Shruti" w:hAnsi="Shruti" w:cs="Shruti"/>
          <w:sz w:val="18"/>
          <w:szCs w:val="18"/>
        </w:rPr>
      </w:pPr>
      <w:r w:rsidRPr="00B96D5B">
        <w:rPr>
          <w:rFonts w:ascii="Shruti" w:hAnsi="Shruti" w:cs="Shruti"/>
          <w:sz w:val="18"/>
          <w:szCs w:val="18"/>
        </w:rPr>
        <w:t>The ranking of graduating seniors shall be based on weighted GPA.  The w</w:t>
      </w:r>
      <w:r w:rsidR="00F03C14">
        <w:rPr>
          <w:rFonts w:ascii="Shruti" w:hAnsi="Shruti" w:cs="Shruti"/>
          <w:sz w:val="18"/>
          <w:szCs w:val="18"/>
        </w:rPr>
        <w:t xml:space="preserve">eighted </w:t>
      </w:r>
      <w:r w:rsidRPr="00B96D5B">
        <w:rPr>
          <w:rFonts w:ascii="Shruti" w:hAnsi="Shruti" w:cs="Shruti"/>
          <w:sz w:val="18"/>
          <w:szCs w:val="18"/>
        </w:rPr>
        <w:t xml:space="preserve">GPA will be </w:t>
      </w:r>
    </w:p>
    <w:p w:rsidR="004467C1" w:rsidRPr="001B0593" w:rsidRDefault="004467C1" w:rsidP="002F2B4D">
      <w:pPr>
        <w:pStyle w:val="ListParagraph"/>
        <w:spacing w:line="144" w:lineRule="auto"/>
        <w:ind w:left="1440"/>
        <w:jc w:val="both"/>
        <w:rPr>
          <w:rFonts w:ascii="Shruti" w:hAnsi="Shruti" w:cs="Shruti"/>
          <w:sz w:val="18"/>
          <w:szCs w:val="18"/>
        </w:rPr>
      </w:pPr>
      <w:proofErr w:type="gramStart"/>
      <w:r w:rsidRPr="00B96D5B">
        <w:rPr>
          <w:rFonts w:ascii="Shruti" w:hAnsi="Shruti" w:cs="Shruti"/>
          <w:sz w:val="18"/>
          <w:szCs w:val="18"/>
        </w:rPr>
        <w:t>calculated</w:t>
      </w:r>
      <w:proofErr w:type="gramEnd"/>
      <w:r w:rsidRPr="00B96D5B">
        <w:rPr>
          <w:rFonts w:ascii="Shruti" w:hAnsi="Shruti" w:cs="Shruti"/>
          <w:sz w:val="18"/>
          <w:szCs w:val="18"/>
        </w:rPr>
        <w:t xml:space="preserve"> </w:t>
      </w:r>
      <w:r w:rsidR="00DE7A33" w:rsidRPr="00F03C14">
        <w:rPr>
          <w:rFonts w:ascii="Shruti" w:hAnsi="Shruti" w:cs="Shruti"/>
          <w:sz w:val="18"/>
          <w:szCs w:val="18"/>
        </w:rPr>
        <w:t xml:space="preserve">and rounded to 4 </w:t>
      </w:r>
      <w:r w:rsidRPr="00F03C14">
        <w:rPr>
          <w:rFonts w:ascii="Shruti" w:hAnsi="Shruti" w:cs="Shruti"/>
          <w:sz w:val="18"/>
          <w:szCs w:val="18"/>
        </w:rPr>
        <w:t>decimal places beginning with</w:t>
      </w:r>
      <w:r w:rsidR="00F03C14">
        <w:rPr>
          <w:rFonts w:ascii="Shruti" w:hAnsi="Shruti" w:cs="Shruti"/>
          <w:sz w:val="18"/>
          <w:szCs w:val="18"/>
        </w:rPr>
        <w:t xml:space="preserve"> the Senior Class of 2012-2013.</w:t>
      </w:r>
    </w:p>
    <w:p w:rsidR="004467C1" w:rsidRPr="001B0593" w:rsidRDefault="00DE7A33" w:rsidP="002F2B4D">
      <w:pPr>
        <w:tabs>
          <w:tab w:val="left" w:pos="-1440"/>
        </w:tabs>
        <w:spacing w:line="144" w:lineRule="auto"/>
        <w:ind w:left="1440" w:hanging="720"/>
        <w:jc w:val="both"/>
        <w:rPr>
          <w:rFonts w:ascii="Shruti" w:hAnsi="Shruti" w:cs="Shruti"/>
          <w:strike/>
          <w:sz w:val="18"/>
          <w:szCs w:val="18"/>
        </w:rPr>
      </w:pPr>
      <w:r>
        <w:rPr>
          <w:rFonts w:ascii="Shruti" w:hAnsi="Shruti" w:cs="Shruti"/>
          <w:sz w:val="18"/>
          <w:szCs w:val="18"/>
        </w:rPr>
        <w:t>(b)</w:t>
      </w:r>
      <w:r>
        <w:rPr>
          <w:rFonts w:ascii="Shruti" w:hAnsi="Shruti" w:cs="Shruti"/>
          <w:sz w:val="18"/>
          <w:szCs w:val="18"/>
        </w:rPr>
        <w:tab/>
      </w:r>
      <w:r w:rsidR="004467C1" w:rsidRPr="00B96D5B">
        <w:rPr>
          <w:rFonts w:ascii="Shruti" w:hAnsi="Shruti" w:cs="Shruti"/>
          <w:sz w:val="18"/>
          <w:szCs w:val="18"/>
        </w:rPr>
        <w:t xml:space="preserve">Units earned through special programs in which grades are assigned shall be considered in the ranking of students.  Examples:  homebound, summer school, home study, </w:t>
      </w:r>
      <w:r w:rsidR="00E86595" w:rsidRPr="0082515B">
        <w:rPr>
          <w:rFonts w:ascii="Shruti" w:hAnsi="Shruti" w:cs="Shruti"/>
          <w:sz w:val="18"/>
          <w:szCs w:val="18"/>
        </w:rPr>
        <w:t>virtual</w:t>
      </w:r>
      <w:r w:rsidR="004467C1" w:rsidRPr="0082515B">
        <w:rPr>
          <w:rFonts w:ascii="Shruti" w:hAnsi="Shruti" w:cs="Shruti"/>
          <w:sz w:val="18"/>
          <w:szCs w:val="18"/>
        </w:rPr>
        <w:t xml:space="preserve"> </w:t>
      </w:r>
      <w:r w:rsidR="004467C1" w:rsidRPr="00B96D5B">
        <w:rPr>
          <w:rFonts w:ascii="Shruti" w:hAnsi="Shruti" w:cs="Shruti"/>
          <w:sz w:val="18"/>
          <w:szCs w:val="18"/>
        </w:rPr>
        <w:t>courses and college courses for which high school credit is given in accordance with Bulletin 741</w:t>
      </w:r>
      <w:r w:rsidR="0082515B">
        <w:rPr>
          <w:rFonts w:ascii="Shruti" w:hAnsi="Shruti" w:cs="Shruti"/>
          <w:sz w:val="18"/>
          <w:szCs w:val="18"/>
        </w:rPr>
        <w:t>.</w:t>
      </w:r>
    </w:p>
    <w:p w:rsidR="004467C1" w:rsidRPr="00FA7E78" w:rsidRDefault="004467C1" w:rsidP="000F141A">
      <w:pPr>
        <w:pStyle w:val="ListParagraph"/>
        <w:numPr>
          <w:ilvl w:val="0"/>
          <w:numId w:val="44"/>
        </w:numPr>
        <w:spacing w:line="144" w:lineRule="auto"/>
        <w:ind w:left="1440" w:hanging="720"/>
        <w:jc w:val="both"/>
        <w:rPr>
          <w:rFonts w:ascii="Shruti" w:hAnsi="Shruti" w:cs="Shruti"/>
          <w:sz w:val="18"/>
          <w:szCs w:val="18"/>
        </w:rPr>
      </w:pPr>
      <w:r w:rsidRPr="00DE7A33">
        <w:rPr>
          <w:rFonts w:ascii="Shruti" w:hAnsi="Shruti" w:cs="Shruti"/>
          <w:sz w:val="18"/>
          <w:szCs w:val="18"/>
        </w:rPr>
        <w:t>Students who have earned at least 48 half-units and who graduate at the end of  three years of high school or at mid-term of the fourth year of high school shall be considered for honors and shall be ranked in that year's graduating class.  Summer school graduates shall not be considered for honors and shall not be ranked in that year's graduating class.</w:t>
      </w:r>
    </w:p>
    <w:p w:rsidR="004467C1" w:rsidRPr="00B96D5B" w:rsidRDefault="00DE7A33" w:rsidP="002F2B4D">
      <w:pPr>
        <w:tabs>
          <w:tab w:val="left" w:pos="-1440"/>
        </w:tabs>
        <w:spacing w:line="144" w:lineRule="auto"/>
        <w:ind w:left="1440" w:hanging="720"/>
        <w:jc w:val="both"/>
        <w:rPr>
          <w:rFonts w:ascii="Shruti" w:hAnsi="Shruti" w:cs="Shruti"/>
          <w:sz w:val="18"/>
          <w:szCs w:val="18"/>
        </w:rPr>
      </w:pPr>
      <w:r>
        <w:rPr>
          <w:rFonts w:ascii="Shruti" w:hAnsi="Shruti" w:cs="Shruti"/>
          <w:sz w:val="18"/>
          <w:szCs w:val="18"/>
        </w:rPr>
        <w:t xml:space="preserve">(d) </w:t>
      </w:r>
      <w:r>
        <w:rPr>
          <w:rFonts w:ascii="Shruti" w:hAnsi="Shruti" w:cs="Shruti"/>
          <w:sz w:val="18"/>
          <w:szCs w:val="18"/>
        </w:rPr>
        <w:tab/>
      </w:r>
      <w:r w:rsidR="004467C1" w:rsidRPr="00B96D5B">
        <w:rPr>
          <w:rFonts w:ascii="Shruti" w:hAnsi="Shruti" w:cs="Shruti"/>
          <w:sz w:val="18"/>
          <w:szCs w:val="18"/>
        </w:rPr>
        <w:t xml:space="preserve">Students who enter college on a full-time basis (with the early admission program) for their senior year and earn their high school diploma while in college shall be considered for honors and shall </w:t>
      </w:r>
      <w:r w:rsidR="001B0593">
        <w:rPr>
          <w:rFonts w:ascii="Shruti" w:hAnsi="Shruti" w:cs="Shruti"/>
          <w:sz w:val="18"/>
          <w:szCs w:val="18"/>
        </w:rPr>
        <w:t>be ranked. (Amended:  7-3-12)</w:t>
      </w:r>
    </w:p>
    <w:p w:rsidR="004467C1" w:rsidRPr="001B0593" w:rsidRDefault="004467C1" w:rsidP="000F141A">
      <w:pPr>
        <w:pStyle w:val="ListParagraph"/>
        <w:numPr>
          <w:ilvl w:val="0"/>
          <w:numId w:val="45"/>
        </w:numPr>
        <w:spacing w:line="144" w:lineRule="auto"/>
        <w:ind w:left="1440" w:hanging="720"/>
        <w:jc w:val="both"/>
        <w:rPr>
          <w:rFonts w:ascii="Shruti" w:hAnsi="Shruti" w:cs="Shruti"/>
          <w:sz w:val="18"/>
          <w:szCs w:val="18"/>
        </w:rPr>
      </w:pPr>
      <w:r w:rsidRPr="00E86595">
        <w:rPr>
          <w:rFonts w:ascii="Shruti" w:hAnsi="Shruti" w:cs="Shruti"/>
          <w:sz w:val="18"/>
          <w:szCs w:val="18"/>
        </w:rPr>
        <w:t xml:space="preserve">For Honors </w:t>
      </w:r>
      <w:r w:rsidR="00DE7A33" w:rsidRPr="00E86595">
        <w:rPr>
          <w:rFonts w:ascii="Shruti" w:hAnsi="Shruti" w:cs="Shruti"/>
          <w:sz w:val="18"/>
          <w:szCs w:val="18"/>
        </w:rPr>
        <w:t>Classes, grades</w:t>
      </w:r>
      <w:r w:rsidRPr="00E86595">
        <w:rPr>
          <w:rFonts w:ascii="Shruti" w:hAnsi="Shruti" w:cs="Shruti"/>
          <w:sz w:val="18"/>
          <w:szCs w:val="18"/>
          <w:u w:val="single"/>
        </w:rPr>
        <w:t xml:space="preserve"> </w:t>
      </w:r>
      <w:r w:rsidRPr="00E86595">
        <w:rPr>
          <w:rFonts w:ascii="Shruti" w:hAnsi="Shruti" w:cs="Shruti"/>
          <w:sz w:val="18"/>
          <w:szCs w:val="18"/>
        </w:rPr>
        <w:t xml:space="preserve">are weighted </w:t>
      </w:r>
      <w:r w:rsidR="00883541" w:rsidRPr="0082515B">
        <w:rPr>
          <w:rFonts w:ascii="Shruti" w:hAnsi="Shruti" w:cs="Shruti"/>
          <w:sz w:val="18"/>
          <w:szCs w:val="18"/>
        </w:rPr>
        <w:t>as follows</w:t>
      </w:r>
      <w:r w:rsidRPr="0082515B">
        <w:rPr>
          <w:rFonts w:ascii="Shruti" w:hAnsi="Shruti" w:cs="Shruti"/>
          <w:sz w:val="18"/>
          <w:szCs w:val="18"/>
        </w:rPr>
        <w:t xml:space="preserve"> </w:t>
      </w:r>
      <w:r w:rsidRPr="00E86595">
        <w:rPr>
          <w:rFonts w:ascii="Shruti" w:hAnsi="Shruti" w:cs="Shruti"/>
          <w:sz w:val="18"/>
          <w:szCs w:val="18"/>
        </w:rPr>
        <w:t xml:space="preserve">{A = 5 points; B = 4 points; C = 3 points; </w:t>
      </w:r>
      <w:r w:rsidR="00FE266E">
        <w:rPr>
          <w:rFonts w:ascii="Shruti" w:hAnsi="Shruti" w:cs="Shruti"/>
          <w:sz w:val="18"/>
          <w:szCs w:val="18"/>
        </w:rPr>
        <w:t xml:space="preserve">      </w:t>
      </w:r>
      <w:r w:rsidR="00E86595">
        <w:rPr>
          <w:rFonts w:ascii="Shruti" w:hAnsi="Shruti" w:cs="Shruti"/>
          <w:sz w:val="18"/>
          <w:szCs w:val="18"/>
        </w:rPr>
        <w:t>D = 2 points</w:t>
      </w:r>
      <w:r w:rsidR="00E86595" w:rsidRPr="0082515B">
        <w:rPr>
          <w:rFonts w:ascii="Shruti" w:hAnsi="Shruti" w:cs="Shruti"/>
          <w:sz w:val="18"/>
          <w:szCs w:val="18"/>
        </w:rPr>
        <w:t>} for the purpose of ranking ONLY</w:t>
      </w:r>
      <w:r w:rsidR="00E86595" w:rsidRPr="00E86595">
        <w:rPr>
          <w:rFonts w:ascii="Shruti" w:hAnsi="Shruti" w:cs="Shruti"/>
          <w:color w:val="FF0000"/>
          <w:sz w:val="18"/>
          <w:szCs w:val="18"/>
        </w:rPr>
        <w:t>,</w:t>
      </w:r>
      <w:r w:rsidRPr="00E86595">
        <w:rPr>
          <w:rFonts w:ascii="Shruti" w:hAnsi="Shruti" w:cs="Shruti"/>
          <w:sz w:val="18"/>
          <w:szCs w:val="18"/>
        </w:rPr>
        <w:t xml:space="preserve"> as this is an added incentive to be in the program.</w:t>
      </w:r>
    </w:p>
    <w:p w:rsidR="00A75D59" w:rsidRPr="001B0593" w:rsidRDefault="00883541" w:rsidP="000F141A">
      <w:pPr>
        <w:pStyle w:val="ListParagraph"/>
        <w:numPr>
          <w:ilvl w:val="0"/>
          <w:numId w:val="45"/>
        </w:numPr>
        <w:tabs>
          <w:tab w:val="left" w:pos="-1440"/>
        </w:tabs>
        <w:spacing w:line="144" w:lineRule="auto"/>
        <w:ind w:left="1440" w:hanging="720"/>
        <w:jc w:val="both"/>
        <w:rPr>
          <w:rFonts w:ascii="Shruti" w:hAnsi="Shruti" w:cs="Shruti"/>
          <w:color w:val="FF0000"/>
          <w:sz w:val="18"/>
          <w:szCs w:val="18"/>
        </w:rPr>
      </w:pPr>
      <w:r w:rsidRPr="0082515B">
        <w:rPr>
          <w:rFonts w:ascii="Shruti" w:hAnsi="Shruti" w:cs="Shruti"/>
          <w:sz w:val="18"/>
          <w:szCs w:val="18"/>
        </w:rPr>
        <w:t>Concurrent E</w:t>
      </w:r>
      <w:r w:rsidR="004467C1" w:rsidRPr="0082515B">
        <w:rPr>
          <w:rFonts w:ascii="Shruti" w:hAnsi="Shruti" w:cs="Shruti"/>
          <w:sz w:val="18"/>
          <w:szCs w:val="18"/>
        </w:rPr>
        <w:t>nrollment</w:t>
      </w:r>
      <w:r w:rsidR="00FE266E">
        <w:rPr>
          <w:rFonts w:ascii="Shruti" w:hAnsi="Shruti" w:cs="Shruti"/>
          <w:sz w:val="18"/>
          <w:szCs w:val="18"/>
        </w:rPr>
        <w:t>/</w:t>
      </w:r>
      <w:r w:rsidRPr="0082515B">
        <w:rPr>
          <w:rFonts w:ascii="Shruti" w:hAnsi="Shruti" w:cs="Shruti"/>
          <w:sz w:val="18"/>
          <w:szCs w:val="18"/>
        </w:rPr>
        <w:t>Dual</w:t>
      </w:r>
      <w:r w:rsidR="00A75D59" w:rsidRPr="0082515B">
        <w:rPr>
          <w:rFonts w:ascii="Shruti" w:hAnsi="Shruti" w:cs="Shruti"/>
          <w:sz w:val="18"/>
          <w:szCs w:val="18"/>
        </w:rPr>
        <w:t xml:space="preserve"> </w:t>
      </w:r>
      <w:r w:rsidRPr="0082515B">
        <w:rPr>
          <w:rFonts w:ascii="Shruti" w:hAnsi="Shruti" w:cs="Shruti"/>
          <w:sz w:val="18"/>
          <w:szCs w:val="18"/>
        </w:rPr>
        <w:t xml:space="preserve">Enrollment </w:t>
      </w:r>
      <w:r w:rsidR="004467C1" w:rsidRPr="0082515B">
        <w:rPr>
          <w:rFonts w:ascii="Shruti" w:hAnsi="Shruti" w:cs="Shruti"/>
          <w:sz w:val="18"/>
          <w:szCs w:val="18"/>
        </w:rPr>
        <w:t>grades</w:t>
      </w:r>
      <w:r w:rsidR="00A75D59" w:rsidRPr="0082515B">
        <w:rPr>
          <w:rFonts w:ascii="Shruti" w:hAnsi="Shruti" w:cs="Shruti"/>
          <w:sz w:val="18"/>
          <w:szCs w:val="18"/>
        </w:rPr>
        <w:t xml:space="preserve"> that transfer to Carnegie Credits </w:t>
      </w:r>
      <w:r w:rsidR="004467C1" w:rsidRPr="0082515B">
        <w:rPr>
          <w:rFonts w:ascii="Shruti" w:hAnsi="Shruti" w:cs="Shruti"/>
          <w:sz w:val="18"/>
          <w:szCs w:val="18"/>
        </w:rPr>
        <w:t xml:space="preserve">will be </w:t>
      </w:r>
      <w:r w:rsidR="00A16C03" w:rsidRPr="0082515B">
        <w:rPr>
          <w:rFonts w:ascii="Shruti" w:hAnsi="Shruti" w:cs="Shruti"/>
          <w:sz w:val="18"/>
          <w:szCs w:val="18"/>
        </w:rPr>
        <w:t>included for</w:t>
      </w:r>
      <w:r w:rsidR="004467C1" w:rsidRPr="0082515B">
        <w:rPr>
          <w:rFonts w:ascii="Shruti" w:hAnsi="Shruti" w:cs="Shruti"/>
          <w:sz w:val="18"/>
          <w:szCs w:val="18"/>
        </w:rPr>
        <w:t xml:space="preserve"> senior ranking purposes effective August 17, 1989</w:t>
      </w:r>
      <w:r w:rsidR="004467C1" w:rsidRPr="0082515B">
        <w:rPr>
          <w:rFonts w:ascii="Shruti" w:hAnsi="Shruti" w:cs="Shruti"/>
          <w:color w:val="FF0000"/>
          <w:sz w:val="18"/>
          <w:szCs w:val="18"/>
        </w:rPr>
        <w:t xml:space="preserve">.  </w:t>
      </w:r>
    </w:p>
    <w:p w:rsidR="004467C1" w:rsidRPr="00DE7A33" w:rsidRDefault="004467C1" w:rsidP="000F141A">
      <w:pPr>
        <w:pStyle w:val="ListParagraph"/>
        <w:numPr>
          <w:ilvl w:val="0"/>
          <w:numId w:val="45"/>
        </w:numPr>
        <w:spacing w:line="144" w:lineRule="auto"/>
        <w:ind w:left="1440" w:hanging="720"/>
        <w:jc w:val="both"/>
        <w:rPr>
          <w:rFonts w:ascii="Shruti" w:hAnsi="Shruti" w:cs="Shruti"/>
          <w:sz w:val="18"/>
          <w:szCs w:val="18"/>
        </w:rPr>
      </w:pPr>
      <w:r w:rsidRPr="00DE7A33">
        <w:rPr>
          <w:rFonts w:ascii="Shruti" w:hAnsi="Shruti" w:cs="Shruti"/>
          <w:sz w:val="18"/>
          <w:szCs w:val="18"/>
        </w:rPr>
        <w:t>Beginning with the 2003-2004 school year, weighted credit for the following courses will be assigned at the time of graduation from high school for the purpose of senior ranking, awards of distinction at graduation.  Students transferring to a public high school in Avoyelles Parish will be granted honors weighing for honors courses taken outside of Avoyelles Parish if those courses are on the approved list.</w:t>
      </w:r>
    </w:p>
    <w:p w:rsidR="004467C1" w:rsidRPr="001B0593" w:rsidRDefault="004467C1" w:rsidP="002F2B4D">
      <w:pPr>
        <w:spacing w:line="144" w:lineRule="auto"/>
        <w:jc w:val="both"/>
        <w:rPr>
          <w:rFonts w:ascii="Times New Roman" w:hAnsi="Times New Roman"/>
          <w:sz w:val="18"/>
          <w:szCs w:val="18"/>
        </w:rPr>
      </w:pPr>
    </w:p>
    <w:p w:rsidR="004467C1" w:rsidRPr="004A030C" w:rsidRDefault="004467C1" w:rsidP="000F141A">
      <w:pPr>
        <w:pStyle w:val="ListParagraph"/>
        <w:numPr>
          <w:ilvl w:val="0"/>
          <w:numId w:val="46"/>
        </w:numPr>
        <w:spacing w:line="144" w:lineRule="auto"/>
        <w:jc w:val="both"/>
        <w:rPr>
          <w:rFonts w:ascii="Shruti" w:hAnsi="Shruti" w:cs="Shruti"/>
          <w:sz w:val="18"/>
          <w:szCs w:val="18"/>
        </w:rPr>
      </w:pPr>
      <w:r w:rsidRPr="004A030C">
        <w:rPr>
          <w:rFonts w:ascii="Shruti" w:hAnsi="Shruti" w:cs="Shruti"/>
          <w:sz w:val="18"/>
          <w:szCs w:val="18"/>
        </w:rPr>
        <w:t>List of Approved Honors Courses:</w:t>
      </w:r>
    </w:p>
    <w:p w:rsidR="004467C1" w:rsidRPr="00B96D5B" w:rsidRDefault="004467C1" w:rsidP="002F2B4D">
      <w:pPr>
        <w:spacing w:line="144" w:lineRule="auto"/>
        <w:ind w:firstLine="2160"/>
        <w:jc w:val="both"/>
        <w:rPr>
          <w:rFonts w:ascii="Shruti" w:hAnsi="Shruti" w:cs="Shruti"/>
          <w:sz w:val="18"/>
          <w:szCs w:val="18"/>
        </w:rPr>
      </w:pPr>
      <w:r w:rsidRPr="00B96D5B">
        <w:rPr>
          <w:rFonts w:ascii="Shruti" w:hAnsi="Shruti" w:cs="Shruti"/>
          <w:sz w:val="18"/>
          <w:szCs w:val="18"/>
        </w:rPr>
        <w:t xml:space="preserve">English I, English II, English III and </w:t>
      </w:r>
      <w:r w:rsidR="004A030C" w:rsidRPr="00B96D5B">
        <w:rPr>
          <w:rFonts w:ascii="Shruti" w:hAnsi="Shruti" w:cs="Shruti"/>
          <w:sz w:val="18"/>
          <w:szCs w:val="18"/>
        </w:rPr>
        <w:t>English IV</w:t>
      </w:r>
    </w:p>
    <w:p w:rsidR="004467C1" w:rsidRPr="00B96D5B" w:rsidRDefault="004467C1" w:rsidP="002F2B4D">
      <w:pPr>
        <w:spacing w:line="144" w:lineRule="auto"/>
        <w:ind w:left="2160"/>
        <w:jc w:val="both"/>
        <w:rPr>
          <w:rFonts w:ascii="Shruti" w:hAnsi="Shruti" w:cs="Shruti"/>
          <w:sz w:val="18"/>
          <w:szCs w:val="18"/>
        </w:rPr>
      </w:pPr>
      <w:r w:rsidRPr="00B96D5B">
        <w:rPr>
          <w:rFonts w:ascii="Shruti" w:hAnsi="Shruti" w:cs="Shruti"/>
          <w:sz w:val="18"/>
          <w:szCs w:val="18"/>
        </w:rPr>
        <w:t>Algebra I, Algebra II, Geometry, Advanced Math, and Calculus</w:t>
      </w:r>
    </w:p>
    <w:p w:rsidR="004467C1" w:rsidRPr="00B96D5B" w:rsidRDefault="004A030C" w:rsidP="002F2B4D">
      <w:pPr>
        <w:spacing w:line="144" w:lineRule="auto"/>
        <w:jc w:val="both"/>
        <w:rPr>
          <w:rFonts w:ascii="Shruti" w:hAnsi="Shruti" w:cs="Shruti"/>
          <w:sz w:val="18"/>
          <w:szCs w:val="18"/>
        </w:rPr>
      </w:pPr>
      <w:r>
        <w:rPr>
          <w:rFonts w:ascii="Shruti" w:hAnsi="Shruti" w:cs="Shruti"/>
          <w:sz w:val="18"/>
          <w:szCs w:val="18"/>
        </w:rPr>
        <w:t xml:space="preserve"> </w:t>
      </w:r>
      <w:r>
        <w:rPr>
          <w:rFonts w:ascii="Shruti" w:hAnsi="Shruti" w:cs="Shruti"/>
          <w:sz w:val="18"/>
          <w:szCs w:val="18"/>
        </w:rPr>
        <w:tab/>
      </w:r>
      <w:r>
        <w:rPr>
          <w:rFonts w:ascii="Shruti" w:hAnsi="Shruti" w:cs="Shruti"/>
          <w:sz w:val="18"/>
          <w:szCs w:val="18"/>
        </w:rPr>
        <w:tab/>
      </w:r>
      <w:r>
        <w:rPr>
          <w:rFonts w:ascii="Shruti" w:hAnsi="Shruti" w:cs="Shruti"/>
          <w:sz w:val="18"/>
          <w:szCs w:val="18"/>
        </w:rPr>
        <w:tab/>
      </w:r>
      <w:r w:rsidR="004467C1" w:rsidRPr="00B96D5B">
        <w:rPr>
          <w:rFonts w:ascii="Shruti" w:hAnsi="Shruti" w:cs="Shruti"/>
          <w:sz w:val="18"/>
          <w:szCs w:val="18"/>
        </w:rPr>
        <w:t xml:space="preserve">Physical Science, </w:t>
      </w:r>
      <w:r w:rsidRPr="00B96D5B">
        <w:rPr>
          <w:rFonts w:ascii="Shruti" w:hAnsi="Shruti" w:cs="Shruti"/>
          <w:sz w:val="18"/>
          <w:szCs w:val="18"/>
        </w:rPr>
        <w:t>Biology I</w:t>
      </w:r>
      <w:r w:rsidR="004467C1" w:rsidRPr="00B96D5B">
        <w:rPr>
          <w:rFonts w:ascii="Shruti" w:hAnsi="Shruti" w:cs="Shruti"/>
          <w:sz w:val="18"/>
          <w:szCs w:val="18"/>
        </w:rPr>
        <w:t xml:space="preserve">, Biology II, </w:t>
      </w:r>
      <w:r w:rsidRPr="00B96D5B">
        <w:rPr>
          <w:rFonts w:ascii="Shruti" w:hAnsi="Shruti" w:cs="Shruti"/>
          <w:sz w:val="18"/>
          <w:szCs w:val="18"/>
        </w:rPr>
        <w:t>Chemistry I</w:t>
      </w:r>
      <w:r w:rsidR="004467C1" w:rsidRPr="00B96D5B">
        <w:rPr>
          <w:rFonts w:ascii="Shruti" w:hAnsi="Shruti" w:cs="Shruti"/>
          <w:sz w:val="18"/>
          <w:szCs w:val="18"/>
        </w:rPr>
        <w:t xml:space="preserve">, Chemistry II, </w:t>
      </w:r>
      <w:r w:rsidR="00F03C14" w:rsidRPr="00B96D5B">
        <w:rPr>
          <w:rFonts w:ascii="Shruti" w:hAnsi="Shruti" w:cs="Shruti"/>
          <w:sz w:val="18"/>
          <w:szCs w:val="18"/>
        </w:rPr>
        <w:t>and Physics</w:t>
      </w:r>
    </w:p>
    <w:p w:rsidR="004467C1" w:rsidRPr="001B0593" w:rsidRDefault="004A030C" w:rsidP="002F2B4D">
      <w:pPr>
        <w:spacing w:line="144" w:lineRule="auto"/>
        <w:ind w:firstLine="2160"/>
        <w:jc w:val="both"/>
        <w:rPr>
          <w:rFonts w:ascii="Times New Roman" w:hAnsi="Times New Roman"/>
          <w:sz w:val="18"/>
          <w:szCs w:val="18"/>
        </w:rPr>
      </w:pPr>
      <w:r>
        <w:rPr>
          <w:rFonts w:ascii="Shruti" w:hAnsi="Shruti" w:cs="Shruti"/>
          <w:sz w:val="18"/>
          <w:szCs w:val="18"/>
        </w:rPr>
        <w:t xml:space="preserve">World Geography, Civics, </w:t>
      </w:r>
      <w:r w:rsidR="004467C1" w:rsidRPr="00B96D5B">
        <w:rPr>
          <w:rFonts w:ascii="Shruti" w:hAnsi="Shruti" w:cs="Shruti"/>
          <w:sz w:val="18"/>
          <w:szCs w:val="18"/>
        </w:rPr>
        <w:t>U.S. History and World History</w:t>
      </w:r>
      <w:r w:rsidR="001B0593">
        <w:rPr>
          <w:rFonts w:ascii="Shruti" w:hAnsi="Shruti" w:cs="Shruti"/>
          <w:sz w:val="18"/>
          <w:szCs w:val="18"/>
        </w:rPr>
        <w:t>.</w:t>
      </w:r>
      <w:r w:rsidR="001B0593">
        <w:rPr>
          <w:rFonts w:ascii="Shruti" w:hAnsi="Shruti" w:cs="Shruti"/>
          <w:sz w:val="18"/>
          <w:szCs w:val="18"/>
        </w:rPr>
        <w:tab/>
      </w:r>
      <w:r w:rsidR="001B0593">
        <w:rPr>
          <w:rFonts w:ascii="Shruti" w:hAnsi="Shruti" w:cs="Shruti"/>
          <w:sz w:val="18"/>
          <w:szCs w:val="18"/>
        </w:rPr>
        <w:tab/>
      </w:r>
      <w:r w:rsidR="001B0593">
        <w:rPr>
          <w:rFonts w:ascii="Shruti" w:hAnsi="Shruti" w:cs="Shruti"/>
          <w:sz w:val="18"/>
          <w:szCs w:val="18"/>
        </w:rPr>
        <w:tab/>
      </w:r>
      <w:r w:rsidR="004467C1" w:rsidRPr="00B96D5B">
        <w:rPr>
          <w:rFonts w:ascii="Shruti" w:hAnsi="Shruti" w:cs="Shruti"/>
          <w:sz w:val="18"/>
          <w:szCs w:val="18"/>
        </w:rPr>
        <w:tab/>
      </w:r>
    </w:p>
    <w:p w:rsidR="004467C1" w:rsidRPr="001B0593" w:rsidRDefault="004467C1" w:rsidP="000F141A">
      <w:pPr>
        <w:pStyle w:val="Level1"/>
        <w:numPr>
          <w:ilvl w:val="0"/>
          <w:numId w:val="46"/>
        </w:numPr>
        <w:tabs>
          <w:tab w:val="left" w:pos="-1440"/>
        </w:tabs>
        <w:spacing w:line="144" w:lineRule="auto"/>
        <w:jc w:val="both"/>
        <w:outlineLvl w:val="9"/>
        <w:rPr>
          <w:rFonts w:ascii="Shruti" w:hAnsi="Shruti" w:cs="Shruti"/>
          <w:sz w:val="18"/>
          <w:szCs w:val="18"/>
        </w:rPr>
      </w:pPr>
      <w:r w:rsidRPr="00B96D5B">
        <w:rPr>
          <w:rFonts w:ascii="Shruti" w:hAnsi="Shruti" w:cs="Shruti"/>
          <w:sz w:val="18"/>
          <w:szCs w:val="18"/>
        </w:rPr>
        <w:t>Other:  An asterisk (*) will indicate honors program courses on the cumulative record for recognition/designation purposes.</w:t>
      </w:r>
    </w:p>
    <w:p w:rsidR="00CD4139" w:rsidRDefault="00CD4139" w:rsidP="00CD4139">
      <w:pPr>
        <w:tabs>
          <w:tab w:val="left" w:pos="720"/>
        </w:tabs>
        <w:spacing w:line="144" w:lineRule="auto"/>
        <w:ind w:left="360"/>
        <w:jc w:val="both"/>
        <w:rPr>
          <w:rFonts w:ascii="Times New Roman" w:hAnsi="Times New Roman"/>
          <w:sz w:val="18"/>
          <w:szCs w:val="18"/>
        </w:rPr>
      </w:pPr>
    </w:p>
    <w:p w:rsidR="004467C1" w:rsidRPr="00CD4139" w:rsidRDefault="00CD4139" w:rsidP="00CD4139">
      <w:pPr>
        <w:tabs>
          <w:tab w:val="left" w:pos="720"/>
        </w:tabs>
        <w:spacing w:line="144" w:lineRule="auto"/>
        <w:jc w:val="both"/>
        <w:rPr>
          <w:rFonts w:ascii="Shruti" w:hAnsi="Shruti" w:cs="Shruti"/>
          <w:sz w:val="18"/>
          <w:szCs w:val="18"/>
        </w:rPr>
      </w:pPr>
      <w:r>
        <w:rPr>
          <w:rFonts w:ascii="Shruti" w:hAnsi="Shruti" w:cs="Shruti"/>
          <w:sz w:val="18"/>
          <w:szCs w:val="18"/>
        </w:rPr>
        <w:t xml:space="preserve">8. </w:t>
      </w:r>
      <w:r>
        <w:rPr>
          <w:rFonts w:ascii="Shruti" w:hAnsi="Shruti" w:cs="Shruti"/>
          <w:sz w:val="18"/>
          <w:szCs w:val="18"/>
        </w:rPr>
        <w:tab/>
      </w:r>
      <w:r w:rsidR="00F13B02" w:rsidRPr="00CD4139">
        <w:rPr>
          <w:rFonts w:ascii="Shruti" w:hAnsi="Shruti" w:cs="Shruti"/>
          <w:sz w:val="18"/>
          <w:szCs w:val="18"/>
        </w:rPr>
        <w:t xml:space="preserve">RECOGNITION OF GRADUATING STUDENTS DEMONSTRATING ACADEMIC </w:t>
      </w:r>
      <w:r w:rsidR="00A75D59" w:rsidRPr="00CD4139">
        <w:rPr>
          <w:rFonts w:ascii="Shruti" w:hAnsi="Shruti" w:cs="Shruti"/>
          <w:sz w:val="18"/>
          <w:szCs w:val="18"/>
        </w:rPr>
        <w:t xml:space="preserve">EXCELLENCE BASED ON A </w:t>
      </w:r>
      <w:r>
        <w:rPr>
          <w:rFonts w:ascii="Shruti" w:hAnsi="Shruti" w:cs="Shruti"/>
          <w:sz w:val="18"/>
          <w:szCs w:val="18"/>
        </w:rPr>
        <w:tab/>
      </w:r>
      <w:r w:rsidR="00A75D59" w:rsidRPr="00CD4139">
        <w:rPr>
          <w:rFonts w:ascii="Shruti" w:hAnsi="Shruti" w:cs="Shruti"/>
          <w:sz w:val="18"/>
          <w:szCs w:val="18"/>
        </w:rPr>
        <w:t>NON-WEIGHTED GPA IS AS FOLLOWS:</w:t>
      </w:r>
    </w:p>
    <w:p w:rsidR="00EB5F25" w:rsidRPr="001B0593" w:rsidRDefault="00EB5F25" w:rsidP="002F2B4D">
      <w:pPr>
        <w:spacing w:line="144" w:lineRule="auto"/>
        <w:jc w:val="both"/>
        <w:rPr>
          <w:rFonts w:ascii="Times New Roman" w:hAnsi="Times New Roman"/>
          <w:sz w:val="18"/>
          <w:szCs w:val="18"/>
        </w:rPr>
      </w:pPr>
    </w:p>
    <w:p w:rsidR="004467C1" w:rsidRDefault="004467C1" w:rsidP="002F2B4D">
      <w:pPr>
        <w:spacing w:line="144" w:lineRule="auto"/>
        <w:ind w:firstLine="720"/>
        <w:jc w:val="both"/>
        <w:rPr>
          <w:rFonts w:ascii="Shruti" w:hAnsi="Shruti" w:cs="Shruti"/>
          <w:sz w:val="18"/>
          <w:szCs w:val="18"/>
        </w:rPr>
      </w:pPr>
      <w:r w:rsidRPr="00B96D5B">
        <w:rPr>
          <w:rFonts w:ascii="Shruti" w:hAnsi="Shruti" w:cs="Shruti"/>
          <w:sz w:val="18"/>
          <w:szCs w:val="18"/>
        </w:rPr>
        <w:t>Category and Sugg</w:t>
      </w:r>
      <w:r w:rsidR="00F13B02">
        <w:rPr>
          <w:rFonts w:ascii="Shruti" w:hAnsi="Shruti" w:cs="Shruti"/>
          <w:sz w:val="18"/>
          <w:szCs w:val="18"/>
        </w:rPr>
        <w:t>ested Tassels:</w:t>
      </w:r>
    </w:p>
    <w:p w:rsidR="00F13B02" w:rsidRPr="001B0593" w:rsidRDefault="00F13B02" w:rsidP="002F2B4D">
      <w:pPr>
        <w:spacing w:line="144" w:lineRule="auto"/>
        <w:ind w:firstLine="720"/>
        <w:jc w:val="both"/>
        <w:rPr>
          <w:rFonts w:ascii="Times New Roman" w:hAnsi="Times New Roman"/>
          <w:sz w:val="18"/>
          <w:szCs w:val="18"/>
        </w:rPr>
      </w:pPr>
    </w:p>
    <w:p w:rsidR="004467C1" w:rsidRPr="00B96D5B" w:rsidRDefault="004467C1" w:rsidP="002F2B4D">
      <w:pPr>
        <w:tabs>
          <w:tab w:val="right" w:leader="dot" w:pos="8640"/>
        </w:tabs>
        <w:spacing w:line="144" w:lineRule="auto"/>
        <w:ind w:firstLine="1080"/>
        <w:jc w:val="both"/>
        <w:rPr>
          <w:rFonts w:ascii="Shruti" w:hAnsi="Shruti" w:cs="Shruti"/>
          <w:sz w:val="18"/>
          <w:szCs w:val="18"/>
        </w:rPr>
      </w:pPr>
      <w:r w:rsidRPr="00B96D5B">
        <w:rPr>
          <w:rFonts w:ascii="Shruti" w:hAnsi="Shruti" w:cs="Shruti"/>
          <w:sz w:val="18"/>
          <w:szCs w:val="18"/>
        </w:rPr>
        <w:t>W</w:t>
      </w:r>
      <w:r w:rsidR="00F13B02">
        <w:rPr>
          <w:rFonts w:ascii="Shruti" w:hAnsi="Shruti" w:cs="Shruti"/>
          <w:sz w:val="18"/>
          <w:szCs w:val="18"/>
        </w:rPr>
        <w:t>ith Distinction (</w:t>
      </w:r>
      <w:r w:rsidR="004A030C">
        <w:rPr>
          <w:rFonts w:ascii="Shruti" w:hAnsi="Shruti" w:cs="Shruti"/>
          <w:sz w:val="18"/>
          <w:szCs w:val="18"/>
        </w:rPr>
        <w:t>Bronze Tassel</w:t>
      </w:r>
      <w:r w:rsidR="00F13B02">
        <w:rPr>
          <w:rFonts w:ascii="Shruti" w:hAnsi="Shruti" w:cs="Shruti"/>
          <w:sz w:val="18"/>
          <w:szCs w:val="18"/>
        </w:rPr>
        <w:t>)</w:t>
      </w:r>
      <w:r w:rsidR="00F13B02">
        <w:rPr>
          <w:rFonts w:ascii="Shruti" w:hAnsi="Shruti" w:cs="Shruti"/>
          <w:sz w:val="18"/>
          <w:szCs w:val="18"/>
        </w:rPr>
        <w:tab/>
      </w:r>
      <w:r w:rsidRPr="00B96D5B">
        <w:rPr>
          <w:rFonts w:ascii="Shruti" w:hAnsi="Shruti" w:cs="Shruti"/>
          <w:sz w:val="18"/>
          <w:szCs w:val="18"/>
        </w:rPr>
        <w:t>at least 3.0 but less than 3.4</w:t>
      </w:r>
    </w:p>
    <w:p w:rsidR="004467C1" w:rsidRPr="00B96D5B" w:rsidRDefault="00F13B02" w:rsidP="002F2B4D">
      <w:pPr>
        <w:tabs>
          <w:tab w:val="left" w:pos="1080"/>
          <w:tab w:val="right" w:leader="dot" w:pos="8640"/>
        </w:tabs>
        <w:spacing w:line="144" w:lineRule="auto"/>
        <w:jc w:val="both"/>
        <w:rPr>
          <w:rFonts w:ascii="Shruti" w:hAnsi="Shruti" w:cs="Shruti"/>
          <w:sz w:val="18"/>
          <w:szCs w:val="18"/>
        </w:rPr>
      </w:pPr>
      <w:r>
        <w:rPr>
          <w:rFonts w:ascii="Shruti" w:hAnsi="Shruti" w:cs="Shruti"/>
          <w:sz w:val="18"/>
          <w:szCs w:val="18"/>
        </w:rPr>
        <w:tab/>
      </w:r>
      <w:r w:rsidR="004467C1" w:rsidRPr="00B96D5B">
        <w:rPr>
          <w:rFonts w:ascii="Shruti" w:hAnsi="Shruti" w:cs="Shruti"/>
          <w:sz w:val="18"/>
          <w:szCs w:val="18"/>
        </w:rPr>
        <w:t xml:space="preserve">With </w:t>
      </w:r>
      <w:r>
        <w:rPr>
          <w:rFonts w:ascii="Shruti" w:hAnsi="Shruti" w:cs="Shruti"/>
          <w:sz w:val="18"/>
          <w:szCs w:val="18"/>
        </w:rPr>
        <w:t>High Distinction (Silver Tassel)</w:t>
      </w:r>
      <w:r>
        <w:rPr>
          <w:rFonts w:ascii="Shruti" w:hAnsi="Shruti" w:cs="Shruti"/>
          <w:sz w:val="18"/>
          <w:szCs w:val="18"/>
        </w:rPr>
        <w:tab/>
      </w:r>
      <w:r w:rsidR="004467C1" w:rsidRPr="00B96D5B">
        <w:rPr>
          <w:rFonts w:ascii="Shruti" w:hAnsi="Shruti" w:cs="Shruti"/>
          <w:sz w:val="18"/>
          <w:szCs w:val="18"/>
        </w:rPr>
        <w:t>at least 3.4 but less than 3.8</w:t>
      </w:r>
    </w:p>
    <w:p w:rsidR="004467C1" w:rsidRPr="00B96D5B" w:rsidRDefault="00F13B02" w:rsidP="002F2B4D">
      <w:pPr>
        <w:tabs>
          <w:tab w:val="left" w:pos="1080"/>
          <w:tab w:val="right" w:leader="dot" w:pos="8640"/>
        </w:tabs>
        <w:spacing w:line="144" w:lineRule="auto"/>
        <w:jc w:val="both"/>
        <w:rPr>
          <w:rFonts w:ascii="Shruti" w:hAnsi="Shruti" w:cs="Shruti"/>
          <w:sz w:val="18"/>
          <w:szCs w:val="18"/>
        </w:rPr>
      </w:pPr>
      <w:r>
        <w:rPr>
          <w:rFonts w:ascii="Shruti" w:hAnsi="Shruti" w:cs="Shruti"/>
          <w:sz w:val="18"/>
          <w:szCs w:val="18"/>
        </w:rPr>
        <w:tab/>
      </w:r>
      <w:r w:rsidR="004467C1" w:rsidRPr="00B96D5B">
        <w:rPr>
          <w:rFonts w:ascii="Shruti" w:hAnsi="Shruti" w:cs="Shruti"/>
          <w:sz w:val="18"/>
          <w:szCs w:val="18"/>
        </w:rPr>
        <w:t>With H</w:t>
      </w:r>
      <w:r>
        <w:rPr>
          <w:rFonts w:ascii="Shruti" w:hAnsi="Shruti" w:cs="Shruti"/>
          <w:sz w:val="18"/>
          <w:szCs w:val="18"/>
        </w:rPr>
        <w:t>ighest Distinction (Gold Tassel)</w:t>
      </w:r>
      <w:r>
        <w:rPr>
          <w:rFonts w:ascii="Shruti" w:hAnsi="Shruti" w:cs="Shruti"/>
          <w:sz w:val="18"/>
          <w:szCs w:val="18"/>
        </w:rPr>
        <w:tab/>
      </w:r>
      <w:r w:rsidR="004467C1" w:rsidRPr="00B96D5B">
        <w:rPr>
          <w:rFonts w:ascii="Shruti" w:hAnsi="Shruti" w:cs="Shruti"/>
          <w:sz w:val="18"/>
          <w:szCs w:val="18"/>
        </w:rPr>
        <w:t>3.8 and above</w:t>
      </w:r>
    </w:p>
    <w:p w:rsidR="004467C1" w:rsidRDefault="00F13B02" w:rsidP="002F2B4D">
      <w:pPr>
        <w:tabs>
          <w:tab w:val="left" w:pos="1080"/>
          <w:tab w:val="right" w:leader="dot" w:pos="8640"/>
        </w:tabs>
        <w:spacing w:line="144" w:lineRule="auto"/>
        <w:ind w:firstLine="720"/>
        <w:jc w:val="both"/>
        <w:rPr>
          <w:rFonts w:ascii="Shruti" w:hAnsi="Shruti" w:cs="Shruti"/>
          <w:sz w:val="18"/>
          <w:szCs w:val="18"/>
        </w:rPr>
      </w:pPr>
      <w:r>
        <w:rPr>
          <w:rFonts w:ascii="Shruti" w:hAnsi="Shruti" w:cs="Shruti"/>
          <w:sz w:val="18"/>
          <w:szCs w:val="18"/>
        </w:rPr>
        <w:tab/>
      </w:r>
      <w:r w:rsidR="004467C1" w:rsidRPr="00B96D5B">
        <w:rPr>
          <w:rFonts w:ascii="Shruti" w:hAnsi="Shruti" w:cs="Shruti"/>
          <w:sz w:val="18"/>
          <w:szCs w:val="18"/>
        </w:rPr>
        <w:t>Graduates with one or more honors cou</w:t>
      </w:r>
      <w:r>
        <w:rPr>
          <w:rFonts w:ascii="Shruti" w:hAnsi="Shruti" w:cs="Shruti"/>
          <w:sz w:val="18"/>
          <w:szCs w:val="18"/>
        </w:rPr>
        <w:t>rses</w:t>
      </w:r>
    </w:p>
    <w:p w:rsidR="001B0593" w:rsidRPr="001B0593" w:rsidRDefault="001B0593" w:rsidP="002F2B4D">
      <w:pPr>
        <w:tabs>
          <w:tab w:val="left" w:pos="1080"/>
          <w:tab w:val="right" w:leader="dot" w:pos="8640"/>
        </w:tabs>
        <w:spacing w:line="144" w:lineRule="auto"/>
        <w:ind w:firstLine="720"/>
        <w:jc w:val="both"/>
        <w:rPr>
          <w:rFonts w:ascii="Times New Roman" w:hAnsi="Times New Roman"/>
          <w:sz w:val="18"/>
          <w:szCs w:val="18"/>
        </w:rPr>
      </w:pPr>
    </w:p>
    <w:p w:rsidR="008029F4" w:rsidRPr="008029F4" w:rsidRDefault="004467C1" w:rsidP="002F2B4D">
      <w:pPr>
        <w:spacing w:line="144" w:lineRule="auto"/>
        <w:jc w:val="both"/>
        <w:rPr>
          <w:rFonts w:ascii="Shruti" w:hAnsi="Shruti" w:cs="Shruti"/>
          <w:sz w:val="18"/>
          <w:szCs w:val="18"/>
        </w:rPr>
      </w:pPr>
      <w:r w:rsidRPr="00F13B02">
        <w:rPr>
          <w:rFonts w:ascii="Shruti" w:hAnsi="Shruti" w:cs="Shruti"/>
          <w:b/>
          <w:sz w:val="18"/>
          <w:szCs w:val="18"/>
        </w:rPr>
        <w:t>Note</w:t>
      </w:r>
      <w:r w:rsidRPr="00B96D5B">
        <w:rPr>
          <w:rFonts w:ascii="Shruti" w:hAnsi="Shruti" w:cs="Shruti"/>
          <w:sz w:val="18"/>
          <w:szCs w:val="18"/>
        </w:rPr>
        <w:t>:</w:t>
      </w:r>
      <w:r w:rsidRPr="00B96D5B">
        <w:rPr>
          <w:rFonts w:ascii="Shruti" w:hAnsi="Shruti" w:cs="Shruti"/>
          <w:sz w:val="18"/>
          <w:szCs w:val="18"/>
        </w:rPr>
        <w:tab/>
        <w:t>Recognize an "Honors Program Graduate" at graduation as one who has successfully completed 8 honors courses.  The number of honors courses completed by each graduate will be written next to the graduate's name on the program.</w:t>
      </w:r>
    </w:p>
    <w:p w:rsidR="002F2B4D" w:rsidRPr="002F2B4D" w:rsidRDefault="002F2B4D" w:rsidP="002F2B4D">
      <w:pPr>
        <w:spacing w:line="144" w:lineRule="auto"/>
        <w:jc w:val="center"/>
        <w:rPr>
          <w:rFonts w:ascii="Times New Roman" w:hAnsi="Times New Roman"/>
          <w:b/>
          <w:sz w:val="18"/>
          <w:szCs w:val="18"/>
        </w:rPr>
      </w:pPr>
    </w:p>
    <w:p w:rsidR="004467C1" w:rsidRPr="00CD4139" w:rsidRDefault="004467C1" w:rsidP="002F2B4D">
      <w:pPr>
        <w:spacing w:line="144" w:lineRule="auto"/>
        <w:jc w:val="center"/>
        <w:rPr>
          <w:rFonts w:ascii="Shruti" w:hAnsi="Shruti" w:cs="Shruti"/>
          <w:b/>
          <w:sz w:val="18"/>
          <w:szCs w:val="18"/>
          <w:u w:val="single"/>
        </w:rPr>
      </w:pPr>
      <w:r w:rsidRPr="00CD4139">
        <w:rPr>
          <w:rFonts w:ascii="Shruti" w:hAnsi="Shruti" w:cs="Shruti"/>
          <w:b/>
          <w:sz w:val="18"/>
          <w:szCs w:val="18"/>
          <w:u w:val="single"/>
        </w:rPr>
        <w:t>SUMMER GRADUATION</w:t>
      </w:r>
    </w:p>
    <w:p w:rsidR="001B0593" w:rsidRPr="00CD4139" w:rsidRDefault="001B0593" w:rsidP="002F2B4D">
      <w:pPr>
        <w:spacing w:line="144" w:lineRule="auto"/>
        <w:jc w:val="both"/>
        <w:rPr>
          <w:rFonts w:ascii="Times New Roman" w:hAnsi="Times New Roman"/>
          <w:b/>
          <w:sz w:val="18"/>
          <w:szCs w:val="18"/>
          <w:u w:val="single"/>
        </w:rPr>
      </w:pPr>
    </w:p>
    <w:p w:rsidR="0082515B" w:rsidRDefault="004467C1" w:rsidP="002F2B4D">
      <w:pPr>
        <w:spacing w:line="144" w:lineRule="auto"/>
        <w:jc w:val="both"/>
        <w:rPr>
          <w:rFonts w:ascii="Shruti" w:hAnsi="Shruti" w:cs="Shruti"/>
          <w:sz w:val="18"/>
          <w:szCs w:val="18"/>
        </w:rPr>
      </w:pPr>
      <w:r w:rsidRPr="002A1D15">
        <w:rPr>
          <w:rFonts w:ascii="Shruti" w:hAnsi="Shruti" w:cs="Shruti"/>
          <w:sz w:val="18"/>
          <w:szCs w:val="18"/>
        </w:rPr>
        <w:t>Students will not be allowed to participate in graduation ceremonies with their class if they do not pass the GEE/EOC tests.  However, a parish graduation will be held in August for all students who do not graduate in May but become eligible by August.  This would include those students who pass summer school as well as those students who pass the GEE</w:t>
      </w:r>
      <w:r w:rsidR="004F187F" w:rsidRPr="002A1D15">
        <w:rPr>
          <w:rFonts w:ascii="Shruti" w:hAnsi="Shruti" w:cs="Shruti"/>
          <w:sz w:val="18"/>
          <w:szCs w:val="18"/>
        </w:rPr>
        <w:t>/EOC</w:t>
      </w:r>
      <w:r w:rsidRPr="002A1D15">
        <w:rPr>
          <w:rFonts w:ascii="Shruti" w:hAnsi="Shruti" w:cs="Shruti"/>
          <w:sz w:val="18"/>
          <w:szCs w:val="18"/>
        </w:rPr>
        <w:t xml:space="preserve"> during the summer.  Attendance will be mandated for all principals and counselors.  It there are too few graduates, the graduation ceremony will be </w:t>
      </w:r>
      <w:r w:rsidR="002A1D15">
        <w:rPr>
          <w:rFonts w:ascii="Shruti" w:hAnsi="Shruti" w:cs="Shruti"/>
          <w:sz w:val="18"/>
          <w:szCs w:val="18"/>
        </w:rPr>
        <w:t>held at the School Board Office.</w:t>
      </w:r>
    </w:p>
    <w:p w:rsidR="00FA7E78" w:rsidRPr="00FA7E78" w:rsidRDefault="00FA7E78" w:rsidP="002A1D15">
      <w:pPr>
        <w:jc w:val="both"/>
        <w:rPr>
          <w:rFonts w:ascii="Times New Roman" w:hAnsi="Times New Roman"/>
          <w:sz w:val="18"/>
          <w:szCs w:val="18"/>
        </w:rPr>
      </w:pPr>
    </w:p>
    <w:p w:rsidR="002F2B4D" w:rsidRPr="00CD4139" w:rsidRDefault="00242101" w:rsidP="002F2B4D">
      <w:pPr>
        <w:tabs>
          <w:tab w:val="left" w:pos="-1440"/>
        </w:tabs>
        <w:spacing w:line="144" w:lineRule="auto"/>
        <w:jc w:val="center"/>
        <w:rPr>
          <w:rFonts w:ascii="Shruti" w:hAnsi="Shruti" w:cs="Shruti"/>
          <w:b/>
          <w:sz w:val="18"/>
          <w:szCs w:val="18"/>
          <w:u w:val="single"/>
        </w:rPr>
      </w:pPr>
      <w:r w:rsidRPr="00CD4139">
        <w:rPr>
          <w:rFonts w:ascii="Shruti" w:hAnsi="Shruti" w:cs="Shruti"/>
          <w:b/>
          <w:sz w:val="18"/>
          <w:szCs w:val="18"/>
          <w:u w:val="single"/>
        </w:rPr>
        <w:t>END OF COURSE ASSESSMENTS</w:t>
      </w:r>
    </w:p>
    <w:p w:rsidR="002F2B4D" w:rsidRPr="002F2B4D" w:rsidRDefault="002F2B4D" w:rsidP="002F2B4D">
      <w:pPr>
        <w:tabs>
          <w:tab w:val="left" w:pos="-1440"/>
        </w:tabs>
        <w:spacing w:line="144" w:lineRule="auto"/>
        <w:jc w:val="center"/>
        <w:rPr>
          <w:rFonts w:ascii="Times New Roman" w:hAnsi="Times New Roman"/>
          <w:b/>
          <w:sz w:val="18"/>
          <w:szCs w:val="18"/>
        </w:rPr>
      </w:pPr>
    </w:p>
    <w:p w:rsidR="004467C1" w:rsidRDefault="00BF6CE0" w:rsidP="002F2B4D">
      <w:pPr>
        <w:tabs>
          <w:tab w:val="left" w:pos="-1440"/>
        </w:tabs>
        <w:spacing w:line="144" w:lineRule="auto"/>
        <w:jc w:val="both"/>
        <w:rPr>
          <w:rFonts w:ascii="Shruti" w:hAnsi="Shruti" w:cs="Shruti"/>
          <w:sz w:val="18"/>
          <w:szCs w:val="18"/>
        </w:rPr>
      </w:pPr>
      <w:r w:rsidRPr="00B96D5B">
        <w:rPr>
          <w:rFonts w:ascii="Shruti" w:hAnsi="Shruti" w:cs="Shruti"/>
          <w:sz w:val="18"/>
          <w:szCs w:val="18"/>
        </w:rPr>
        <w:t>Notice is given to the freshmen class of 2010-11 and thereafter that they will be ex</w:t>
      </w:r>
      <w:r>
        <w:rPr>
          <w:rFonts w:ascii="Shruti" w:hAnsi="Shruti" w:cs="Shruti"/>
          <w:sz w:val="18"/>
          <w:szCs w:val="18"/>
        </w:rPr>
        <w:t>pected to successfully completes</w:t>
      </w:r>
      <w:r w:rsidR="004467C1" w:rsidRPr="00B96D5B">
        <w:rPr>
          <w:rFonts w:ascii="Shruti" w:hAnsi="Shruti" w:cs="Shruti"/>
          <w:sz w:val="18"/>
          <w:szCs w:val="18"/>
        </w:rPr>
        <w:t xml:space="preserve"> the following EOC Asses</w:t>
      </w:r>
      <w:r w:rsidR="002A1D15">
        <w:rPr>
          <w:rFonts w:ascii="Shruti" w:hAnsi="Shruti" w:cs="Shruti"/>
          <w:sz w:val="18"/>
          <w:szCs w:val="18"/>
        </w:rPr>
        <w:t>sments:</w:t>
      </w:r>
    </w:p>
    <w:p w:rsidR="008029F4" w:rsidRPr="002F2B4D" w:rsidRDefault="008029F4" w:rsidP="002F2B4D">
      <w:pPr>
        <w:tabs>
          <w:tab w:val="left" w:pos="-1440"/>
        </w:tabs>
        <w:spacing w:line="144" w:lineRule="auto"/>
        <w:jc w:val="both"/>
        <w:rPr>
          <w:rFonts w:ascii="Times New Roman" w:hAnsi="Times New Roman"/>
          <w:sz w:val="18"/>
          <w:szCs w:val="18"/>
        </w:rPr>
      </w:pPr>
    </w:p>
    <w:p w:rsidR="004467C1" w:rsidRPr="00242101" w:rsidRDefault="004467C1" w:rsidP="002F2B4D">
      <w:pPr>
        <w:pStyle w:val="ListParagraph"/>
        <w:tabs>
          <w:tab w:val="left" w:pos="-1440"/>
        </w:tabs>
        <w:spacing w:line="144" w:lineRule="auto"/>
        <w:ind w:left="1440" w:hanging="360"/>
        <w:jc w:val="both"/>
        <w:rPr>
          <w:rFonts w:ascii="Shruti" w:hAnsi="Shruti" w:cs="Shruti"/>
          <w:sz w:val="18"/>
          <w:szCs w:val="18"/>
        </w:rPr>
      </w:pPr>
      <w:r w:rsidRPr="00242101">
        <w:rPr>
          <w:rFonts w:ascii="Shruti" w:hAnsi="Shruti" w:cs="Shruti"/>
          <w:sz w:val="18"/>
          <w:szCs w:val="18"/>
        </w:rPr>
        <w:t>Algebra I or Geometry</w:t>
      </w:r>
    </w:p>
    <w:p w:rsidR="004467C1" w:rsidRPr="00242101" w:rsidRDefault="004467C1" w:rsidP="002F2B4D">
      <w:pPr>
        <w:pStyle w:val="ListParagraph"/>
        <w:tabs>
          <w:tab w:val="left" w:pos="-1440"/>
        </w:tabs>
        <w:spacing w:line="144" w:lineRule="auto"/>
        <w:ind w:left="1440" w:hanging="360"/>
        <w:jc w:val="both"/>
        <w:rPr>
          <w:rFonts w:ascii="Shruti" w:hAnsi="Shruti" w:cs="Shruti"/>
          <w:sz w:val="18"/>
          <w:szCs w:val="18"/>
        </w:rPr>
      </w:pPr>
      <w:r w:rsidRPr="00242101">
        <w:rPr>
          <w:rFonts w:ascii="Shruti" w:hAnsi="Shruti" w:cs="Shruti"/>
          <w:sz w:val="18"/>
          <w:szCs w:val="18"/>
        </w:rPr>
        <w:t>English II or English III</w:t>
      </w:r>
    </w:p>
    <w:p w:rsidR="004467C1" w:rsidRDefault="004467C1" w:rsidP="002F2B4D">
      <w:pPr>
        <w:pStyle w:val="ListParagraph"/>
        <w:tabs>
          <w:tab w:val="left" w:pos="-1440"/>
          <w:tab w:val="left" w:pos="1080"/>
        </w:tabs>
        <w:spacing w:line="144" w:lineRule="auto"/>
        <w:ind w:left="1440" w:hanging="360"/>
        <w:jc w:val="both"/>
        <w:rPr>
          <w:rFonts w:ascii="Shruti" w:hAnsi="Shruti" w:cs="Shruti"/>
          <w:sz w:val="18"/>
          <w:szCs w:val="18"/>
        </w:rPr>
      </w:pPr>
      <w:r w:rsidRPr="00242101">
        <w:rPr>
          <w:rFonts w:ascii="Shruti" w:hAnsi="Shruti" w:cs="Shruti"/>
          <w:sz w:val="18"/>
          <w:szCs w:val="18"/>
        </w:rPr>
        <w:t>Biology or U. S. History</w:t>
      </w:r>
    </w:p>
    <w:p w:rsidR="008029F4" w:rsidRDefault="008029F4" w:rsidP="002F2B4D">
      <w:pPr>
        <w:pStyle w:val="ListParagraph"/>
        <w:tabs>
          <w:tab w:val="left" w:pos="-1440"/>
          <w:tab w:val="left" w:pos="1080"/>
        </w:tabs>
        <w:spacing w:line="144" w:lineRule="auto"/>
        <w:ind w:left="1440" w:hanging="360"/>
        <w:jc w:val="both"/>
        <w:rPr>
          <w:rFonts w:ascii="Times New Roman" w:hAnsi="Times New Roman"/>
          <w:color w:val="FF0000"/>
          <w:sz w:val="18"/>
          <w:szCs w:val="18"/>
        </w:rPr>
      </w:pPr>
    </w:p>
    <w:p w:rsidR="008029F4" w:rsidRPr="002F2B4D" w:rsidRDefault="008029F4" w:rsidP="002F2B4D">
      <w:pPr>
        <w:pStyle w:val="ListParagraph"/>
        <w:tabs>
          <w:tab w:val="left" w:pos="-1440"/>
          <w:tab w:val="left" w:pos="1080"/>
        </w:tabs>
        <w:spacing w:line="144" w:lineRule="auto"/>
        <w:ind w:left="1440" w:hanging="360"/>
        <w:jc w:val="both"/>
        <w:rPr>
          <w:rFonts w:ascii="Times New Roman" w:hAnsi="Times New Roman"/>
          <w:color w:val="FF0000"/>
          <w:sz w:val="18"/>
          <w:szCs w:val="18"/>
        </w:rPr>
      </w:pPr>
    </w:p>
    <w:p w:rsidR="004467C1" w:rsidRDefault="004467C1" w:rsidP="002F2B4D">
      <w:pPr>
        <w:tabs>
          <w:tab w:val="left" w:pos="-1440"/>
        </w:tabs>
        <w:spacing w:line="144" w:lineRule="auto"/>
        <w:ind w:left="720" w:hanging="720"/>
        <w:jc w:val="both"/>
        <w:rPr>
          <w:rFonts w:ascii="Shruti" w:hAnsi="Shruti" w:cs="Shruti"/>
          <w:sz w:val="18"/>
          <w:szCs w:val="18"/>
        </w:rPr>
      </w:pPr>
      <w:r w:rsidRPr="00BF6CE0">
        <w:rPr>
          <w:rFonts w:ascii="Shruti" w:hAnsi="Shruti" w:cs="Shruti"/>
          <w:b/>
          <w:sz w:val="18"/>
          <w:szCs w:val="18"/>
        </w:rPr>
        <w:t>LA Core 4 Curriculum</w:t>
      </w:r>
      <w:r w:rsidR="001A631C">
        <w:rPr>
          <w:rFonts w:ascii="Shruti" w:hAnsi="Shruti" w:cs="Shruti"/>
          <w:sz w:val="18"/>
          <w:szCs w:val="18"/>
        </w:rPr>
        <w:t>: Effective for 2008-2009</w:t>
      </w:r>
      <w:r w:rsidRPr="00B96D5B">
        <w:rPr>
          <w:rFonts w:ascii="Shruti" w:hAnsi="Shruti" w:cs="Shruti"/>
          <w:sz w:val="18"/>
          <w:szCs w:val="18"/>
        </w:rPr>
        <w:t xml:space="preserve"> in</w:t>
      </w:r>
      <w:r w:rsidR="002A1D15">
        <w:rPr>
          <w:rFonts w:ascii="Shruti" w:hAnsi="Shruti" w:cs="Shruti"/>
          <w:sz w:val="18"/>
          <w:szCs w:val="18"/>
        </w:rPr>
        <w:t>coming freshmen and thereafter.</w:t>
      </w:r>
    </w:p>
    <w:p w:rsidR="008029F4" w:rsidRPr="008029F4" w:rsidRDefault="008029F4" w:rsidP="002F2B4D">
      <w:pPr>
        <w:tabs>
          <w:tab w:val="left" w:pos="-1440"/>
        </w:tabs>
        <w:spacing w:line="144" w:lineRule="auto"/>
        <w:ind w:left="720" w:hanging="720"/>
        <w:jc w:val="both"/>
        <w:rPr>
          <w:rFonts w:ascii="Times New Roman" w:hAnsi="Times New Roman"/>
          <w:sz w:val="18"/>
          <w:szCs w:val="18"/>
        </w:rPr>
      </w:pPr>
    </w:p>
    <w:p w:rsidR="004467C1" w:rsidRPr="00B96D5B" w:rsidRDefault="004467C1" w:rsidP="002F2B4D">
      <w:pPr>
        <w:tabs>
          <w:tab w:val="right" w:leader="dot" w:pos="8640"/>
        </w:tabs>
        <w:spacing w:line="144" w:lineRule="auto"/>
        <w:ind w:firstLine="1080"/>
        <w:jc w:val="both"/>
        <w:rPr>
          <w:rFonts w:ascii="Shruti" w:hAnsi="Shruti" w:cs="Shruti"/>
          <w:sz w:val="18"/>
          <w:szCs w:val="18"/>
        </w:rPr>
      </w:pPr>
      <w:r w:rsidRPr="00B96D5B">
        <w:rPr>
          <w:rFonts w:ascii="Shruti" w:hAnsi="Shruti" w:cs="Shruti"/>
          <w:sz w:val="18"/>
          <w:szCs w:val="18"/>
        </w:rPr>
        <w:t>English</w:t>
      </w:r>
      <w:r w:rsidR="00242101">
        <w:rPr>
          <w:rFonts w:ascii="Shruti" w:hAnsi="Shruti" w:cs="Shruti"/>
          <w:sz w:val="18"/>
          <w:szCs w:val="18"/>
        </w:rPr>
        <w:tab/>
      </w:r>
      <w:r w:rsidR="002A1D15">
        <w:rPr>
          <w:rFonts w:ascii="Shruti" w:hAnsi="Shruti" w:cs="Shruti"/>
          <w:sz w:val="18"/>
          <w:szCs w:val="18"/>
        </w:rPr>
        <w:t>4 units</w:t>
      </w:r>
    </w:p>
    <w:p w:rsidR="004467C1" w:rsidRPr="00B96D5B" w:rsidRDefault="004467C1" w:rsidP="002F2B4D">
      <w:pPr>
        <w:spacing w:line="144" w:lineRule="auto"/>
        <w:jc w:val="both"/>
        <w:rPr>
          <w:rFonts w:ascii="Shruti" w:hAnsi="Shruti" w:cs="Shruti"/>
          <w:sz w:val="18"/>
          <w:szCs w:val="18"/>
        </w:rPr>
      </w:pPr>
      <w:r w:rsidRPr="00B96D5B">
        <w:rPr>
          <w:rFonts w:ascii="Shruti" w:hAnsi="Shruti" w:cs="Shruti"/>
          <w:sz w:val="18"/>
          <w:szCs w:val="18"/>
        </w:rPr>
        <w:t>Shal</w:t>
      </w:r>
      <w:r w:rsidR="002A1D15">
        <w:rPr>
          <w:rFonts w:ascii="Shruti" w:hAnsi="Shruti" w:cs="Shruti"/>
          <w:sz w:val="18"/>
          <w:szCs w:val="18"/>
        </w:rPr>
        <w:t>l be English I, II, III, and IV</w:t>
      </w:r>
    </w:p>
    <w:p w:rsidR="008029F4" w:rsidRPr="008029F4" w:rsidRDefault="008029F4" w:rsidP="002F2B4D">
      <w:pPr>
        <w:tabs>
          <w:tab w:val="right" w:leader="dot" w:pos="8640"/>
        </w:tabs>
        <w:spacing w:line="144" w:lineRule="auto"/>
        <w:ind w:firstLine="1080"/>
        <w:jc w:val="both"/>
        <w:rPr>
          <w:rFonts w:ascii="Times New Roman" w:hAnsi="Times New Roman"/>
          <w:sz w:val="18"/>
          <w:szCs w:val="18"/>
        </w:rPr>
      </w:pPr>
    </w:p>
    <w:p w:rsidR="004467C1" w:rsidRPr="00B96D5B" w:rsidRDefault="00242101" w:rsidP="002F2B4D">
      <w:pPr>
        <w:tabs>
          <w:tab w:val="right" w:leader="dot" w:pos="8640"/>
        </w:tabs>
        <w:spacing w:line="144" w:lineRule="auto"/>
        <w:ind w:firstLine="1080"/>
        <w:jc w:val="both"/>
        <w:rPr>
          <w:rFonts w:ascii="Shruti" w:hAnsi="Shruti" w:cs="Shruti"/>
          <w:sz w:val="18"/>
          <w:szCs w:val="18"/>
        </w:rPr>
      </w:pPr>
      <w:r>
        <w:rPr>
          <w:rFonts w:ascii="Shruti" w:hAnsi="Shruti" w:cs="Shruti"/>
          <w:sz w:val="18"/>
          <w:szCs w:val="18"/>
        </w:rPr>
        <w:t>Math</w:t>
      </w:r>
      <w:r>
        <w:rPr>
          <w:rFonts w:ascii="Shruti" w:hAnsi="Shruti" w:cs="Shruti"/>
          <w:sz w:val="18"/>
          <w:szCs w:val="18"/>
        </w:rPr>
        <w:tab/>
      </w:r>
      <w:r w:rsidR="002A1D15">
        <w:rPr>
          <w:rFonts w:ascii="Shruti" w:hAnsi="Shruti" w:cs="Shruti"/>
          <w:sz w:val="18"/>
          <w:szCs w:val="18"/>
        </w:rPr>
        <w:t>4 units</w:t>
      </w:r>
    </w:p>
    <w:p w:rsidR="004467C1" w:rsidRDefault="004467C1" w:rsidP="002F2B4D">
      <w:pPr>
        <w:spacing w:line="144" w:lineRule="auto"/>
        <w:jc w:val="both"/>
        <w:rPr>
          <w:rFonts w:ascii="Shruti" w:hAnsi="Shruti" w:cs="Shruti"/>
          <w:sz w:val="18"/>
          <w:szCs w:val="18"/>
        </w:rPr>
      </w:pPr>
      <w:r w:rsidRPr="00B96D5B">
        <w:rPr>
          <w:rFonts w:ascii="Shruti" w:hAnsi="Shruti" w:cs="Shruti"/>
          <w:sz w:val="18"/>
          <w:szCs w:val="18"/>
        </w:rPr>
        <w:t xml:space="preserve">Shall be Algebra I or Algebra I-Pt. 2, Geometry, Algebra </w:t>
      </w:r>
      <w:proofErr w:type="gramStart"/>
      <w:r w:rsidRPr="00B96D5B">
        <w:rPr>
          <w:rFonts w:ascii="Shruti" w:hAnsi="Shruti" w:cs="Shruti"/>
          <w:sz w:val="18"/>
          <w:szCs w:val="18"/>
        </w:rPr>
        <w:t>II.</w:t>
      </w:r>
      <w:proofErr w:type="gramEnd"/>
      <w:r w:rsidRPr="00B96D5B">
        <w:rPr>
          <w:rFonts w:ascii="Shruti" w:hAnsi="Shruti" w:cs="Shruti"/>
          <w:sz w:val="18"/>
          <w:szCs w:val="18"/>
        </w:rPr>
        <w:t xml:space="preserve"> Remaining unit shall come from the following: Financial Math, Senior Applications in Math, Advanced Math I, Advanced Math II, Pre-Calculus, Calculus, Probability and Statistics, Discrete Math, or a locally initiated elective approve</w:t>
      </w:r>
      <w:r w:rsidR="002A1D15">
        <w:rPr>
          <w:rFonts w:ascii="Shruti" w:hAnsi="Shruti" w:cs="Shruti"/>
          <w:sz w:val="18"/>
          <w:szCs w:val="18"/>
        </w:rPr>
        <w:t>d by BESE as a math substitute.</w:t>
      </w:r>
    </w:p>
    <w:p w:rsidR="008029F4" w:rsidRPr="008029F4" w:rsidRDefault="008029F4" w:rsidP="002F2B4D">
      <w:pPr>
        <w:spacing w:line="144" w:lineRule="auto"/>
        <w:jc w:val="both"/>
        <w:rPr>
          <w:rFonts w:ascii="Times New Roman" w:hAnsi="Times New Roman"/>
          <w:sz w:val="18"/>
          <w:szCs w:val="18"/>
        </w:rPr>
      </w:pPr>
    </w:p>
    <w:p w:rsidR="004467C1" w:rsidRPr="00B96D5B" w:rsidRDefault="00CD5BA9" w:rsidP="002F2B4D">
      <w:pPr>
        <w:tabs>
          <w:tab w:val="right" w:leader="dot" w:pos="8640"/>
        </w:tabs>
        <w:spacing w:line="144" w:lineRule="auto"/>
        <w:ind w:firstLine="1080"/>
        <w:jc w:val="both"/>
        <w:rPr>
          <w:rFonts w:ascii="Shruti" w:hAnsi="Shruti" w:cs="Shruti"/>
          <w:sz w:val="18"/>
          <w:szCs w:val="18"/>
        </w:rPr>
      </w:pPr>
      <w:r>
        <w:rPr>
          <w:rFonts w:ascii="Shruti" w:hAnsi="Shruti" w:cs="Shruti"/>
          <w:sz w:val="18"/>
          <w:szCs w:val="18"/>
        </w:rPr>
        <w:t>Science</w:t>
      </w:r>
      <w:r>
        <w:rPr>
          <w:rFonts w:ascii="Shruti" w:hAnsi="Shruti" w:cs="Shruti"/>
          <w:sz w:val="18"/>
          <w:szCs w:val="18"/>
        </w:rPr>
        <w:tab/>
      </w:r>
      <w:r w:rsidR="002A1D15">
        <w:rPr>
          <w:rFonts w:ascii="Shruti" w:hAnsi="Shruti" w:cs="Shruti"/>
          <w:sz w:val="18"/>
          <w:szCs w:val="18"/>
        </w:rPr>
        <w:t>4 units</w:t>
      </w:r>
    </w:p>
    <w:p w:rsidR="008029F4" w:rsidRDefault="004467C1" w:rsidP="002F2B4D">
      <w:pPr>
        <w:spacing w:line="144" w:lineRule="auto"/>
        <w:jc w:val="both"/>
        <w:rPr>
          <w:rFonts w:ascii="Shruti" w:hAnsi="Shruti" w:cs="Shruti"/>
          <w:sz w:val="18"/>
          <w:szCs w:val="18"/>
        </w:rPr>
      </w:pPr>
      <w:r w:rsidRPr="00B96D5B">
        <w:rPr>
          <w:rFonts w:ascii="Shruti" w:hAnsi="Shruti" w:cs="Shruti"/>
          <w:sz w:val="18"/>
          <w:szCs w:val="18"/>
        </w:rPr>
        <w:t>Shall be Biology, Chemistry and two (2) units from the following: Physical Science, Integrated Science, Physics I, Physics of Technology I, Aerospace Science, Biology II, Chemistry II, Earth Science, Environmental Science, Physics of Technology II,</w:t>
      </w:r>
      <w:r w:rsidR="00BF6CE0">
        <w:rPr>
          <w:rFonts w:ascii="Shruti" w:hAnsi="Shruti" w:cs="Shruti"/>
          <w:sz w:val="18"/>
          <w:szCs w:val="18"/>
        </w:rPr>
        <w:t xml:space="preserve"> </w:t>
      </w:r>
      <w:proofErr w:type="spellStart"/>
      <w:r w:rsidRPr="00B96D5B">
        <w:rPr>
          <w:rFonts w:ascii="Shruti" w:hAnsi="Shruti" w:cs="Shruti"/>
          <w:sz w:val="18"/>
          <w:szCs w:val="18"/>
        </w:rPr>
        <w:t>Agri</w:t>
      </w:r>
      <w:proofErr w:type="spellEnd"/>
      <w:r w:rsidRPr="00B96D5B">
        <w:rPr>
          <w:rFonts w:ascii="Shruti" w:hAnsi="Shruti" w:cs="Shruti"/>
          <w:sz w:val="18"/>
          <w:szCs w:val="18"/>
        </w:rPr>
        <w:t>-science II, Anatomy and Physiology, or a locally initiated elective approved by</w:t>
      </w:r>
      <w:r w:rsidR="002A1D15">
        <w:rPr>
          <w:rFonts w:ascii="Shruti" w:hAnsi="Shruti" w:cs="Shruti"/>
          <w:sz w:val="18"/>
          <w:szCs w:val="18"/>
        </w:rPr>
        <w:t xml:space="preserve"> BESE as a science substitute.*</w:t>
      </w:r>
    </w:p>
    <w:p w:rsidR="001A631C" w:rsidRPr="00B96D5B" w:rsidRDefault="001A631C" w:rsidP="002F2B4D">
      <w:pPr>
        <w:spacing w:line="144" w:lineRule="auto"/>
        <w:jc w:val="both"/>
        <w:rPr>
          <w:rFonts w:ascii="Shruti" w:hAnsi="Shruti" w:cs="Shruti"/>
          <w:sz w:val="18"/>
          <w:szCs w:val="18"/>
        </w:rPr>
      </w:pPr>
    </w:p>
    <w:p w:rsidR="002F2B4D" w:rsidRDefault="00CD5BA9" w:rsidP="008029F4">
      <w:pPr>
        <w:tabs>
          <w:tab w:val="right" w:leader="dot" w:pos="8640"/>
        </w:tabs>
        <w:spacing w:line="144" w:lineRule="auto"/>
        <w:ind w:firstLine="1080"/>
        <w:jc w:val="both"/>
        <w:rPr>
          <w:rFonts w:ascii="Shruti" w:hAnsi="Shruti" w:cs="Shruti"/>
          <w:sz w:val="18"/>
          <w:szCs w:val="18"/>
        </w:rPr>
      </w:pPr>
      <w:r>
        <w:rPr>
          <w:rFonts w:ascii="Shruti" w:hAnsi="Shruti" w:cs="Shruti"/>
          <w:sz w:val="18"/>
          <w:szCs w:val="18"/>
        </w:rPr>
        <w:t>Social Studies</w:t>
      </w:r>
      <w:r>
        <w:rPr>
          <w:rFonts w:ascii="Shruti" w:hAnsi="Shruti" w:cs="Shruti"/>
          <w:sz w:val="18"/>
          <w:szCs w:val="18"/>
        </w:rPr>
        <w:tab/>
      </w:r>
      <w:r w:rsidR="004467C1" w:rsidRPr="00B96D5B">
        <w:rPr>
          <w:rFonts w:ascii="Shruti" w:hAnsi="Shruti" w:cs="Shruti"/>
          <w:sz w:val="18"/>
          <w:szCs w:val="18"/>
        </w:rPr>
        <w:t>4</w:t>
      </w:r>
      <w:r>
        <w:rPr>
          <w:rFonts w:ascii="Shruti" w:hAnsi="Shruti" w:cs="Shruti"/>
          <w:sz w:val="18"/>
          <w:szCs w:val="18"/>
        </w:rPr>
        <w:t xml:space="preserve"> </w:t>
      </w:r>
      <w:r w:rsidR="002A1D15">
        <w:rPr>
          <w:rFonts w:ascii="Shruti" w:hAnsi="Shruti" w:cs="Shruti"/>
          <w:sz w:val="18"/>
          <w:szCs w:val="18"/>
        </w:rPr>
        <w:t>units</w:t>
      </w:r>
    </w:p>
    <w:p w:rsidR="004467C1" w:rsidRDefault="004467C1" w:rsidP="002F2B4D">
      <w:pPr>
        <w:spacing w:line="144" w:lineRule="auto"/>
        <w:jc w:val="both"/>
        <w:rPr>
          <w:rFonts w:ascii="Shruti" w:hAnsi="Shruti" w:cs="Shruti"/>
          <w:sz w:val="18"/>
          <w:szCs w:val="18"/>
        </w:rPr>
      </w:pPr>
      <w:r w:rsidRPr="00B96D5B">
        <w:rPr>
          <w:rFonts w:ascii="Shruti" w:hAnsi="Shruti" w:cs="Shruti"/>
          <w:sz w:val="18"/>
          <w:szCs w:val="18"/>
        </w:rPr>
        <w:t xml:space="preserve">Shall be ½ unit of Civics or AP American Government, ½ unit of Free </w:t>
      </w:r>
      <w:r w:rsidR="00BF6CE0" w:rsidRPr="00B96D5B">
        <w:rPr>
          <w:rFonts w:ascii="Shruti" w:hAnsi="Shruti" w:cs="Shruti"/>
          <w:sz w:val="18"/>
          <w:szCs w:val="18"/>
        </w:rPr>
        <w:t>Enterprise,</w:t>
      </w:r>
      <w:r w:rsidRPr="00B96D5B">
        <w:rPr>
          <w:rFonts w:ascii="Shruti" w:hAnsi="Shruti" w:cs="Shruti"/>
          <w:sz w:val="18"/>
          <w:szCs w:val="18"/>
        </w:rPr>
        <w:t xml:space="preserve"> U.S.  History, one (1) unit from</w:t>
      </w:r>
      <w:r w:rsidR="00CD5BA9">
        <w:rPr>
          <w:rFonts w:ascii="Shruti" w:hAnsi="Shruti" w:cs="Shruti"/>
          <w:sz w:val="18"/>
          <w:szCs w:val="18"/>
        </w:rPr>
        <w:t xml:space="preserve"> the following: </w:t>
      </w:r>
      <w:r w:rsidRPr="00B96D5B">
        <w:rPr>
          <w:rFonts w:ascii="Shruti" w:hAnsi="Shruti" w:cs="Shruti"/>
          <w:sz w:val="18"/>
          <w:szCs w:val="18"/>
        </w:rPr>
        <w:t>World History, World Geography, Western Civilization, or AP European History, and one (1) unit from the following: World History, World Geography, Western Civilization, AP European History, Law Studies, Psychology, Sociology,</w:t>
      </w:r>
      <w:r w:rsidR="002A1D15">
        <w:rPr>
          <w:rFonts w:ascii="Shruti" w:hAnsi="Shruti" w:cs="Shruti"/>
          <w:sz w:val="18"/>
          <w:szCs w:val="18"/>
        </w:rPr>
        <w:t xml:space="preserve"> or African American Studies.* </w:t>
      </w:r>
    </w:p>
    <w:p w:rsidR="008029F4" w:rsidRPr="008029F4" w:rsidRDefault="008029F4" w:rsidP="002F2B4D">
      <w:pPr>
        <w:spacing w:line="144" w:lineRule="auto"/>
        <w:jc w:val="both"/>
        <w:rPr>
          <w:rFonts w:ascii="Times New Roman" w:hAnsi="Times New Roman"/>
          <w:sz w:val="18"/>
          <w:szCs w:val="18"/>
        </w:rPr>
      </w:pPr>
    </w:p>
    <w:p w:rsidR="004467C1" w:rsidRPr="00B96D5B" w:rsidRDefault="00CD5BA9" w:rsidP="002F2B4D">
      <w:pPr>
        <w:tabs>
          <w:tab w:val="right" w:leader="dot" w:pos="8640"/>
        </w:tabs>
        <w:spacing w:line="144" w:lineRule="auto"/>
        <w:ind w:firstLine="1080"/>
        <w:jc w:val="both"/>
        <w:rPr>
          <w:rFonts w:ascii="Shruti" w:hAnsi="Shruti" w:cs="Shruti"/>
          <w:sz w:val="18"/>
          <w:szCs w:val="18"/>
        </w:rPr>
      </w:pPr>
      <w:r>
        <w:rPr>
          <w:rFonts w:ascii="Shruti" w:hAnsi="Shruti" w:cs="Shruti"/>
          <w:sz w:val="18"/>
          <w:szCs w:val="18"/>
        </w:rPr>
        <w:t>Health</w:t>
      </w:r>
      <w:r>
        <w:rPr>
          <w:rFonts w:ascii="Shruti" w:hAnsi="Shruti" w:cs="Shruti"/>
          <w:sz w:val="18"/>
          <w:szCs w:val="18"/>
        </w:rPr>
        <w:tab/>
      </w:r>
      <w:r w:rsidR="00BF6CE0" w:rsidRPr="00B96D5B">
        <w:rPr>
          <w:rFonts w:ascii="Shruti" w:hAnsi="Shruti" w:cs="Shruti"/>
          <w:sz w:val="18"/>
          <w:szCs w:val="18"/>
        </w:rPr>
        <w:t>½ unit</w:t>
      </w:r>
    </w:p>
    <w:p w:rsidR="004467C1" w:rsidRPr="00B96D5B" w:rsidRDefault="00CD5BA9" w:rsidP="002F2B4D">
      <w:pPr>
        <w:tabs>
          <w:tab w:val="right" w:leader="dot" w:pos="8640"/>
        </w:tabs>
        <w:spacing w:line="144" w:lineRule="auto"/>
        <w:ind w:firstLine="1080"/>
        <w:jc w:val="both"/>
        <w:rPr>
          <w:rFonts w:ascii="Shruti" w:hAnsi="Shruti" w:cs="Shruti"/>
          <w:sz w:val="18"/>
          <w:szCs w:val="18"/>
        </w:rPr>
      </w:pPr>
      <w:r>
        <w:rPr>
          <w:rFonts w:ascii="Shruti" w:hAnsi="Shruti" w:cs="Shruti"/>
          <w:sz w:val="18"/>
          <w:szCs w:val="18"/>
        </w:rPr>
        <w:t>Physical</w:t>
      </w:r>
      <w:r>
        <w:rPr>
          <w:rFonts w:ascii="Shruti" w:hAnsi="Shruti" w:cs="Shruti"/>
          <w:sz w:val="18"/>
          <w:szCs w:val="18"/>
        </w:rPr>
        <w:tab/>
      </w:r>
      <w:r w:rsidR="00BF6CE0">
        <w:rPr>
          <w:rFonts w:ascii="Shruti" w:hAnsi="Shruti" w:cs="Shruti"/>
          <w:sz w:val="18"/>
          <w:szCs w:val="18"/>
        </w:rPr>
        <w:t>1½ units</w:t>
      </w:r>
    </w:p>
    <w:p w:rsidR="004467C1" w:rsidRPr="00B96D5B" w:rsidRDefault="00CD5BA9" w:rsidP="002F2B4D">
      <w:pPr>
        <w:tabs>
          <w:tab w:val="right" w:leader="dot" w:pos="8640"/>
        </w:tabs>
        <w:spacing w:line="144" w:lineRule="auto"/>
        <w:ind w:firstLine="1080"/>
        <w:jc w:val="both"/>
        <w:rPr>
          <w:rFonts w:ascii="Shruti" w:hAnsi="Shruti" w:cs="Shruti"/>
          <w:sz w:val="18"/>
          <w:szCs w:val="18"/>
        </w:rPr>
      </w:pPr>
      <w:r>
        <w:rPr>
          <w:rFonts w:ascii="Shruti" w:hAnsi="Shruti" w:cs="Shruti"/>
          <w:sz w:val="18"/>
          <w:szCs w:val="18"/>
        </w:rPr>
        <w:t>Foreign Language</w:t>
      </w:r>
      <w:r>
        <w:rPr>
          <w:rFonts w:ascii="Shruti" w:hAnsi="Shruti" w:cs="Shruti"/>
          <w:sz w:val="18"/>
          <w:szCs w:val="18"/>
        </w:rPr>
        <w:tab/>
      </w:r>
      <w:r w:rsidR="002A1D15">
        <w:rPr>
          <w:rFonts w:ascii="Shruti" w:hAnsi="Shruti" w:cs="Shruti"/>
          <w:sz w:val="18"/>
          <w:szCs w:val="18"/>
        </w:rPr>
        <w:t>2 units</w:t>
      </w:r>
    </w:p>
    <w:p w:rsidR="004467C1" w:rsidRPr="00B96D5B" w:rsidRDefault="004467C1" w:rsidP="002F2B4D">
      <w:pPr>
        <w:spacing w:line="144" w:lineRule="auto"/>
        <w:jc w:val="both"/>
        <w:rPr>
          <w:rFonts w:ascii="Shruti" w:hAnsi="Shruti" w:cs="Shruti"/>
          <w:sz w:val="18"/>
          <w:szCs w:val="18"/>
        </w:rPr>
      </w:pPr>
      <w:r w:rsidRPr="00B96D5B">
        <w:rPr>
          <w:rFonts w:ascii="Shruti" w:hAnsi="Shruti" w:cs="Shruti"/>
          <w:sz w:val="18"/>
          <w:szCs w:val="18"/>
        </w:rPr>
        <w:t>Shall be two (2) units from the same foreig</w:t>
      </w:r>
      <w:r w:rsidR="002A1D15">
        <w:rPr>
          <w:rFonts w:ascii="Shruti" w:hAnsi="Shruti" w:cs="Shruti"/>
          <w:sz w:val="18"/>
          <w:szCs w:val="18"/>
        </w:rPr>
        <w:t>n language or 2 units of speech</w:t>
      </w:r>
    </w:p>
    <w:p w:rsidR="008029F4" w:rsidRPr="008029F4" w:rsidRDefault="008029F4" w:rsidP="002F2B4D">
      <w:pPr>
        <w:tabs>
          <w:tab w:val="right" w:leader="dot" w:pos="8640"/>
        </w:tabs>
        <w:spacing w:line="144" w:lineRule="auto"/>
        <w:ind w:firstLine="1080"/>
        <w:jc w:val="both"/>
        <w:rPr>
          <w:rFonts w:ascii="Times New Roman" w:hAnsi="Times New Roman"/>
          <w:sz w:val="18"/>
          <w:szCs w:val="18"/>
        </w:rPr>
      </w:pPr>
    </w:p>
    <w:p w:rsidR="004467C1" w:rsidRPr="00B96D5B" w:rsidRDefault="00CD5BA9" w:rsidP="002F2B4D">
      <w:pPr>
        <w:tabs>
          <w:tab w:val="right" w:leader="dot" w:pos="8640"/>
        </w:tabs>
        <w:spacing w:line="144" w:lineRule="auto"/>
        <w:ind w:firstLine="1080"/>
        <w:jc w:val="both"/>
        <w:rPr>
          <w:rFonts w:ascii="Shruti" w:hAnsi="Shruti" w:cs="Shruti"/>
          <w:sz w:val="18"/>
          <w:szCs w:val="18"/>
        </w:rPr>
      </w:pPr>
      <w:r>
        <w:rPr>
          <w:rFonts w:ascii="Shruti" w:hAnsi="Shruti" w:cs="Shruti"/>
          <w:sz w:val="18"/>
          <w:szCs w:val="18"/>
        </w:rPr>
        <w:t>Arts</w:t>
      </w:r>
      <w:r>
        <w:rPr>
          <w:rFonts w:ascii="Shruti" w:hAnsi="Shruti" w:cs="Shruti"/>
          <w:sz w:val="18"/>
          <w:szCs w:val="18"/>
        </w:rPr>
        <w:tab/>
      </w:r>
      <w:r w:rsidR="002A1D15">
        <w:rPr>
          <w:rFonts w:ascii="Shruti" w:hAnsi="Shruti" w:cs="Shruti"/>
          <w:sz w:val="18"/>
          <w:szCs w:val="18"/>
        </w:rPr>
        <w:t>1 unit</w:t>
      </w:r>
    </w:p>
    <w:p w:rsidR="004467C1" w:rsidRPr="00B96D5B" w:rsidRDefault="004467C1" w:rsidP="002F2B4D">
      <w:pPr>
        <w:spacing w:line="144" w:lineRule="auto"/>
        <w:jc w:val="both"/>
        <w:rPr>
          <w:rFonts w:ascii="Shruti" w:hAnsi="Shruti" w:cs="Shruti"/>
          <w:sz w:val="18"/>
          <w:szCs w:val="18"/>
        </w:rPr>
      </w:pPr>
      <w:r w:rsidRPr="00B96D5B">
        <w:rPr>
          <w:rFonts w:ascii="Shruti" w:hAnsi="Shruti" w:cs="Shruti"/>
          <w:sz w:val="18"/>
          <w:szCs w:val="18"/>
        </w:rPr>
        <w:t>Shall be Fine Arts Survey or one unit o</w:t>
      </w:r>
      <w:r w:rsidR="002A1D15">
        <w:rPr>
          <w:rFonts w:ascii="Shruti" w:hAnsi="Shruti" w:cs="Shruti"/>
          <w:sz w:val="18"/>
          <w:szCs w:val="18"/>
        </w:rPr>
        <w:t>f Art, Dance, Music or Theatre*</w:t>
      </w:r>
    </w:p>
    <w:p w:rsidR="004467C1" w:rsidRPr="00B96D5B" w:rsidRDefault="004467C1" w:rsidP="002F2B4D">
      <w:pPr>
        <w:spacing w:line="144" w:lineRule="auto"/>
        <w:ind w:firstLine="1080"/>
        <w:jc w:val="both"/>
        <w:rPr>
          <w:rFonts w:ascii="Shruti" w:hAnsi="Shruti" w:cs="Shruti"/>
          <w:sz w:val="18"/>
          <w:szCs w:val="18"/>
        </w:rPr>
      </w:pPr>
      <w:r w:rsidRPr="00B96D5B">
        <w:rPr>
          <w:rFonts w:ascii="Shruti" w:hAnsi="Shruti" w:cs="Shruti"/>
          <w:sz w:val="18"/>
          <w:szCs w:val="18"/>
        </w:rPr>
        <w:t>* Approved IBC-rel</w:t>
      </w:r>
      <w:r w:rsidR="002A1D15">
        <w:rPr>
          <w:rFonts w:ascii="Shruti" w:hAnsi="Shruti" w:cs="Shruti"/>
          <w:sz w:val="18"/>
          <w:szCs w:val="18"/>
        </w:rPr>
        <w:t>ated course may be substituted.</w:t>
      </w:r>
    </w:p>
    <w:p w:rsidR="008029F4" w:rsidRPr="008029F4" w:rsidRDefault="008029F4" w:rsidP="002F2B4D">
      <w:pPr>
        <w:tabs>
          <w:tab w:val="right" w:leader="dot" w:pos="8640"/>
        </w:tabs>
        <w:spacing w:line="144" w:lineRule="auto"/>
        <w:ind w:firstLine="1080"/>
        <w:jc w:val="both"/>
        <w:rPr>
          <w:rFonts w:ascii="Times New Roman" w:hAnsi="Times New Roman"/>
          <w:sz w:val="18"/>
          <w:szCs w:val="18"/>
        </w:rPr>
      </w:pPr>
    </w:p>
    <w:p w:rsidR="004467C1" w:rsidRPr="00B96D5B" w:rsidRDefault="004467C1" w:rsidP="002F2B4D">
      <w:pPr>
        <w:tabs>
          <w:tab w:val="right" w:leader="dot" w:pos="8640"/>
        </w:tabs>
        <w:spacing w:line="144" w:lineRule="auto"/>
        <w:ind w:firstLine="1080"/>
        <w:jc w:val="both"/>
        <w:rPr>
          <w:rFonts w:ascii="Shruti" w:hAnsi="Shruti" w:cs="Shruti"/>
          <w:sz w:val="18"/>
          <w:szCs w:val="18"/>
        </w:rPr>
      </w:pPr>
      <w:r w:rsidRPr="00B96D5B">
        <w:rPr>
          <w:rFonts w:ascii="Shruti" w:hAnsi="Shruti" w:cs="Shruti"/>
          <w:sz w:val="18"/>
          <w:szCs w:val="18"/>
        </w:rPr>
        <w:t>Ele</w:t>
      </w:r>
      <w:r w:rsidR="00CD5BA9">
        <w:rPr>
          <w:rFonts w:ascii="Shruti" w:hAnsi="Shruti" w:cs="Shruti"/>
          <w:sz w:val="18"/>
          <w:szCs w:val="18"/>
        </w:rPr>
        <w:t>ctives</w:t>
      </w:r>
      <w:r w:rsidR="00CD5BA9">
        <w:rPr>
          <w:rFonts w:ascii="Shruti" w:hAnsi="Shruti" w:cs="Shruti"/>
          <w:sz w:val="18"/>
          <w:szCs w:val="18"/>
        </w:rPr>
        <w:tab/>
      </w:r>
      <w:r w:rsidR="002A1D15">
        <w:rPr>
          <w:rFonts w:ascii="Shruti" w:hAnsi="Shruti" w:cs="Shruti"/>
          <w:sz w:val="18"/>
          <w:szCs w:val="18"/>
        </w:rPr>
        <w:t>3 units</w:t>
      </w:r>
    </w:p>
    <w:p w:rsidR="002A1D15" w:rsidRPr="002A1D15" w:rsidRDefault="00CD5BA9" w:rsidP="008029F4">
      <w:pPr>
        <w:tabs>
          <w:tab w:val="right" w:leader="dot" w:pos="8640"/>
        </w:tabs>
        <w:spacing w:line="144" w:lineRule="auto"/>
        <w:ind w:firstLine="1080"/>
        <w:rPr>
          <w:rFonts w:ascii="Shruti" w:hAnsi="Shruti" w:cs="Shruti"/>
          <w:b/>
          <w:bCs/>
          <w:sz w:val="18"/>
          <w:szCs w:val="18"/>
        </w:rPr>
      </w:pPr>
      <w:r>
        <w:rPr>
          <w:rFonts w:ascii="Shruti" w:hAnsi="Shruti" w:cs="Shruti"/>
          <w:b/>
          <w:bCs/>
          <w:sz w:val="18"/>
          <w:szCs w:val="18"/>
        </w:rPr>
        <w:t>Total</w:t>
      </w:r>
      <w:r>
        <w:rPr>
          <w:rFonts w:ascii="Shruti" w:hAnsi="Shruti" w:cs="Shruti"/>
          <w:b/>
          <w:bCs/>
          <w:sz w:val="18"/>
          <w:szCs w:val="18"/>
        </w:rPr>
        <w:tab/>
      </w:r>
      <w:r w:rsidR="008029F4">
        <w:rPr>
          <w:rFonts w:ascii="Shruti" w:hAnsi="Shruti" w:cs="Shruti"/>
          <w:b/>
          <w:bCs/>
          <w:sz w:val="18"/>
          <w:szCs w:val="18"/>
        </w:rPr>
        <w:t>……</w:t>
      </w:r>
      <w:r w:rsidR="002A1D15">
        <w:rPr>
          <w:rFonts w:ascii="Shruti" w:hAnsi="Shruti" w:cs="Shruti"/>
          <w:b/>
          <w:bCs/>
          <w:sz w:val="18"/>
          <w:szCs w:val="18"/>
        </w:rPr>
        <w:t>24 units</w:t>
      </w:r>
    </w:p>
    <w:p w:rsidR="008029F4" w:rsidRDefault="008029F4" w:rsidP="002F2B4D">
      <w:pPr>
        <w:spacing w:line="144" w:lineRule="auto"/>
        <w:jc w:val="both"/>
        <w:rPr>
          <w:rFonts w:ascii="Shruti" w:hAnsi="Shruti" w:cs="Shruti"/>
          <w:sz w:val="18"/>
          <w:szCs w:val="18"/>
        </w:rPr>
      </w:pPr>
    </w:p>
    <w:p w:rsidR="004467C1" w:rsidRPr="00B96D5B" w:rsidRDefault="00E825DF" w:rsidP="002F2B4D">
      <w:pPr>
        <w:spacing w:line="144" w:lineRule="auto"/>
        <w:jc w:val="both"/>
        <w:rPr>
          <w:rFonts w:ascii="Shruti" w:hAnsi="Shruti" w:cs="Shruti"/>
          <w:sz w:val="18"/>
          <w:szCs w:val="18"/>
        </w:rPr>
      </w:pPr>
      <w:r>
        <w:rPr>
          <w:rFonts w:ascii="Shruti" w:hAnsi="Shruti" w:cs="Shruti"/>
          <w:sz w:val="18"/>
          <w:szCs w:val="18"/>
        </w:rPr>
        <w:t xml:space="preserve">Proposed Graduation Requirements: </w:t>
      </w:r>
      <w:r w:rsidRPr="00F03C14">
        <w:rPr>
          <w:rFonts w:ascii="Shruti" w:hAnsi="Shruti" w:cs="Shruti"/>
          <w:b/>
          <w:sz w:val="18"/>
          <w:szCs w:val="18"/>
        </w:rPr>
        <w:t>Students who opt out of LA C</w:t>
      </w:r>
      <w:r w:rsidR="00CD5BA9" w:rsidRPr="00F03C14">
        <w:rPr>
          <w:rFonts w:ascii="Shruti" w:hAnsi="Shruti" w:cs="Shruti"/>
          <w:b/>
          <w:sz w:val="18"/>
          <w:szCs w:val="18"/>
        </w:rPr>
        <w:t>ore 4</w:t>
      </w:r>
    </w:p>
    <w:p w:rsidR="008029F4" w:rsidRPr="008029F4" w:rsidRDefault="008029F4" w:rsidP="002F2B4D">
      <w:pPr>
        <w:tabs>
          <w:tab w:val="right" w:leader="dot" w:pos="8640"/>
        </w:tabs>
        <w:spacing w:line="144" w:lineRule="auto"/>
        <w:ind w:firstLine="1080"/>
        <w:jc w:val="both"/>
        <w:rPr>
          <w:rFonts w:ascii="Times New Roman" w:hAnsi="Times New Roman"/>
          <w:sz w:val="18"/>
          <w:szCs w:val="18"/>
        </w:rPr>
      </w:pPr>
    </w:p>
    <w:p w:rsidR="004467C1" w:rsidRPr="00B96D5B" w:rsidRDefault="004467C1" w:rsidP="002F2B4D">
      <w:pPr>
        <w:tabs>
          <w:tab w:val="right" w:leader="dot" w:pos="8640"/>
        </w:tabs>
        <w:spacing w:line="144" w:lineRule="auto"/>
        <w:ind w:firstLine="1080"/>
        <w:jc w:val="both"/>
        <w:rPr>
          <w:rFonts w:ascii="Shruti" w:hAnsi="Shruti" w:cs="Shruti"/>
          <w:sz w:val="18"/>
          <w:szCs w:val="18"/>
        </w:rPr>
      </w:pPr>
      <w:r w:rsidRPr="00B96D5B">
        <w:rPr>
          <w:rFonts w:ascii="Shruti" w:hAnsi="Shruti" w:cs="Shruti"/>
          <w:sz w:val="18"/>
          <w:szCs w:val="18"/>
        </w:rPr>
        <w:t>Engl</w:t>
      </w:r>
      <w:r w:rsidR="00E825DF">
        <w:rPr>
          <w:rFonts w:ascii="Shruti" w:hAnsi="Shruti" w:cs="Shruti"/>
          <w:sz w:val="18"/>
          <w:szCs w:val="18"/>
        </w:rPr>
        <w:t>ish</w:t>
      </w:r>
      <w:r w:rsidR="00E825DF">
        <w:rPr>
          <w:rFonts w:ascii="Shruti" w:hAnsi="Shruti" w:cs="Shruti"/>
          <w:sz w:val="18"/>
          <w:szCs w:val="18"/>
        </w:rPr>
        <w:tab/>
      </w:r>
      <w:r w:rsidR="002A1D15">
        <w:rPr>
          <w:rFonts w:ascii="Shruti" w:hAnsi="Shruti" w:cs="Shruti"/>
          <w:sz w:val="18"/>
          <w:szCs w:val="18"/>
        </w:rPr>
        <w:t>4 units</w:t>
      </w:r>
    </w:p>
    <w:p w:rsidR="004467C1" w:rsidRPr="00B96D5B" w:rsidRDefault="004467C1" w:rsidP="002F2B4D">
      <w:pPr>
        <w:spacing w:line="144" w:lineRule="auto"/>
        <w:jc w:val="both"/>
        <w:rPr>
          <w:rFonts w:ascii="Shruti" w:hAnsi="Shruti" w:cs="Shruti"/>
          <w:sz w:val="18"/>
          <w:szCs w:val="18"/>
        </w:rPr>
      </w:pPr>
      <w:r w:rsidRPr="00B96D5B">
        <w:rPr>
          <w:rFonts w:ascii="Shruti" w:hAnsi="Shruti" w:cs="Shruti"/>
          <w:sz w:val="18"/>
          <w:szCs w:val="18"/>
        </w:rPr>
        <w:t>Shall be English I, II, III and IV or Senior Appl</w:t>
      </w:r>
      <w:r w:rsidR="002A1D15">
        <w:rPr>
          <w:rFonts w:ascii="Shruti" w:hAnsi="Shruti" w:cs="Shruti"/>
          <w:sz w:val="18"/>
          <w:szCs w:val="18"/>
        </w:rPr>
        <w:t>ications in English</w:t>
      </w:r>
    </w:p>
    <w:p w:rsidR="008029F4" w:rsidRPr="008029F4" w:rsidRDefault="008029F4" w:rsidP="002F2B4D">
      <w:pPr>
        <w:tabs>
          <w:tab w:val="right" w:leader="dot" w:pos="8640"/>
        </w:tabs>
        <w:spacing w:line="144" w:lineRule="auto"/>
        <w:ind w:firstLine="1080"/>
        <w:jc w:val="both"/>
        <w:rPr>
          <w:rFonts w:ascii="Times New Roman" w:hAnsi="Times New Roman"/>
          <w:sz w:val="18"/>
          <w:szCs w:val="18"/>
        </w:rPr>
      </w:pPr>
    </w:p>
    <w:p w:rsidR="004467C1" w:rsidRPr="00B96D5B" w:rsidRDefault="00E825DF" w:rsidP="002F2B4D">
      <w:pPr>
        <w:tabs>
          <w:tab w:val="right" w:leader="dot" w:pos="8640"/>
        </w:tabs>
        <w:spacing w:line="144" w:lineRule="auto"/>
        <w:ind w:firstLine="1080"/>
        <w:jc w:val="both"/>
        <w:rPr>
          <w:rFonts w:ascii="Shruti" w:hAnsi="Shruti" w:cs="Shruti"/>
          <w:sz w:val="18"/>
          <w:szCs w:val="18"/>
        </w:rPr>
      </w:pPr>
      <w:r>
        <w:rPr>
          <w:rFonts w:ascii="Shruti" w:hAnsi="Shruti" w:cs="Shruti"/>
          <w:sz w:val="18"/>
          <w:szCs w:val="18"/>
        </w:rPr>
        <w:t>Math</w:t>
      </w:r>
      <w:r>
        <w:rPr>
          <w:rFonts w:ascii="Shruti" w:hAnsi="Shruti" w:cs="Shruti"/>
          <w:sz w:val="18"/>
          <w:szCs w:val="18"/>
        </w:rPr>
        <w:tab/>
      </w:r>
      <w:r w:rsidR="002A1D15">
        <w:rPr>
          <w:rFonts w:ascii="Shruti" w:hAnsi="Shruti" w:cs="Shruti"/>
          <w:sz w:val="18"/>
          <w:szCs w:val="18"/>
        </w:rPr>
        <w:t>4 units</w:t>
      </w:r>
    </w:p>
    <w:p w:rsidR="004467C1" w:rsidRPr="00B96D5B" w:rsidRDefault="004467C1" w:rsidP="002F2B4D">
      <w:pPr>
        <w:spacing w:line="144" w:lineRule="auto"/>
        <w:jc w:val="both"/>
        <w:rPr>
          <w:rFonts w:ascii="Shruti" w:hAnsi="Shruti" w:cs="Shruti"/>
          <w:sz w:val="18"/>
          <w:szCs w:val="18"/>
        </w:rPr>
      </w:pPr>
      <w:r w:rsidRPr="00B96D5B">
        <w:rPr>
          <w:rFonts w:ascii="Shruti" w:hAnsi="Shruti" w:cs="Shruti"/>
          <w:sz w:val="18"/>
          <w:szCs w:val="18"/>
        </w:rPr>
        <w:t xml:space="preserve">Shall be Algebra I or Algebra I-Pt 1 and Algebra I-Pt 2, </w:t>
      </w:r>
      <w:proofErr w:type="gramStart"/>
      <w:r w:rsidRPr="00B96D5B">
        <w:rPr>
          <w:rFonts w:ascii="Shruti" w:hAnsi="Shruti" w:cs="Shruti"/>
          <w:sz w:val="18"/>
          <w:szCs w:val="18"/>
        </w:rPr>
        <w:t>Geometry.</w:t>
      </w:r>
      <w:proofErr w:type="gramEnd"/>
      <w:r w:rsidRPr="00B96D5B">
        <w:rPr>
          <w:rFonts w:ascii="Shruti" w:hAnsi="Shruti" w:cs="Shruti"/>
          <w:sz w:val="18"/>
          <w:szCs w:val="18"/>
        </w:rPr>
        <w:t xml:space="preserve"> Remaining units shall come from the following: Algebra II, Financial Math, Advanced Math I, Senior Applications in Math, Advanced Math II, Pre-Calculus, Calculus, Probab</w:t>
      </w:r>
      <w:r w:rsidR="008029F4">
        <w:rPr>
          <w:rFonts w:ascii="Shruti" w:hAnsi="Shruti" w:cs="Shruti"/>
          <w:sz w:val="18"/>
          <w:szCs w:val="18"/>
        </w:rPr>
        <w:t xml:space="preserve">ility and Statistics, Discrete </w:t>
      </w:r>
      <w:r w:rsidRPr="00B96D5B">
        <w:rPr>
          <w:rFonts w:ascii="Shruti" w:hAnsi="Shruti" w:cs="Shruti"/>
          <w:sz w:val="18"/>
          <w:szCs w:val="18"/>
        </w:rPr>
        <w:t>Math, or a locally initiated elective approve</w:t>
      </w:r>
      <w:r w:rsidR="002A1D15">
        <w:rPr>
          <w:rFonts w:ascii="Shruti" w:hAnsi="Shruti" w:cs="Shruti"/>
          <w:sz w:val="18"/>
          <w:szCs w:val="18"/>
        </w:rPr>
        <w:t>d by BESE as a math substitute.</w:t>
      </w:r>
    </w:p>
    <w:p w:rsidR="008029F4" w:rsidRPr="008029F4" w:rsidRDefault="008029F4" w:rsidP="002F2B4D">
      <w:pPr>
        <w:tabs>
          <w:tab w:val="right" w:leader="dot" w:pos="8640"/>
        </w:tabs>
        <w:spacing w:line="144" w:lineRule="auto"/>
        <w:ind w:firstLine="1080"/>
        <w:jc w:val="both"/>
        <w:rPr>
          <w:rFonts w:ascii="Times New Roman" w:hAnsi="Times New Roman"/>
          <w:sz w:val="18"/>
          <w:szCs w:val="18"/>
        </w:rPr>
      </w:pPr>
    </w:p>
    <w:p w:rsidR="004467C1" w:rsidRPr="00B96D5B" w:rsidRDefault="00E825DF" w:rsidP="002F2B4D">
      <w:pPr>
        <w:tabs>
          <w:tab w:val="right" w:leader="dot" w:pos="8640"/>
        </w:tabs>
        <w:spacing w:line="144" w:lineRule="auto"/>
        <w:ind w:firstLine="1080"/>
        <w:jc w:val="both"/>
        <w:rPr>
          <w:rFonts w:ascii="Shruti" w:hAnsi="Shruti" w:cs="Shruti"/>
          <w:sz w:val="18"/>
          <w:szCs w:val="18"/>
        </w:rPr>
      </w:pPr>
      <w:r>
        <w:rPr>
          <w:rFonts w:ascii="Shruti" w:hAnsi="Shruti" w:cs="Shruti"/>
          <w:sz w:val="18"/>
          <w:szCs w:val="18"/>
        </w:rPr>
        <w:t>Science</w:t>
      </w:r>
      <w:r>
        <w:rPr>
          <w:rFonts w:ascii="Shruti" w:hAnsi="Shruti" w:cs="Shruti"/>
          <w:sz w:val="18"/>
          <w:szCs w:val="18"/>
        </w:rPr>
        <w:tab/>
      </w:r>
      <w:r w:rsidR="004467C1" w:rsidRPr="00B96D5B">
        <w:rPr>
          <w:rFonts w:ascii="Shruti" w:hAnsi="Shruti" w:cs="Shruti"/>
          <w:sz w:val="18"/>
          <w:szCs w:val="18"/>
        </w:rPr>
        <w:t>3 units</w:t>
      </w:r>
    </w:p>
    <w:p w:rsidR="004467C1" w:rsidRPr="00B96D5B" w:rsidRDefault="004467C1" w:rsidP="002F2B4D">
      <w:pPr>
        <w:spacing w:line="144" w:lineRule="auto"/>
        <w:jc w:val="both"/>
        <w:rPr>
          <w:rFonts w:ascii="Shruti" w:hAnsi="Shruti" w:cs="Shruti"/>
          <w:sz w:val="18"/>
          <w:szCs w:val="18"/>
        </w:rPr>
      </w:pPr>
      <w:r w:rsidRPr="00B96D5B">
        <w:rPr>
          <w:rFonts w:ascii="Shruti" w:hAnsi="Shruti" w:cs="Shruti"/>
          <w:sz w:val="18"/>
          <w:szCs w:val="18"/>
        </w:rPr>
        <w:t xml:space="preserve">Shall be Biology, one (1) unit from the physical science cluster: Physical Science, Integrated Science, Chemistry I, Physics I, Physics of Technology I, and one (1) unit from Aerospace Science, Biology II, Chemistry II, Earth Science, Environmental Science, Physics II, Physics of Technology II, </w:t>
      </w:r>
      <w:proofErr w:type="spellStart"/>
      <w:r w:rsidRPr="00B96D5B">
        <w:rPr>
          <w:rFonts w:ascii="Shruti" w:hAnsi="Shruti" w:cs="Shruti"/>
          <w:sz w:val="18"/>
          <w:szCs w:val="18"/>
        </w:rPr>
        <w:t>Agriscience</w:t>
      </w:r>
      <w:proofErr w:type="spellEnd"/>
      <w:r w:rsidRPr="00B96D5B">
        <w:rPr>
          <w:rFonts w:ascii="Shruti" w:hAnsi="Shruti" w:cs="Shruti"/>
          <w:sz w:val="18"/>
          <w:szCs w:val="18"/>
        </w:rPr>
        <w:t xml:space="preserve"> II, Anatomy and Physiology, an additional course from the physical science cluster, or a locally initiated elective approved b</w:t>
      </w:r>
      <w:r w:rsidR="002A1D15">
        <w:rPr>
          <w:rFonts w:ascii="Shruti" w:hAnsi="Shruti" w:cs="Shruti"/>
          <w:sz w:val="18"/>
          <w:szCs w:val="18"/>
        </w:rPr>
        <w:t>y BESE as a science substitute.</w:t>
      </w:r>
    </w:p>
    <w:p w:rsidR="008029F4" w:rsidRPr="008029F4" w:rsidRDefault="008029F4" w:rsidP="002F2B4D">
      <w:pPr>
        <w:tabs>
          <w:tab w:val="right" w:leader="dot" w:pos="8640"/>
        </w:tabs>
        <w:spacing w:line="144" w:lineRule="auto"/>
        <w:ind w:firstLine="1080"/>
        <w:jc w:val="both"/>
        <w:rPr>
          <w:rFonts w:ascii="Times New Roman" w:hAnsi="Times New Roman"/>
          <w:sz w:val="18"/>
          <w:szCs w:val="18"/>
        </w:rPr>
      </w:pPr>
    </w:p>
    <w:p w:rsidR="004467C1" w:rsidRPr="00E825DF" w:rsidRDefault="00E825DF" w:rsidP="002F2B4D">
      <w:pPr>
        <w:tabs>
          <w:tab w:val="right" w:leader="dot" w:pos="8640"/>
        </w:tabs>
        <w:spacing w:line="144" w:lineRule="auto"/>
        <w:ind w:firstLine="1080"/>
        <w:jc w:val="both"/>
        <w:rPr>
          <w:rFonts w:ascii="Shruti" w:hAnsi="Shruti" w:cs="Shruti"/>
          <w:sz w:val="18"/>
          <w:szCs w:val="18"/>
        </w:rPr>
      </w:pPr>
      <w:r>
        <w:rPr>
          <w:rFonts w:ascii="Shruti" w:hAnsi="Shruti" w:cs="Shruti"/>
          <w:sz w:val="18"/>
          <w:szCs w:val="18"/>
        </w:rPr>
        <w:t>Social Studies</w:t>
      </w:r>
      <w:r>
        <w:rPr>
          <w:rFonts w:ascii="Shruti" w:hAnsi="Shruti" w:cs="Shruti"/>
          <w:sz w:val="18"/>
          <w:szCs w:val="18"/>
        </w:rPr>
        <w:tab/>
      </w:r>
      <w:r w:rsidR="004467C1" w:rsidRPr="00B96D5B">
        <w:rPr>
          <w:rFonts w:ascii="Shruti" w:hAnsi="Shruti" w:cs="Shruti"/>
          <w:sz w:val="18"/>
          <w:szCs w:val="18"/>
        </w:rPr>
        <w:t xml:space="preserve">3 units         </w:t>
      </w:r>
    </w:p>
    <w:p w:rsidR="004467C1" w:rsidRPr="00B96D5B" w:rsidRDefault="004467C1" w:rsidP="002F2B4D">
      <w:pPr>
        <w:spacing w:line="144" w:lineRule="auto"/>
        <w:jc w:val="both"/>
        <w:rPr>
          <w:rFonts w:ascii="Shruti" w:hAnsi="Shruti" w:cs="Shruti"/>
          <w:sz w:val="18"/>
          <w:szCs w:val="18"/>
        </w:rPr>
      </w:pPr>
      <w:r w:rsidRPr="00B96D5B">
        <w:rPr>
          <w:rFonts w:ascii="Shruti" w:hAnsi="Shruti" w:cs="Shruti"/>
          <w:sz w:val="18"/>
          <w:szCs w:val="18"/>
        </w:rPr>
        <w:t xml:space="preserve">Shall be United States History, ½ half unit of Civics or AP American Government, ½ unit Free Enterprise and one (1) unit from World </w:t>
      </w:r>
      <w:r w:rsidRPr="00B96D5B">
        <w:rPr>
          <w:rFonts w:ascii="Shruti" w:hAnsi="Shruti" w:cs="Shruti"/>
          <w:sz w:val="18"/>
          <w:szCs w:val="18"/>
        </w:rPr>
        <w:tab/>
        <w:t>History, Western Civilization, World Ge</w:t>
      </w:r>
      <w:r w:rsidR="002A1D15">
        <w:rPr>
          <w:rFonts w:ascii="Shruti" w:hAnsi="Shruti" w:cs="Shruti"/>
          <w:sz w:val="18"/>
          <w:szCs w:val="18"/>
        </w:rPr>
        <w:t>ography, or AP European History</w:t>
      </w:r>
    </w:p>
    <w:p w:rsidR="008029F4" w:rsidRPr="008029F4" w:rsidRDefault="008029F4" w:rsidP="002F2B4D">
      <w:pPr>
        <w:tabs>
          <w:tab w:val="right" w:leader="dot" w:pos="8640"/>
        </w:tabs>
        <w:spacing w:line="144" w:lineRule="auto"/>
        <w:ind w:firstLine="1080"/>
        <w:jc w:val="both"/>
        <w:rPr>
          <w:rFonts w:ascii="Times New Roman" w:hAnsi="Times New Roman"/>
          <w:sz w:val="18"/>
          <w:szCs w:val="18"/>
        </w:rPr>
      </w:pPr>
    </w:p>
    <w:p w:rsidR="004467C1" w:rsidRPr="00B96D5B" w:rsidRDefault="00E825DF" w:rsidP="002F2B4D">
      <w:pPr>
        <w:tabs>
          <w:tab w:val="right" w:leader="dot" w:pos="8640"/>
        </w:tabs>
        <w:spacing w:line="144" w:lineRule="auto"/>
        <w:ind w:firstLine="1080"/>
        <w:jc w:val="both"/>
        <w:rPr>
          <w:rFonts w:ascii="Shruti" w:hAnsi="Shruti" w:cs="Shruti"/>
          <w:sz w:val="18"/>
          <w:szCs w:val="18"/>
        </w:rPr>
      </w:pPr>
      <w:r>
        <w:rPr>
          <w:rFonts w:ascii="Shruti" w:hAnsi="Shruti" w:cs="Shruti"/>
          <w:sz w:val="18"/>
          <w:szCs w:val="18"/>
        </w:rPr>
        <w:t>Health</w:t>
      </w:r>
      <w:r>
        <w:rPr>
          <w:rFonts w:ascii="Shruti" w:hAnsi="Shruti" w:cs="Shruti"/>
          <w:sz w:val="18"/>
          <w:szCs w:val="18"/>
        </w:rPr>
        <w:tab/>
      </w:r>
      <w:proofErr w:type="gramStart"/>
      <w:r w:rsidR="002A1D15">
        <w:rPr>
          <w:rFonts w:ascii="Shruti" w:hAnsi="Shruti" w:cs="Shruti"/>
          <w:sz w:val="18"/>
          <w:szCs w:val="18"/>
        </w:rPr>
        <w:t>½  unit</w:t>
      </w:r>
      <w:proofErr w:type="gramEnd"/>
    </w:p>
    <w:p w:rsidR="004467C1" w:rsidRPr="00B96D5B" w:rsidRDefault="00E825DF" w:rsidP="002F2B4D">
      <w:pPr>
        <w:tabs>
          <w:tab w:val="right" w:leader="dot" w:pos="8640"/>
        </w:tabs>
        <w:spacing w:line="144" w:lineRule="auto"/>
        <w:ind w:firstLine="1080"/>
        <w:jc w:val="both"/>
        <w:rPr>
          <w:rFonts w:ascii="Shruti" w:hAnsi="Shruti" w:cs="Shruti"/>
          <w:sz w:val="18"/>
          <w:szCs w:val="18"/>
        </w:rPr>
      </w:pPr>
      <w:r>
        <w:rPr>
          <w:rFonts w:ascii="Shruti" w:hAnsi="Shruti" w:cs="Shruti"/>
          <w:sz w:val="18"/>
          <w:szCs w:val="18"/>
        </w:rPr>
        <w:t>Physical Education</w:t>
      </w:r>
      <w:r>
        <w:rPr>
          <w:rFonts w:ascii="Shruti" w:hAnsi="Shruti" w:cs="Shruti"/>
          <w:sz w:val="18"/>
          <w:szCs w:val="18"/>
        </w:rPr>
        <w:tab/>
        <w:t>1</w:t>
      </w:r>
      <w:r w:rsidR="002A1D15">
        <w:rPr>
          <w:rFonts w:ascii="Shruti" w:hAnsi="Shruti" w:cs="Shruti"/>
          <w:sz w:val="18"/>
          <w:szCs w:val="18"/>
        </w:rPr>
        <w:t>½ units</w:t>
      </w:r>
    </w:p>
    <w:p w:rsidR="008029F4" w:rsidRPr="008029F4" w:rsidRDefault="008029F4" w:rsidP="002F2B4D">
      <w:pPr>
        <w:tabs>
          <w:tab w:val="right" w:leader="dot" w:pos="8640"/>
        </w:tabs>
        <w:spacing w:line="144" w:lineRule="auto"/>
        <w:ind w:firstLine="1080"/>
        <w:jc w:val="both"/>
        <w:rPr>
          <w:rFonts w:ascii="Times New Roman" w:hAnsi="Times New Roman"/>
          <w:sz w:val="18"/>
          <w:szCs w:val="18"/>
        </w:rPr>
      </w:pPr>
    </w:p>
    <w:p w:rsidR="004467C1" w:rsidRPr="00B96D5B" w:rsidRDefault="001F1A0D" w:rsidP="002F2B4D">
      <w:pPr>
        <w:tabs>
          <w:tab w:val="right" w:leader="dot" w:pos="8640"/>
        </w:tabs>
        <w:spacing w:line="144" w:lineRule="auto"/>
        <w:ind w:firstLine="1080"/>
        <w:jc w:val="both"/>
        <w:rPr>
          <w:rFonts w:ascii="Shruti" w:hAnsi="Shruti" w:cs="Shruti"/>
          <w:sz w:val="18"/>
          <w:szCs w:val="18"/>
        </w:rPr>
      </w:pPr>
      <w:r>
        <w:rPr>
          <w:rFonts w:ascii="Shruti" w:hAnsi="Shruti" w:cs="Shruti"/>
          <w:sz w:val="18"/>
          <w:szCs w:val="18"/>
        </w:rPr>
        <w:t>Electives</w:t>
      </w:r>
      <w:r>
        <w:rPr>
          <w:rFonts w:ascii="Shruti" w:hAnsi="Shruti" w:cs="Shruti"/>
          <w:sz w:val="18"/>
          <w:szCs w:val="18"/>
        </w:rPr>
        <w:tab/>
      </w:r>
      <w:r w:rsidR="002A1D15">
        <w:rPr>
          <w:rFonts w:ascii="Shruti" w:hAnsi="Shruti" w:cs="Shruti"/>
          <w:sz w:val="18"/>
          <w:szCs w:val="18"/>
        </w:rPr>
        <w:t>8 units</w:t>
      </w:r>
    </w:p>
    <w:p w:rsidR="004467C1" w:rsidRPr="00B96D5B" w:rsidRDefault="001F1A0D" w:rsidP="002F2B4D">
      <w:pPr>
        <w:tabs>
          <w:tab w:val="right" w:leader="dot" w:pos="8640"/>
        </w:tabs>
        <w:spacing w:line="144" w:lineRule="auto"/>
        <w:ind w:firstLine="1080"/>
        <w:jc w:val="both"/>
        <w:rPr>
          <w:rFonts w:ascii="Shruti" w:hAnsi="Shruti" w:cs="Shruti"/>
          <w:sz w:val="18"/>
          <w:szCs w:val="18"/>
        </w:rPr>
      </w:pPr>
      <w:r>
        <w:rPr>
          <w:rFonts w:ascii="Shruti" w:hAnsi="Shruti" w:cs="Shruti"/>
          <w:b/>
          <w:bCs/>
          <w:sz w:val="18"/>
          <w:szCs w:val="18"/>
        </w:rPr>
        <w:t>Total</w:t>
      </w:r>
      <w:r>
        <w:rPr>
          <w:rFonts w:ascii="Shruti" w:hAnsi="Shruti" w:cs="Shruti"/>
          <w:b/>
          <w:bCs/>
          <w:sz w:val="18"/>
          <w:szCs w:val="18"/>
        </w:rPr>
        <w:tab/>
      </w:r>
      <w:r w:rsidR="004467C1" w:rsidRPr="00B96D5B">
        <w:rPr>
          <w:rFonts w:ascii="Shruti" w:hAnsi="Shruti" w:cs="Shruti"/>
          <w:b/>
          <w:bCs/>
          <w:sz w:val="18"/>
          <w:szCs w:val="18"/>
        </w:rPr>
        <w:t>24 units</w:t>
      </w:r>
    </w:p>
    <w:p w:rsidR="004467C1" w:rsidRPr="00971997" w:rsidRDefault="004467C1" w:rsidP="002F2B4D">
      <w:pPr>
        <w:spacing w:line="144" w:lineRule="auto"/>
        <w:jc w:val="both"/>
        <w:rPr>
          <w:rFonts w:ascii="Times New Roman" w:hAnsi="Times New Roman"/>
          <w:sz w:val="18"/>
          <w:szCs w:val="18"/>
        </w:rPr>
      </w:pPr>
    </w:p>
    <w:p w:rsidR="00971997" w:rsidRPr="00971997" w:rsidRDefault="00971997" w:rsidP="00971997">
      <w:pPr>
        <w:tabs>
          <w:tab w:val="center" w:pos="5400"/>
        </w:tabs>
        <w:rPr>
          <w:rFonts w:ascii="Times New Roman" w:hAnsi="Times New Roman"/>
          <w:b/>
          <w:bCs/>
          <w:sz w:val="18"/>
          <w:szCs w:val="18"/>
        </w:rPr>
      </w:pPr>
    </w:p>
    <w:p w:rsidR="00281469" w:rsidRDefault="002A1D15" w:rsidP="00281469">
      <w:pPr>
        <w:spacing w:after="75" w:line="144" w:lineRule="auto"/>
        <w:jc w:val="center"/>
        <w:outlineLvl w:val="1"/>
        <w:rPr>
          <w:rFonts w:ascii="Shruti" w:hAnsi="Shruti" w:cs="Shruti"/>
          <w:b/>
          <w:bCs/>
          <w:kern w:val="36"/>
          <w:sz w:val="18"/>
          <w:szCs w:val="18"/>
          <w:u w:val="single"/>
        </w:rPr>
      </w:pPr>
      <w:r w:rsidRPr="00281469">
        <w:rPr>
          <w:rFonts w:ascii="Shruti" w:hAnsi="Shruti" w:cs="Shruti"/>
          <w:b/>
          <w:bCs/>
          <w:kern w:val="36"/>
          <w:sz w:val="18"/>
          <w:szCs w:val="18"/>
          <w:u w:val="single"/>
        </w:rPr>
        <w:t>Louisiana's Graduation Options</w:t>
      </w:r>
    </w:p>
    <w:p w:rsidR="00F07124" w:rsidRPr="00F07124" w:rsidRDefault="00F07124" w:rsidP="00281469">
      <w:pPr>
        <w:spacing w:after="75" w:line="144" w:lineRule="auto"/>
        <w:jc w:val="center"/>
        <w:outlineLvl w:val="1"/>
        <w:rPr>
          <w:rFonts w:ascii="Shruti" w:hAnsi="Shruti" w:cs="Shruti"/>
          <w:b/>
          <w:bCs/>
          <w:caps/>
          <w:sz w:val="18"/>
          <w:szCs w:val="18"/>
          <w:u w:val="single"/>
        </w:rPr>
      </w:pPr>
      <w:r w:rsidRPr="00F07124">
        <w:rPr>
          <w:rFonts w:ascii="Shruti" w:hAnsi="Shruti" w:cs="Shruti"/>
          <w:b/>
          <w:bCs/>
          <w:caps/>
          <w:sz w:val="18"/>
          <w:szCs w:val="18"/>
          <w:u w:val="single"/>
        </w:rPr>
        <w:t>DIPLOMA REQUIREMENTS</w:t>
      </w:r>
    </w:p>
    <w:tbl>
      <w:tblPr>
        <w:tblStyle w:val="TableGrid1"/>
        <w:tblW w:w="0" w:type="auto"/>
        <w:tblLook w:val="04A0" w:firstRow="1" w:lastRow="0" w:firstColumn="1" w:lastColumn="0" w:noHBand="0" w:noVBand="1"/>
      </w:tblPr>
      <w:tblGrid>
        <w:gridCol w:w="2394"/>
        <w:gridCol w:w="2385"/>
        <w:gridCol w:w="2385"/>
        <w:gridCol w:w="2412"/>
      </w:tblGrid>
      <w:tr w:rsidR="00981A34" w:rsidRPr="00281469" w:rsidTr="00281469">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line="280" w:lineRule="atLeast"/>
              <w:ind w:left="150" w:right="150"/>
              <w:jc w:val="center"/>
              <w:rPr>
                <w:rFonts w:ascii="Shruti" w:hAnsi="Shruti" w:cs="Shruti"/>
                <w:bCs/>
                <w:sz w:val="18"/>
                <w:szCs w:val="18"/>
              </w:rPr>
            </w:pPr>
            <w:r w:rsidRPr="00F07124">
              <w:rPr>
                <w:rFonts w:ascii="Shruti" w:hAnsi="Shruti" w:cs="Shruti"/>
                <w:bCs/>
                <w:sz w:val="18"/>
                <w:szCs w:val="18"/>
              </w:rPr>
              <w:t>Subject</w:t>
            </w:r>
          </w:p>
        </w:tc>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line="280" w:lineRule="atLeast"/>
              <w:ind w:left="150" w:right="150"/>
              <w:jc w:val="center"/>
              <w:rPr>
                <w:rFonts w:ascii="Shruti" w:hAnsi="Shruti" w:cs="Shruti"/>
                <w:bCs/>
                <w:sz w:val="18"/>
                <w:szCs w:val="18"/>
              </w:rPr>
            </w:pPr>
            <w:r w:rsidRPr="00F07124">
              <w:rPr>
                <w:rFonts w:ascii="Shruti" w:hAnsi="Shruti" w:cs="Shruti"/>
                <w:bCs/>
                <w:sz w:val="18"/>
                <w:szCs w:val="18"/>
              </w:rPr>
              <w:t>Credits For </w:t>
            </w:r>
            <w:r w:rsidRPr="00F07124">
              <w:rPr>
                <w:rFonts w:ascii="Shruti" w:hAnsi="Shruti" w:cs="Shruti"/>
                <w:bCs/>
                <w:sz w:val="18"/>
                <w:szCs w:val="18"/>
              </w:rPr>
              <w:br/>
              <w:t>LA Core 4</w:t>
            </w:r>
          </w:p>
        </w:tc>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line="280" w:lineRule="atLeast"/>
              <w:ind w:left="150" w:right="150"/>
              <w:jc w:val="center"/>
              <w:rPr>
                <w:rFonts w:ascii="Shruti" w:hAnsi="Shruti" w:cs="Shruti"/>
                <w:bCs/>
                <w:sz w:val="18"/>
                <w:szCs w:val="18"/>
              </w:rPr>
            </w:pPr>
            <w:r w:rsidRPr="00F07124">
              <w:rPr>
                <w:rFonts w:ascii="Shruti" w:hAnsi="Shruti" w:cs="Shruti"/>
                <w:bCs/>
                <w:sz w:val="18"/>
                <w:szCs w:val="18"/>
              </w:rPr>
              <w:t>Credits For </w:t>
            </w:r>
            <w:r w:rsidRPr="00F07124">
              <w:rPr>
                <w:rFonts w:ascii="Shruti" w:hAnsi="Shruti" w:cs="Shruti"/>
                <w:bCs/>
                <w:sz w:val="18"/>
                <w:szCs w:val="18"/>
              </w:rPr>
              <w:br/>
              <w:t>Basic Core</w:t>
            </w:r>
          </w:p>
        </w:tc>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line="280" w:lineRule="atLeast"/>
              <w:ind w:left="150" w:right="150"/>
              <w:jc w:val="center"/>
              <w:rPr>
                <w:rFonts w:ascii="Shruti" w:hAnsi="Shruti" w:cs="Shruti"/>
                <w:bCs/>
                <w:sz w:val="18"/>
                <w:szCs w:val="18"/>
              </w:rPr>
            </w:pPr>
            <w:r w:rsidRPr="00F07124">
              <w:rPr>
                <w:rFonts w:ascii="Shruti" w:hAnsi="Shruti" w:cs="Shruti"/>
                <w:bCs/>
                <w:sz w:val="18"/>
                <w:szCs w:val="18"/>
              </w:rPr>
              <w:t>Credits For Career Diploma</w:t>
            </w:r>
          </w:p>
        </w:tc>
      </w:tr>
      <w:tr w:rsidR="00981A34" w:rsidRPr="00281469" w:rsidTr="00281469">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English</w:t>
            </w:r>
          </w:p>
        </w:tc>
        <w:tc>
          <w:tcPr>
            <w:tcW w:w="3000" w:type="dxa"/>
            <w:gridSpan w:val="3"/>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4</w:t>
            </w:r>
          </w:p>
        </w:tc>
      </w:tr>
      <w:tr w:rsidR="00981A34" w:rsidRPr="00281469" w:rsidTr="00281469">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Math</w:t>
            </w:r>
          </w:p>
        </w:tc>
        <w:tc>
          <w:tcPr>
            <w:tcW w:w="3000" w:type="dxa"/>
            <w:gridSpan w:val="3"/>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4</w:t>
            </w:r>
          </w:p>
        </w:tc>
      </w:tr>
      <w:tr w:rsidR="00981A34" w:rsidRPr="00281469" w:rsidTr="00281469">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Physical Education</w:t>
            </w:r>
          </w:p>
        </w:tc>
        <w:tc>
          <w:tcPr>
            <w:tcW w:w="3000" w:type="dxa"/>
            <w:gridSpan w:val="3"/>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1.5</w:t>
            </w:r>
          </w:p>
        </w:tc>
      </w:tr>
      <w:tr w:rsidR="00981A34" w:rsidRPr="00281469" w:rsidTr="00281469">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Health</w:t>
            </w:r>
          </w:p>
        </w:tc>
        <w:tc>
          <w:tcPr>
            <w:tcW w:w="3000" w:type="dxa"/>
            <w:gridSpan w:val="3"/>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.5</w:t>
            </w:r>
          </w:p>
        </w:tc>
      </w:tr>
      <w:tr w:rsidR="00981A34" w:rsidRPr="00281469" w:rsidTr="00281469">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Science</w:t>
            </w:r>
          </w:p>
        </w:tc>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4</w:t>
            </w:r>
          </w:p>
        </w:tc>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3</w:t>
            </w:r>
          </w:p>
        </w:tc>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3</w:t>
            </w:r>
          </w:p>
        </w:tc>
      </w:tr>
      <w:tr w:rsidR="00981A34" w:rsidRPr="00281469" w:rsidTr="00281469">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Social Studies</w:t>
            </w:r>
          </w:p>
        </w:tc>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4</w:t>
            </w:r>
          </w:p>
        </w:tc>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3</w:t>
            </w:r>
          </w:p>
        </w:tc>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3</w:t>
            </w:r>
          </w:p>
        </w:tc>
      </w:tr>
      <w:tr w:rsidR="00981A34" w:rsidRPr="00281469" w:rsidTr="00281469">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Foreign Language</w:t>
            </w:r>
          </w:p>
        </w:tc>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2</w:t>
            </w:r>
          </w:p>
        </w:tc>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w:t>
            </w:r>
          </w:p>
        </w:tc>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w:t>
            </w:r>
          </w:p>
        </w:tc>
      </w:tr>
      <w:tr w:rsidR="00981A34" w:rsidRPr="00281469" w:rsidTr="00281469">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Arts</w:t>
            </w:r>
          </w:p>
        </w:tc>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1</w:t>
            </w:r>
          </w:p>
        </w:tc>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w:t>
            </w:r>
          </w:p>
        </w:tc>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w:t>
            </w:r>
          </w:p>
        </w:tc>
      </w:tr>
      <w:tr w:rsidR="00981A34" w:rsidRPr="00281469" w:rsidTr="00281469">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Electives</w:t>
            </w:r>
          </w:p>
        </w:tc>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3</w:t>
            </w:r>
          </w:p>
        </w:tc>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8*</w:t>
            </w:r>
          </w:p>
        </w:tc>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7**</w:t>
            </w:r>
          </w:p>
        </w:tc>
      </w:tr>
      <w:tr w:rsidR="00981A34" w:rsidRPr="00281469" w:rsidTr="00281469">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Total</w:t>
            </w:r>
          </w:p>
        </w:tc>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24</w:t>
            </w:r>
          </w:p>
        </w:tc>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24</w:t>
            </w:r>
          </w:p>
        </w:tc>
        <w:tc>
          <w:tcPr>
            <w:tcW w:w="3000" w:type="dxa"/>
            <w:hideMark/>
          </w:tcPr>
          <w:p w:rsidR="003C0E9A" w:rsidRPr="00F07124" w:rsidRDefault="00F07124" w:rsidP="00981A34">
            <w:pPr>
              <w:widowControl/>
              <w:shd w:val="clear" w:color="auto" w:fill="FFFFFF" w:themeFill="background1"/>
              <w:autoSpaceDE/>
              <w:autoSpaceDN/>
              <w:adjustRightInd/>
              <w:spacing w:before="100" w:beforeAutospacing="1" w:after="100" w:afterAutospacing="1"/>
              <w:jc w:val="center"/>
              <w:rPr>
                <w:rFonts w:ascii="Shruti" w:hAnsi="Shruti" w:cs="Shruti"/>
                <w:sz w:val="18"/>
                <w:szCs w:val="18"/>
              </w:rPr>
            </w:pPr>
            <w:r w:rsidRPr="00F07124">
              <w:rPr>
                <w:rFonts w:ascii="Shruti" w:hAnsi="Shruti" w:cs="Shruti"/>
                <w:sz w:val="18"/>
                <w:szCs w:val="18"/>
              </w:rPr>
              <w:t>23</w:t>
            </w:r>
          </w:p>
        </w:tc>
      </w:tr>
    </w:tbl>
    <w:p w:rsidR="00F07124" w:rsidRPr="00F07124" w:rsidRDefault="00F07124" w:rsidP="00981A34">
      <w:pPr>
        <w:widowControl/>
        <w:shd w:val="clear" w:color="auto" w:fill="FFFFFF" w:themeFill="background1"/>
        <w:autoSpaceDE/>
        <w:autoSpaceDN/>
        <w:adjustRightInd/>
        <w:spacing w:before="100" w:beforeAutospacing="1" w:after="100" w:afterAutospacing="1"/>
        <w:rPr>
          <w:rFonts w:ascii="Arial" w:hAnsi="Arial" w:cs="Arial"/>
          <w:sz w:val="21"/>
          <w:szCs w:val="21"/>
        </w:rPr>
      </w:pPr>
      <w:r w:rsidRPr="00F07124">
        <w:rPr>
          <w:rFonts w:ascii="Arial" w:hAnsi="Arial" w:cs="Arial"/>
          <w:sz w:val="21"/>
          <w:szCs w:val="21"/>
        </w:rPr>
        <w:t>*Students who pursue a Basic Core course of study must complete six credits in career area of concentration.</w:t>
      </w:r>
    </w:p>
    <w:p w:rsidR="002A62E0" w:rsidRPr="00F07124" w:rsidRDefault="00F07124" w:rsidP="00981A34">
      <w:pPr>
        <w:widowControl/>
        <w:shd w:val="clear" w:color="auto" w:fill="FFFFFF" w:themeFill="background1"/>
        <w:autoSpaceDE/>
        <w:autoSpaceDN/>
        <w:adjustRightInd/>
        <w:spacing w:before="100" w:beforeAutospacing="1" w:after="100" w:afterAutospacing="1"/>
        <w:rPr>
          <w:rFonts w:ascii="Arial" w:hAnsi="Arial" w:cs="Arial"/>
          <w:sz w:val="21"/>
          <w:szCs w:val="21"/>
        </w:rPr>
      </w:pPr>
      <w:r w:rsidRPr="00F07124">
        <w:rPr>
          <w:rFonts w:ascii="Arial" w:hAnsi="Arial" w:cs="Arial"/>
          <w:sz w:val="21"/>
          <w:szCs w:val="21"/>
        </w:rPr>
        <w:t>**Students who pursue a Career Diploma must complete seven credits in career area of concentration.</w:t>
      </w:r>
    </w:p>
    <w:p w:rsidR="004467C1" w:rsidRDefault="0085026B" w:rsidP="00971997">
      <w:pPr>
        <w:spacing w:after="75" w:line="144" w:lineRule="auto"/>
        <w:outlineLvl w:val="1"/>
        <w:rPr>
          <w:rFonts w:ascii="Shruti" w:hAnsi="Shruti" w:cs="Shruti"/>
          <w:b/>
          <w:bCs/>
          <w:color w:val="123C68"/>
          <w:kern w:val="36"/>
          <w:sz w:val="18"/>
          <w:szCs w:val="18"/>
        </w:rPr>
      </w:pPr>
      <w:r>
        <w:rPr>
          <w:rFonts w:ascii="Shruti" w:hAnsi="Shruti" w:cs="Shruti"/>
          <w:b/>
          <w:bCs/>
          <w:noProof/>
          <w:color w:val="123C68"/>
          <w:kern w:val="36"/>
          <w:sz w:val="18"/>
          <w:szCs w:val="18"/>
        </w:rPr>
        <w:drawing>
          <wp:inline distT="0" distB="0" distL="0" distR="0">
            <wp:extent cx="5939790" cy="7688580"/>
            <wp:effectExtent l="0" t="0" r="3810" b="7620"/>
            <wp:docPr id="5" name="Picture 5" descr="\\10.10.0.21\Users$\dlemoine\Desktop\New folder\2014-high-school-planning-guidebook-(web)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0.0.21\Users$\dlemoine\Desktop\New folder\2014-high-school-planning-guidebook-(web)_15.jp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39790" cy="7688580"/>
                    </a:xfrm>
                    <a:prstGeom prst="rect">
                      <a:avLst/>
                    </a:prstGeom>
                    <a:noFill/>
                    <a:ln>
                      <a:noFill/>
                    </a:ln>
                  </pic:spPr>
                </pic:pic>
              </a:graphicData>
            </a:graphic>
          </wp:inline>
        </w:drawing>
      </w:r>
    </w:p>
    <w:p w:rsidR="002A62E0" w:rsidRDefault="002A62E0" w:rsidP="004B0732">
      <w:pPr>
        <w:spacing w:line="144" w:lineRule="auto"/>
        <w:jc w:val="center"/>
        <w:rPr>
          <w:rFonts w:ascii="Shruti" w:hAnsi="Shruti" w:cs="Shruti"/>
          <w:b/>
          <w:bCs/>
          <w:color w:val="123C68"/>
          <w:kern w:val="36"/>
          <w:sz w:val="18"/>
          <w:szCs w:val="18"/>
        </w:rPr>
      </w:pPr>
    </w:p>
    <w:p w:rsidR="0085026B" w:rsidRDefault="0085026B" w:rsidP="004B0732">
      <w:pPr>
        <w:spacing w:line="144" w:lineRule="auto"/>
        <w:jc w:val="center"/>
        <w:rPr>
          <w:rFonts w:ascii="Shruti" w:hAnsi="Shruti" w:cs="Shruti"/>
          <w:b/>
          <w:bCs/>
          <w:color w:val="123C68"/>
          <w:kern w:val="36"/>
          <w:sz w:val="18"/>
          <w:szCs w:val="18"/>
        </w:rPr>
      </w:pPr>
    </w:p>
    <w:p w:rsidR="0085026B" w:rsidRDefault="0085026B" w:rsidP="004B0732">
      <w:pPr>
        <w:spacing w:line="144" w:lineRule="auto"/>
        <w:jc w:val="center"/>
        <w:rPr>
          <w:rFonts w:ascii="Shruti" w:hAnsi="Shruti" w:cs="Shruti"/>
          <w:b/>
          <w:bCs/>
          <w:color w:val="123C68"/>
          <w:kern w:val="36"/>
          <w:sz w:val="18"/>
          <w:szCs w:val="18"/>
        </w:rPr>
      </w:pPr>
      <w:r>
        <w:rPr>
          <w:rFonts w:ascii="Shruti" w:hAnsi="Shruti" w:cs="Shruti"/>
          <w:b/>
          <w:bCs/>
          <w:noProof/>
          <w:color w:val="123C68"/>
          <w:kern w:val="36"/>
          <w:sz w:val="18"/>
          <w:szCs w:val="18"/>
        </w:rPr>
        <w:drawing>
          <wp:inline distT="0" distB="0" distL="0" distR="0" wp14:anchorId="3A6C65ED" wp14:editId="6B8EF89B">
            <wp:extent cx="5939790" cy="7688580"/>
            <wp:effectExtent l="0" t="0" r="3810" b="7620"/>
            <wp:docPr id="7" name="Picture 7" descr="\\10.10.0.21\Users$\dlemoine\Desktop\New folder\2014-high-school-planning-guidebook-(web)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0.0.21\Users$\dlemoine\Desktop\New folder\2014-high-school-planning-guidebook-(web)_16.jpg"/>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39790" cy="7688580"/>
                    </a:xfrm>
                    <a:prstGeom prst="rect">
                      <a:avLst/>
                    </a:prstGeom>
                    <a:noFill/>
                    <a:ln>
                      <a:noFill/>
                    </a:ln>
                  </pic:spPr>
                </pic:pic>
              </a:graphicData>
            </a:graphic>
          </wp:inline>
        </w:drawing>
      </w:r>
      <w:r>
        <w:rPr>
          <w:rFonts w:ascii="Shruti" w:hAnsi="Shruti" w:cs="Shruti"/>
          <w:b/>
          <w:bCs/>
          <w:noProof/>
          <w:color w:val="123C68"/>
          <w:kern w:val="36"/>
          <w:sz w:val="18"/>
          <w:szCs w:val="18"/>
        </w:rPr>
        <w:drawing>
          <wp:inline distT="0" distB="0" distL="0" distR="0" wp14:anchorId="484F95E6" wp14:editId="303679D0">
            <wp:extent cx="5939554" cy="7432243"/>
            <wp:effectExtent l="0" t="0" r="4445" b="0"/>
            <wp:docPr id="6" name="Picture 6" descr="\\10.10.0.21\Users$\dlemoine\Desktop\New folder\2014-high-school-planning-guidebook-(web)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0.0.21\Users$\dlemoine\Desktop\New folder\2014-high-school-planning-guidebook-(web)_17.jpg"/>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39790" cy="7432538"/>
                    </a:xfrm>
                    <a:prstGeom prst="rect">
                      <a:avLst/>
                    </a:prstGeom>
                    <a:noFill/>
                    <a:ln>
                      <a:noFill/>
                    </a:ln>
                  </pic:spPr>
                </pic:pic>
              </a:graphicData>
            </a:graphic>
          </wp:inline>
        </w:drawing>
      </w:r>
    </w:p>
    <w:p w:rsidR="009240B9" w:rsidRPr="009240B9" w:rsidRDefault="009240B9" w:rsidP="009240B9">
      <w:pPr>
        <w:spacing w:line="144" w:lineRule="auto"/>
        <w:rPr>
          <w:rFonts w:ascii="Shruti" w:hAnsi="Shruti" w:cs="Shruti"/>
          <w:b/>
          <w:sz w:val="18"/>
          <w:szCs w:val="18"/>
        </w:rPr>
      </w:pPr>
      <w:r w:rsidRPr="009240B9">
        <w:rPr>
          <w:rFonts w:ascii="Shruti" w:hAnsi="Shruti" w:cs="Shruti"/>
          <w:b/>
          <w:sz w:val="18"/>
          <w:szCs w:val="18"/>
        </w:rPr>
        <w:t>Graduation requirements for current sophomores through seniors can be found in Bulletin 741.</w:t>
      </w:r>
    </w:p>
    <w:p w:rsidR="009240B9" w:rsidRDefault="009240B9" w:rsidP="004B0732">
      <w:pPr>
        <w:spacing w:line="144" w:lineRule="auto"/>
        <w:jc w:val="center"/>
        <w:rPr>
          <w:rFonts w:ascii="Shruti" w:hAnsi="Shruti" w:cs="Shruti"/>
          <w:b/>
          <w:sz w:val="18"/>
          <w:szCs w:val="18"/>
          <w:u w:val="single"/>
        </w:rPr>
      </w:pPr>
    </w:p>
    <w:p w:rsidR="004467C1" w:rsidRPr="00CD4139" w:rsidRDefault="004467C1" w:rsidP="004B0732">
      <w:pPr>
        <w:spacing w:line="144" w:lineRule="auto"/>
        <w:jc w:val="center"/>
        <w:rPr>
          <w:rFonts w:ascii="Shruti" w:hAnsi="Shruti" w:cs="Shruti"/>
          <w:b/>
          <w:sz w:val="18"/>
          <w:szCs w:val="18"/>
          <w:u w:val="single"/>
        </w:rPr>
      </w:pPr>
      <w:r w:rsidRPr="00CD4139">
        <w:rPr>
          <w:rFonts w:ascii="Shruti" w:hAnsi="Shruti" w:cs="Shruti"/>
          <w:b/>
          <w:sz w:val="18"/>
          <w:szCs w:val="18"/>
          <w:u w:val="single"/>
        </w:rPr>
        <w:t>AVOYELLES PARISH HIGH SCHOOL REDESIGN CREDIT RECOVERY PROGRAM</w:t>
      </w:r>
    </w:p>
    <w:p w:rsidR="0026324C" w:rsidRPr="00BA7BCB" w:rsidRDefault="0026324C" w:rsidP="004B0732">
      <w:pPr>
        <w:spacing w:line="144" w:lineRule="auto"/>
        <w:jc w:val="center"/>
        <w:rPr>
          <w:rFonts w:ascii="Times New Roman" w:hAnsi="Times New Roman"/>
          <w:b/>
          <w:sz w:val="18"/>
          <w:szCs w:val="18"/>
        </w:rPr>
      </w:pPr>
    </w:p>
    <w:p w:rsidR="004467C1" w:rsidRPr="00B96D5B" w:rsidRDefault="004467C1" w:rsidP="004B0732">
      <w:pPr>
        <w:spacing w:line="144" w:lineRule="auto"/>
        <w:jc w:val="both"/>
        <w:rPr>
          <w:rFonts w:ascii="Shruti" w:hAnsi="Shruti" w:cs="Shruti"/>
          <w:color w:val="FF0000"/>
          <w:sz w:val="18"/>
          <w:szCs w:val="18"/>
        </w:rPr>
      </w:pPr>
      <w:r w:rsidRPr="00B96D5B">
        <w:rPr>
          <w:rFonts w:ascii="Shruti" w:hAnsi="Shruti" w:cs="Shruti"/>
          <w:sz w:val="18"/>
          <w:szCs w:val="18"/>
        </w:rPr>
        <w:t xml:space="preserve">Avoyelles Parish High School Redesign Credit Recovery Program will offer </w:t>
      </w:r>
      <w:r w:rsidRPr="00B96D5B">
        <w:rPr>
          <w:rFonts w:ascii="Shruti" w:hAnsi="Shruti" w:cs="Shruti"/>
          <w:sz w:val="18"/>
          <w:szCs w:val="18"/>
          <w:u w:val="single"/>
        </w:rPr>
        <w:t>three</w:t>
      </w:r>
      <w:r w:rsidRPr="00B96D5B">
        <w:rPr>
          <w:rFonts w:ascii="Shruti" w:hAnsi="Shruti" w:cs="Shruti"/>
          <w:sz w:val="18"/>
          <w:szCs w:val="18"/>
        </w:rPr>
        <w:t xml:space="preserve"> different types of credit recovery.  </w:t>
      </w:r>
      <w:r w:rsidRPr="00B96D5B">
        <w:rPr>
          <w:rFonts w:ascii="Shruti" w:hAnsi="Shruti" w:cs="Shruti"/>
          <w:b/>
          <w:bCs/>
          <w:sz w:val="18"/>
          <w:szCs w:val="18"/>
        </w:rPr>
        <w:t xml:space="preserve">Credit Recovery 1 (CR1) </w:t>
      </w:r>
      <w:r w:rsidRPr="00B96D5B">
        <w:rPr>
          <w:rFonts w:ascii="Shruti" w:hAnsi="Shruti" w:cs="Shruti"/>
          <w:sz w:val="18"/>
          <w:szCs w:val="18"/>
        </w:rPr>
        <w:t>will address</w:t>
      </w:r>
      <w:r w:rsidRPr="00B96D5B">
        <w:rPr>
          <w:rFonts w:ascii="Shruti" w:hAnsi="Shruti" w:cs="Shruti"/>
          <w:b/>
          <w:bCs/>
          <w:sz w:val="18"/>
          <w:szCs w:val="18"/>
        </w:rPr>
        <w:t xml:space="preserve"> </w:t>
      </w:r>
      <w:r w:rsidRPr="00B96D5B">
        <w:rPr>
          <w:rFonts w:ascii="Shruti" w:hAnsi="Shruti" w:cs="Shruti"/>
          <w:i/>
          <w:iCs/>
          <w:sz w:val="18"/>
          <w:szCs w:val="18"/>
        </w:rPr>
        <w:t xml:space="preserve">weekly </w:t>
      </w:r>
      <w:r w:rsidRPr="00B96D5B">
        <w:rPr>
          <w:rFonts w:ascii="Shruti" w:hAnsi="Shruti" w:cs="Shruti"/>
          <w:sz w:val="18"/>
          <w:szCs w:val="18"/>
        </w:rPr>
        <w:t xml:space="preserve">test recovery.  </w:t>
      </w:r>
      <w:r w:rsidRPr="00B96D5B">
        <w:rPr>
          <w:rFonts w:ascii="Shruti" w:hAnsi="Shruti" w:cs="Shruti"/>
          <w:b/>
          <w:bCs/>
          <w:sz w:val="18"/>
          <w:szCs w:val="18"/>
        </w:rPr>
        <w:t>Credit Recovery 9 (CR9)</w:t>
      </w:r>
      <w:r w:rsidRPr="00B96D5B">
        <w:rPr>
          <w:rFonts w:ascii="Shruti" w:hAnsi="Shruti" w:cs="Shruti"/>
          <w:sz w:val="18"/>
          <w:szCs w:val="18"/>
        </w:rPr>
        <w:t xml:space="preserve"> will address recovery of a nine</w:t>
      </w:r>
      <w:r w:rsidRPr="00B96D5B">
        <w:rPr>
          <w:rFonts w:ascii="Shruti" w:hAnsi="Shruti" w:cs="Shruti"/>
          <w:i/>
          <w:iCs/>
          <w:sz w:val="18"/>
          <w:szCs w:val="18"/>
        </w:rPr>
        <w:t>-weeks</w:t>
      </w:r>
      <w:r w:rsidRPr="00B96D5B">
        <w:rPr>
          <w:rFonts w:ascii="Shruti" w:hAnsi="Shruti" w:cs="Shruti"/>
          <w:sz w:val="18"/>
          <w:szCs w:val="18"/>
        </w:rPr>
        <w:t xml:space="preserve"> grading period.  </w:t>
      </w:r>
      <w:r w:rsidRPr="00B96D5B">
        <w:rPr>
          <w:rFonts w:ascii="Shruti" w:hAnsi="Shruti" w:cs="Shruti"/>
          <w:b/>
          <w:sz w:val="18"/>
          <w:szCs w:val="18"/>
          <w:u w:val="single"/>
        </w:rPr>
        <w:t>Total Credit Recovery (CR-T)</w:t>
      </w:r>
      <w:r w:rsidRPr="00B96D5B">
        <w:rPr>
          <w:rFonts w:ascii="Shruti" w:hAnsi="Shruti" w:cs="Shruti"/>
          <w:sz w:val="18"/>
          <w:szCs w:val="18"/>
          <w:u w:val="single"/>
        </w:rPr>
        <w:t xml:space="preserve"> will address recovery of an entire class.</w:t>
      </w:r>
      <w:r w:rsidRPr="00B96D5B">
        <w:rPr>
          <w:rFonts w:ascii="Shruti" w:hAnsi="Shruti" w:cs="Shruti"/>
          <w:sz w:val="18"/>
          <w:szCs w:val="18"/>
        </w:rPr>
        <w:t xml:space="preserve"> </w:t>
      </w:r>
    </w:p>
    <w:p w:rsidR="004467C1" w:rsidRPr="00BA7BCB" w:rsidRDefault="004467C1" w:rsidP="004B0732">
      <w:pPr>
        <w:spacing w:line="144" w:lineRule="auto"/>
        <w:jc w:val="both"/>
        <w:rPr>
          <w:rFonts w:ascii="Times New Roman" w:hAnsi="Times New Roman"/>
          <w:sz w:val="18"/>
          <w:szCs w:val="18"/>
        </w:rPr>
      </w:pPr>
    </w:p>
    <w:p w:rsidR="004467C1" w:rsidRDefault="004467C1" w:rsidP="004B0732">
      <w:pPr>
        <w:spacing w:line="144" w:lineRule="auto"/>
        <w:jc w:val="both"/>
        <w:rPr>
          <w:rFonts w:ascii="Shruti" w:hAnsi="Shruti" w:cs="Shruti"/>
          <w:sz w:val="18"/>
          <w:szCs w:val="18"/>
        </w:rPr>
      </w:pPr>
      <w:r w:rsidRPr="00B96D5B">
        <w:rPr>
          <w:rFonts w:ascii="Shruti" w:hAnsi="Shruti" w:cs="Shruti"/>
          <w:sz w:val="18"/>
          <w:szCs w:val="18"/>
        </w:rPr>
        <w:t>The following are genera</w:t>
      </w:r>
      <w:r w:rsidR="00BA7BCB">
        <w:rPr>
          <w:rFonts w:ascii="Shruti" w:hAnsi="Shruti" w:cs="Shruti"/>
          <w:sz w:val="18"/>
          <w:szCs w:val="18"/>
        </w:rPr>
        <w:t>l guidelines for both programs.</w:t>
      </w:r>
    </w:p>
    <w:p w:rsidR="00BA7BCB" w:rsidRPr="00BA7BCB" w:rsidRDefault="00BA7BCB" w:rsidP="004B0732">
      <w:pPr>
        <w:spacing w:line="144" w:lineRule="auto"/>
        <w:jc w:val="both"/>
        <w:rPr>
          <w:rFonts w:ascii="Times New Roman" w:hAnsi="Times New Roman"/>
          <w:sz w:val="18"/>
          <w:szCs w:val="18"/>
        </w:rPr>
      </w:pPr>
    </w:p>
    <w:p w:rsidR="0026324C" w:rsidRDefault="004467C1" w:rsidP="004B0732">
      <w:pPr>
        <w:spacing w:line="144" w:lineRule="auto"/>
        <w:ind w:firstLine="720"/>
        <w:jc w:val="both"/>
        <w:rPr>
          <w:rFonts w:ascii="Shruti" w:hAnsi="Shruti" w:cs="Shruti"/>
          <w:sz w:val="18"/>
          <w:szCs w:val="18"/>
        </w:rPr>
      </w:pPr>
      <w:r w:rsidRPr="00B96D5B">
        <w:rPr>
          <w:rFonts w:ascii="Shruti" w:hAnsi="Shruti" w:cs="Shruti"/>
          <w:b/>
          <w:bCs/>
          <w:sz w:val="18"/>
          <w:szCs w:val="18"/>
        </w:rPr>
        <w:t xml:space="preserve">CR1 </w:t>
      </w:r>
      <w:r w:rsidRPr="00B96D5B">
        <w:rPr>
          <w:rFonts w:ascii="Shruti" w:hAnsi="Shruti" w:cs="Shruti"/>
          <w:sz w:val="18"/>
          <w:szCs w:val="18"/>
        </w:rPr>
        <w:t>(</w:t>
      </w:r>
      <w:r w:rsidRPr="00B96D5B">
        <w:rPr>
          <w:rFonts w:ascii="Shruti" w:hAnsi="Shruti" w:cs="Shruti"/>
          <w:i/>
          <w:iCs/>
          <w:sz w:val="18"/>
          <w:szCs w:val="18"/>
        </w:rPr>
        <w:t xml:space="preserve">weekly </w:t>
      </w:r>
      <w:r w:rsidRPr="00B96D5B">
        <w:rPr>
          <w:rFonts w:ascii="Shruti" w:hAnsi="Shruti" w:cs="Shruti"/>
          <w:sz w:val="18"/>
          <w:szCs w:val="18"/>
        </w:rPr>
        <w:t>credit recovery)</w:t>
      </w:r>
    </w:p>
    <w:p w:rsidR="00684E84" w:rsidRPr="00BA7BCB" w:rsidRDefault="00684E84" w:rsidP="004B0732">
      <w:pPr>
        <w:spacing w:line="144" w:lineRule="auto"/>
        <w:ind w:firstLine="720"/>
        <w:jc w:val="both"/>
        <w:rPr>
          <w:rFonts w:ascii="Times New Roman" w:hAnsi="Times New Roman"/>
          <w:sz w:val="18"/>
          <w:szCs w:val="18"/>
        </w:rPr>
      </w:pPr>
    </w:p>
    <w:p w:rsidR="0026324C" w:rsidRPr="00B96D5B" w:rsidRDefault="004467C1" w:rsidP="004B0732">
      <w:pPr>
        <w:pStyle w:val="a"/>
        <w:tabs>
          <w:tab w:val="left" w:pos="-1440"/>
        </w:tabs>
        <w:spacing w:line="144" w:lineRule="auto"/>
        <w:ind w:hanging="360"/>
        <w:jc w:val="both"/>
        <w:rPr>
          <w:rFonts w:ascii="Shruti" w:hAnsi="Shruti" w:cs="Shruti"/>
          <w:sz w:val="18"/>
          <w:szCs w:val="18"/>
        </w:rPr>
      </w:pPr>
      <w:r w:rsidRPr="00B96D5B">
        <w:rPr>
          <w:rFonts w:ascii="Shruti" w:hAnsi="Shruti" w:cs="Shruti"/>
          <w:sz w:val="18"/>
          <w:szCs w:val="18"/>
        </w:rPr>
        <w:sym w:font="Symbol" w:char="F0B7"/>
      </w:r>
      <w:r w:rsidRPr="00B96D5B">
        <w:rPr>
          <w:rFonts w:ascii="Shruti" w:hAnsi="Shruti" w:cs="Shruti"/>
          <w:sz w:val="18"/>
          <w:szCs w:val="18"/>
        </w:rPr>
        <w:tab/>
        <w:t>Can recover weekly failed tests in all subject areas.  By definition, a failed test is a test wi</w:t>
      </w:r>
      <w:r w:rsidR="00684E84">
        <w:rPr>
          <w:rFonts w:ascii="Shruti" w:hAnsi="Shruti" w:cs="Shruti"/>
          <w:sz w:val="18"/>
          <w:szCs w:val="18"/>
        </w:rPr>
        <w:t>th a score of a “D” or an “F”</w:t>
      </w:r>
    </w:p>
    <w:p w:rsidR="004467C1" w:rsidRPr="00B96D5B" w:rsidRDefault="004467C1" w:rsidP="004B0732">
      <w:pPr>
        <w:pStyle w:val="a"/>
        <w:tabs>
          <w:tab w:val="left" w:pos="-1440"/>
        </w:tabs>
        <w:spacing w:line="144" w:lineRule="auto"/>
        <w:ind w:hanging="360"/>
        <w:jc w:val="both"/>
        <w:rPr>
          <w:rFonts w:ascii="Shruti" w:hAnsi="Shruti" w:cs="Shruti"/>
          <w:sz w:val="18"/>
          <w:szCs w:val="18"/>
        </w:rPr>
      </w:pPr>
      <w:r w:rsidRPr="00B96D5B">
        <w:rPr>
          <w:rFonts w:ascii="Shruti" w:hAnsi="Shruti" w:cs="Shruti"/>
          <w:sz w:val="18"/>
          <w:szCs w:val="18"/>
        </w:rPr>
        <w:sym w:font="Symbol" w:char="F0B7"/>
      </w:r>
      <w:r w:rsidRPr="00B96D5B">
        <w:rPr>
          <w:rFonts w:ascii="Shruti" w:hAnsi="Shruti" w:cs="Shruti"/>
          <w:sz w:val="18"/>
          <w:szCs w:val="18"/>
        </w:rPr>
        <w:tab/>
        <w:t>Tests must be recovered within 2 weeks of test administration</w:t>
      </w:r>
    </w:p>
    <w:p w:rsidR="0026324C" w:rsidRPr="00B96D5B" w:rsidRDefault="004467C1" w:rsidP="004B0732">
      <w:pPr>
        <w:pStyle w:val="a"/>
        <w:tabs>
          <w:tab w:val="left" w:pos="-1440"/>
        </w:tabs>
        <w:spacing w:line="144" w:lineRule="auto"/>
        <w:ind w:hanging="360"/>
        <w:jc w:val="both"/>
        <w:rPr>
          <w:rFonts w:ascii="Shruti" w:hAnsi="Shruti" w:cs="Shruti"/>
          <w:sz w:val="18"/>
          <w:szCs w:val="18"/>
        </w:rPr>
      </w:pPr>
      <w:r w:rsidRPr="00B96D5B">
        <w:rPr>
          <w:rFonts w:ascii="Shruti" w:hAnsi="Shruti" w:cs="Shruti"/>
          <w:sz w:val="18"/>
          <w:szCs w:val="18"/>
        </w:rPr>
        <w:sym w:font="Symbol" w:char="F0B7"/>
      </w:r>
      <w:r w:rsidRPr="00B96D5B">
        <w:rPr>
          <w:rFonts w:ascii="Shruti" w:hAnsi="Shruti" w:cs="Shruti"/>
          <w:sz w:val="18"/>
          <w:szCs w:val="18"/>
        </w:rPr>
        <w:tab/>
        <w:t>No open-book test, skill test, verbal test, or Unit Assessment will be eligible for recovery.  Class projects and papers are not eligible for recovery.  Louisiana Virtual School and Dual Enrollment tests are not eligible for recovery.</w:t>
      </w:r>
    </w:p>
    <w:p w:rsidR="0026324C" w:rsidRPr="00B96D5B" w:rsidRDefault="004467C1" w:rsidP="004B0732">
      <w:pPr>
        <w:pStyle w:val="a"/>
        <w:tabs>
          <w:tab w:val="left" w:pos="-1440"/>
        </w:tabs>
        <w:spacing w:line="144" w:lineRule="auto"/>
        <w:ind w:hanging="360"/>
        <w:jc w:val="both"/>
        <w:rPr>
          <w:rFonts w:ascii="Shruti" w:hAnsi="Shruti" w:cs="Shruti"/>
          <w:sz w:val="18"/>
          <w:szCs w:val="18"/>
        </w:rPr>
      </w:pPr>
      <w:r w:rsidRPr="00B96D5B">
        <w:rPr>
          <w:rFonts w:ascii="Shruti" w:hAnsi="Shruti" w:cs="Shruti"/>
          <w:sz w:val="18"/>
          <w:szCs w:val="18"/>
        </w:rPr>
        <w:sym w:font="Symbol" w:char="F0B7"/>
      </w:r>
      <w:r w:rsidRPr="00B96D5B">
        <w:rPr>
          <w:rFonts w:ascii="Shruti" w:hAnsi="Shruti" w:cs="Shruti"/>
          <w:sz w:val="18"/>
          <w:szCs w:val="18"/>
        </w:rPr>
        <w:tab/>
        <w:t>The recovered grade for the exam will be the grade made on the exam up to the lowest “C” (70%) for that particular course.  (If a student would happen to make less on the recovered test, the original grade would stand.)</w:t>
      </w:r>
    </w:p>
    <w:p w:rsidR="004467C1" w:rsidRDefault="004467C1" w:rsidP="004B0732">
      <w:pPr>
        <w:pStyle w:val="a"/>
        <w:tabs>
          <w:tab w:val="left" w:pos="-1440"/>
        </w:tabs>
        <w:spacing w:line="144" w:lineRule="auto"/>
        <w:ind w:hanging="360"/>
        <w:jc w:val="both"/>
        <w:rPr>
          <w:rFonts w:ascii="Shruti" w:hAnsi="Shruti" w:cs="Shruti"/>
          <w:sz w:val="18"/>
          <w:szCs w:val="18"/>
        </w:rPr>
      </w:pPr>
      <w:r w:rsidRPr="00B96D5B">
        <w:rPr>
          <w:rFonts w:ascii="Shruti" w:hAnsi="Shruti" w:cs="Shruti"/>
          <w:sz w:val="18"/>
          <w:szCs w:val="18"/>
        </w:rPr>
        <w:sym w:font="Symbol" w:char="F0B7"/>
      </w:r>
      <w:r w:rsidRPr="00B96D5B">
        <w:rPr>
          <w:rFonts w:ascii="Shruti" w:hAnsi="Shruti" w:cs="Shruti"/>
          <w:sz w:val="18"/>
          <w:szCs w:val="18"/>
        </w:rPr>
        <w:tab/>
        <w:t>Students must provide their own transportation.</w:t>
      </w:r>
    </w:p>
    <w:p w:rsidR="00EB5F25" w:rsidRPr="00BA7BCB" w:rsidRDefault="00EB5F25" w:rsidP="004B0732">
      <w:pPr>
        <w:pStyle w:val="a"/>
        <w:tabs>
          <w:tab w:val="left" w:pos="-1440"/>
        </w:tabs>
        <w:spacing w:line="144" w:lineRule="auto"/>
        <w:ind w:hanging="360"/>
        <w:jc w:val="both"/>
        <w:rPr>
          <w:rFonts w:ascii="Times New Roman" w:hAnsi="Times New Roman"/>
          <w:sz w:val="18"/>
          <w:szCs w:val="18"/>
        </w:rPr>
      </w:pPr>
    </w:p>
    <w:p w:rsidR="0026324C" w:rsidRDefault="004467C1" w:rsidP="004B0732">
      <w:pPr>
        <w:spacing w:line="144" w:lineRule="auto"/>
        <w:jc w:val="both"/>
        <w:rPr>
          <w:rFonts w:ascii="Shruti" w:hAnsi="Shruti" w:cs="Shruti"/>
          <w:sz w:val="18"/>
          <w:szCs w:val="18"/>
        </w:rPr>
      </w:pPr>
      <w:r w:rsidRPr="00B96D5B">
        <w:rPr>
          <w:rFonts w:ascii="Shruti" w:hAnsi="Shruti" w:cs="Shruti"/>
          <w:sz w:val="18"/>
          <w:szCs w:val="18"/>
        </w:rPr>
        <w:t xml:space="preserve">            </w:t>
      </w:r>
      <w:r w:rsidRPr="0026324C">
        <w:rPr>
          <w:rFonts w:ascii="Shruti" w:hAnsi="Shruti" w:cs="Shruti"/>
          <w:b/>
          <w:iCs/>
          <w:sz w:val="18"/>
          <w:szCs w:val="18"/>
        </w:rPr>
        <w:t>CR9</w:t>
      </w:r>
      <w:r w:rsidRPr="00B96D5B">
        <w:rPr>
          <w:rFonts w:ascii="Shruti" w:hAnsi="Shruti" w:cs="Shruti"/>
          <w:i/>
          <w:iCs/>
          <w:sz w:val="18"/>
          <w:szCs w:val="18"/>
        </w:rPr>
        <w:t xml:space="preserve"> (</w:t>
      </w:r>
      <w:r w:rsidR="00BF6CE0">
        <w:rPr>
          <w:rFonts w:ascii="Shruti" w:hAnsi="Shruti" w:cs="Shruti"/>
          <w:i/>
          <w:iCs/>
          <w:sz w:val="18"/>
          <w:szCs w:val="18"/>
        </w:rPr>
        <w:t>n</w:t>
      </w:r>
      <w:r w:rsidR="00BF6CE0" w:rsidRPr="00B96D5B">
        <w:rPr>
          <w:rFonts w:ascii="Shruti" w:hAnsi="Shruti" w:cs="Shruti"/>
          <w:i/>
          <w:iCs/>
          <w:sz w:val="18"/>
          <w:szCs w:val="18"/>
        </w:rPr>
        <w:t>ine-week</w:t>
      </w:r>
      <w:r w:rsidRPr="00B96D5B">
        <w:rPr>
          <w:rFonts w:ascii="Shruti" w:hAnsi="Shruti" w:cs="Shruti"/>
          <w:i/>
          <w:iCs/>
          <w:sz w:val="18"/>
          <w:szCs w:val="18"/>
        </w:rPr>
        <w:t xml:space="preserve"> </w:t>
      </w:r>
      <w:r w:rsidRPr="00B96D5B">
        <w:rPr>
          <w:rFonts w:ascii="Shruti" w:hAnsi="Shruti" w:cs="Shruti"/>
          <w:sz w:val="18"/>
          <w:szCs w:val="18"/>
        </w:rPr>
        <w:t>credit recovery)</w:t>
      </w:r>
    </w:p>
    <w:p w:rsidR="00EB5F25" w:rsidRPr="00BA7BCB" w:rsidRDefault="00EB5F25" w:rsidP="004B0732">
      <w:pPr>
        <w:spacing w:line="144" w:lineRule="auto"/>
        <w:jc w:val="both"/>
        <w:rPr>
          <w:rFonts w:ascii="Times New Roman" w:hAnsi="Times New Roman"/>
          <w:color w:val="FF0000"/>
          <w:sz w:val="18"/>
          <w:szCs w:val="18"/>
        </w:rPr>
      </w:pPr>
    </w:p>
    <w:p w:rsidR="0026324C" w:rsidRPr="00B96D5B" w:rsidRDefault="004467C1" w:rsidP="004B0732">
      <w:pPr>
        <w:pStyle w:val="a"/>
        <w:tabs>
          <w:tab w:val="left" w:pos="-1440"/>
        </w:tabs>
        <w:spacing w:line="144" w:lineRule="auto"/>
        <w:ind w:hanging="360"/>
        <w:jc w:val="both"/>
        <w:rPr>
          <w:rFonts w:ascii="Shruti" w:hAnsi="Shruti" w:cs="Shruti"/>
          <w:sz w:val="18"/>
          <w:szCs w:val="18"/>
        </w:rPr>
      </w:pPr>
      <w:r w:rsidRPr="00B96D5B">
        <w:rPr>
          <w:rFonts w:ascii="Shruti" w:hAnsi="Shruti" w:cs="Shruti"/>
          <w:sz w:val="18"/>
          <w:szCs w:val="18"/>
        </w:rPr>
        <w:sym w:font="Symbol" w:char="F0B7"/>
      </w:r>
      <w:r w:rsidRPr="00B96D5B">
        <w:rPr>
          <w:rFonts w:ascii="Shruti" w:hAnsi="Shruti" w:cs="Shruti"/>
          <w:sz w:val="18"/>
          <w:szCs w:val="18"/>
        </w:rPr>
        <w:tab/>
        <w:t>Students must have a minimum of a “50%” average in the core course to be eligible for recovery.  (If there are required assignments in the course, a minimum score of “50%” on the required assignments is also required.)</w:t>
      </w:r>
    </w:p>
    <w:p w:rsidR="0026324C" w:rsidRPr="00B96D5B" w:rsidRDefault="004467C1" w:rsidP="004B0732">
      <w:pPr>
        <w:pStyle w:val="a"/>
        <w:tabs>
          <w:tab w:val="left" w:pos="-1440"/>
        </w:tabs>
        <w:spacing w:line="144" w:lineRule="auto"/>
        <w:ind w:hanging="360"/>
        <w:jc w:val="both"/>
        <w:rPr>
          <w:rFonts w:ascii="Shruti" w:hAnsi="Shruti" w:cs="Shruti"/>
          <w:sz w:val="18"/>
          <w:szCs w:val="18"/>
        </w:rPr>
      </w:pPr>
      <w:r w:rsidRPr="00B96D5B">
        <w:rPr>
          <w:rFonts w:ascii="Shruti" w:hAnsi="Shruti" w:cs="Shruti"/>
          <w:sz w:val="18"/>
          <w:szCs w:val="18"/>
        </w:rPr>
        <w:sym w:font="Symbol" w:char="F0B7"/>
      </w:r>
      <w:r w:rsidRPr="00B96D5B">
        <w:rPr>
          <w:rFonts w:ascii="Shruti" w:hAnsi="Shruti" w:cs="Shruti"/>
          <w:sz w:val="18"/>
          <w:szCs w:val="18"/>
        </w:rPr>
        <w:tab/>
        <w:t>A nine</w:t>
      </w:r>
      <w:r w:rsidRPr="00B96D5B">
        <w:rPr>
          <w:rFonts w:ascii="Shruti" w:hAnsi="Shruti" w:cs="Shruti"/>
          <w:i/>
          <w:iCs/>
          <w:sz w:val="18"/>
          <w:szCs w:val="18"/>
        </w:rPr>
        <w:t>-weeks</w:t>
      </w:r>
      <w:r w:rsidRPr="00B96D5B">
        <w:rPr>
          <w:rFonts w:ascii="Shruti" w:hAnsi="Shruti" w:cs="Shruti"/>
          <w:sz w:val="18"/>
          <w:szCs w:val="18"/>
        </w:rPr>
        <w:t xml:space="preserve"> Assessment will be given to determine if a student can recover to a “D” average for the previous </w:t>
      </w:r>
      <w:proofErr w:type="gramStart"/>
      <w:r w:rsidRPr="00B96D5B">
        <w:rPr>
          <w:rFonts w:ascii="Shruti" w:hAnsi="Shruti" w:cs="Shruti"/>
          <w:sz w:val="18"/>
          <w:szCs w:val="18"/>
        </w:rPr>
        <w:t>nine-weeks</w:t>
      </w:r>
      <w:proofErr w:type="gramEnd"/>
      <w:r w:rsidRPr="00B96D5B">
        <w:rPr>
          <w:rFonts w:ascii="Shruti" w:hAnsi="Shruti" w:cs="Shruti"/>
          <w:sz w:val="18"/>
          <w:szCs w:val="18"/>
        </w:rPr>
        <w:t xml:space="preserve"> period.</w:t>
      </w:r>
    </w:p>
    <w:p w:rsidR="0082515B" w:rsidRDefault="004467C1" w:rsidP="004B0732">
      <w:pPr>
        <w:pStyle w:val="a"/>
        <w:tabs>
          <w:tab w:val="left" w:pos="-1440"/>
        </w:tabs>
        <w:spacing w:line="144" w:lineRule="auto"/>
        <w:ind w:hanging="360"/>
        <w:jc w:val="both"/>
        <w:rPr>
          <w:rFonts w:ascii="Shruti" w:hAnsi="Shruti" w:cs="Shruti"/>
          <w:b/>
          <w:bCs/>
          <w:sz w:val="18"/>
          <w:szCs w:val="18"/>
        </w:rPr>
      </w:pPr>
      <w:r w:rsidRPr="00B96D5B">
        <w:rPr>
          <w:rFonts w:ascii="Shruti" w:hAnsi="Shruti" w:cs="Shruti"/>
          <w:sz w:val="18"/>
          <w:szCs w:val="18"/>
        </w:rPr>
        <w:sym w:font="Symbol" w:char="F0B7"/>
      </w:r>
      <w:r w:rsidRPr="00B96D5B">
        <w:rPr>
          <w:rFonts w:ascii="Shruti" w:hAnsi="Shruti" w:cs="Shruti"/>
          <w:sz w:val="18"/>
          <w:szCs w:val="18"/>
        </w:rPr>
        <w:tab/>
        <w:t xml:space="preserve">Louisiana Virtual School and Dual Enrollment courses are not eligible for </w:t>
      </w:r>
      <w:r w:rsidRPr="00B96D5B">
        <w:rPr>
          <w:rFonts w:ascii="Shruti" w:hAnsi="Shruti" w:cs="Shruti"/>
          <w:b/>
          <w:bCs/>
          <w:sz w:val="18"/>
          <w:szCs w:val="18"/>
        </w:rPr>
        <w:t>CR9</w:t>
      </w:r>
    </w:p>
    <w:p w:rsidR="00684E84" w:rsidRPr="00BA7BCB" w:rsidRDefault="00684E84" w:rsidP="004B0732">
      <w:pPr>
        <w:pStyle w:val="a"/>
        <w:tabs>
          <w:tab w:val="left" w:pos="-1440"/>
        </w:tabs>
        <w:spacing w:line="144" w:lineRule="auto"/>
        <w:ind w:hanging="360"/>
        <w:jc w:val="both"/>
        <w:rPr>
          <w:rFonts w:ascii="Times New Roman" w:hAnsi="Times New Roman"/>
          <w:sz w:val="18"/>
          <w:szCs w:val="18"/>
        </w:rPr>
      </w:pPr>
    </w:p>
    <w:p w:rsidR="004467C1" w:rsidRDefault="004467C1" w:rsidP="004B0732">
      <w:pPr>
        <w:pStyle w:val="a"/>
        <w:tabs>
          <w:tab w:val="left" w:pos="-1440"/>
        </w:tabs>
        <w:spacing w:line="144" w:lineRule="auto"/>
        <w:jc w:val="both"/>
        <w:rPr>
          <w:rFonts w:ascii="Shruti" w:hAnsi="Shruti" w:cs="Shruti"/>
          <w:sz w:val="18"/>
          <w:szCs w:val="18"/>
          <w:u w:val="single"/>
        </w:rPr>
      </w:pPr>
      <w:r w:rsidRPr="0026324C">
        <w:rPr>
          <w:rFonts w:ascii="Shruti" w:hAnsi="Shruti" w:cs="Shruti"/>
          <w:b/>
          <w:sz w:val="18"/>
          <w:szCs w:val="18"/>
        </w:rPr>
        <w:t>CR-T</w:t>
      </w:r>
      <w:r w:rsidRPr="0026324C">
        <w:rPr>
          <w:rFonts w:ascii="Shruti" w:hAnsi="Shruti" w:cs="Shruti"/>
          <w:sz w:val="18"/>
          <w:szCs w:val="18"/>
        </w:rPr>
        <w:t xml:space="preserve"> (</w:t>
      </w:r>
      <w:r w:rsidRPr="0026324C">
        <w:rPr>
          <w:rFonts w:ascii="Shruti" w:hAnsi="Shruti" w:cs="Shruti"/>
          <w:i/>
          <w:sz w:val="18"/>
          <w:szCs w:val="18"/>
        </w:rPr>
        <w:t>total</w:t>
      </w:r>
      <w:r w:rsidRPr="00B96D5B">
        <w:rPr>
          <w:rFonts w:ascii="Shruti" w:hAnsi="Shruti" w:cs="Shruti"/>
          <w:sz w:val="18"/>
          <w:szCs w:val="18"/>
        </w:rPr>
        <w:t xml:space="preserve"> credit recovery</w:t>
      </w:r>
      <w:r w:rsidRPr="00B96D5B">
        <w:rPr>
          <w:rFonts w:ascii="Shruti" w:hAnsi="Shruti" w:cs="Shruti"/>
          <w:sz w:val="18"/>
          <w:szCs w:val="18"/>
          <w:u w:val="single"/>
        </w:rPr>
        <w:t>)</w:t>
      </w:r>
    </w:p>
    <w:p w:rsidR="0026324C" w:rsidRPr="00BA7BCB" w:rsidRDefault="0026324C" w:rsidP="004B0732">
      <w:pPr>
        <w:pStyle w:val="a"/>
        <w:tabs>
          <w:tab w:val="left" w:pos="-1440"/>
        </w:tabs>
        <w:spacing w:line="144" w:lineRule="auto"/>
        <w:jc w:val="both"/>
        <w:rPr>
          <w:rFonts w:ascii="Times New Roman" w:hAnsi="Times New Roman"/>
          <w:sz w:val="18"/>
          <w:szCs w:val="18"/>
          <w:u w:val="single"/>
        </w:rPr>
      </w:pPr>
    </w:p>
    <w:p w:rsidR="004467C1" w:rsidRDefault="0026324C" w:rsidP="000F141A">
      <w:pPr>
        <w:pStyle w:val="a"/>
        <w:numPr>
          <w:ilvl w:val="0"/>
          <w:numId w:val="12"/>
        </w:numPr>
        <w:tabs>
          <w:tab w:val="clear" w:pos="1080"/>
          <w:tab w:val="left" w:pos="-1440"/>
        </w:tabs>
        <w:spacing w:line="144" w:lineRule="auto"/>
        <w:ind w:firstLine="0"/>
        <w:jc w:val="both"/>
        <w:rPr>
          <w:rFonts w:ascii="Shruti" w:hAnsi="Shruti" w:cs="Shruti"/>
          <w:sz w:val="18"/>
          <w:szCs w:val="18"/>
        </w:rPr>
      </w:pPr>
      <w:r>
        <w:rPr>
          <w:rFonts w:ascii="Shruti" w:hAnsi="Shruti" w:cs="Shruti"/>
          <w:sz w:val="18"/>
          <w:szCs w:val="18"/>
        </w:rPr>
        <w:t xml:space="preserve"> </w:t>
      </w:r>
      <w:r w:rsidR="004467C1" w:rsidRPr="00B96D5B">
        <w:rPr>
          <w:rFonts w:ascii="Shruti" w:hAnsi="Shruti" w:cs="Shruti"/>
          <w:sz w:val="18"/>
          <w:szCs w:val="18"/>
        </w:rPr>
        <w:t>Students are allowed to recover a failed course including a failure due to excessive absences.</w:t>
      </w:r>
    </w:p>
    <w:p w:rsidR="00EB5F25" w:rsidRDefault="00684E84" w:rsidP="000F141A">
      <w:pPr>
        <w:pStyle w:val="a"/>
        <w:numPr>
          <w:ilvl w:val="0"/>
          <w:numId w:val="12"/>
        </w:numPr>
        <w:tabs>
          <w:tab w:val="left" w:pos="-1440"/>
        </w:tabs>
        <w:spacing w:line="144" w:lineRule="auto"/>
        <w:ind w:firstLine="0"/>
        <w:jc w:val="both"/>
        <w:rPr>
          <w:rFonts w:ascii="Shruti" w:hAnsi="Shruti" w:cs="Shruti"/>
          <w:sz w:val="18"/>
          <w:szCs w:val="18"/>
        </w:rPr>
      </w:pPr>
      <w:r>
        <w:rPr>
          <w:rFonts w:ascii="Shruti" w:hAnsi="Shruti" w:cs="Shruti"/>
          <w:sz w:val="18"/>
          <w:szCs w:val="18"/>
        </w:rPr>
        <w:t xml:space="preserve"> </w:t>
      </w:r>
      <w:r w:rsidR="004467C1" w:rsidRPr="00B96D5B">
        <w:rPr>
          <w:rFonts w:ascii="Shruti" w:hAnsi="Shruti" w:cs="Shruti"/>
          <w:sz w:val="18"/>
          <w:szCs w:val="18"/>
        </w:rPr>
        <w:t>CR-T will be offered in the summer based on availability of funds for the program.</w:t>
      </w:r>
    </w:p>
    <w:p w:rsidR="00684E84" w:rsidRPr="00BA7BCB" w:rsidRDefault="00684E84" w:rsidP="004B0732">
      <w:pPr>
        <w:pStyle w:val="a"/>
        <w:tabs>
          <w:tab w:val="left" w:pos="-1440"/>
        </w:tabs>
        <w:spacing w:line="144" w:lineRule="auto"/>
        <w:ind w:left="1080" w:firstLine="0"/>
        <w:jc w:val="both"/>
        <w:rPr>
          <w:rFonts w:ascii="Times New Roman" w:hAnsi="Times New Roman"/>
          <w:sz w:val="18"/>
          <w:szCs w:val="18"/>
        </w:rPr>
      </w:pPr>
    </w:p>
    <w:p w:rsidR="004467C1" w:rsidRDefault="004467C1" w:rsidP="004B0732">
      <w:pPr>
        <w:spacing w:line="144" w:lineRule="auto"/>
        <w:jc w:val="both"/>
        <w:rPr>
          <w:rFonts w:ascii="Shruti" w:hAnsi="Shruti" w:cs="Shruti"/>
          <w:color w:val="FF0000"/>
          <w:sz w:val="18"/>
          <w:szCs w:val="18"/>
        </w:rPr>
      </w:pPr>
      <w:r w:rsidRPr="00B96D5B">
        <w:rPr>
          <w:rFonts w:ascii="Shruti" w:hAnsi="Shruti" w:cs="Shruti"/>
          <w:b/>
          <w:sz w:val="18"/>
          <w:szCs w:val="18"/>
        </w:rPr>
        <w:t>Attendance Recovery</w:t>
      </w:r>
      <w:r w:rsidRPr="00B96D5B">
        <w:rPr>
          <w:rFonts w:ascii="Shruti" w:hAnsi="Shruti" w:cs="Shruti"/>
          <w:color w:val="FF0000"/>
          <w:sz w:val="18"/>
          <w:szCs w:val="18"/>
        </w:rPr>
        <w:t xml:space="preserve"> </w:t>
      </w:r>
    </w:p>
    <w:p w:rsidR="00BA7BCB" w:rsidRPr="00BA7BCB" w:rsidRDefault="00BA7BCB" w:rsidP="004B0732">
      <w:pPr>
        <w:spacing w:line="144" w:lineRule="auto"/>
        <w:jc w:val="both"/>
        <w:rPr>
          <w:rFonts w:ascii="Times New Roman" w:hAnsi="Times New Roman"/>
          <w:color w:val="FF0000"/>
          <w:sz w:val="18"/>
          <w:szCs w:val="18"/>
        </w:rPr>
      </w:pPr>
    </w:p>
    <w:p w:rsidR="004467C1" w:rsidRDefault="004467C1" w:rsidP="004B0732">
      <w:pPr>
        <w:spacing w:line="144" w:lineRule="auto"/>
        <w:jc w:val="both"/>
        <w:rPr>
          <w:rFonts w:ascii="Shruti" w:hAnsi="Shruti" w:cs="Shruti"/>
          <w:sz w:val="18"/>
          <w:szCs w:val="18"/>
        </w:rPr>
      </w:pPr>
      <w:r w:rsidRPr="00B96D5B">
        <w:rPr>
          <w:rFonts w:ascii="Shruti" w:hAnsi="Shruti" w:cs="Shruti"/>
          <w:sz w:val="18"/>
          <w:szCs w:val="18"/>
        </w:rPr>
        <w:t xml:space="preserve">In order to receive grades, </w:t>
      </w:r>
      <w:r w:rsidR="00483873">
        <w:rPr>
          <w:rFonts w:ascii="Shruti" w:hAnsi="Shruti" w:cs="Shruti"/>
          <w:sz w:val="18"/>
          <w:szCs w:val="18"/>
        </w:rPr>
        <w:t>high school students on a 7-</w:t>
      </w:r>
      <w:r w:rsidRPr="00B96D5B">
        <w:rPr>
          <w:rFonts w:ascii="Shruti" w:hAnsi="Shruti" w:cs="Shruti"/>
          <w:sz w:val="18"/>
          <w:szCs w:val="18"/>
        </w:rPr>
        <w:t>period schedule</w:t>
      </w:r>
      <w:r w:rsidRPr="00B96D5B">
        <w:rPr>
          <w:rFonts w:ascii="Shruti" w:hAnsi="Shruti" w:cs="Shruti"/>
          <w:color w:val="FF0000"/>
          <w:sz w:val="18"/>
          <w:szCs w:val="18"/>
        </w:rPr>
        <w:t xml:space="preserve"> </w:t>
      </w:r>
      <w:r w:rsidRPr="00B96D5B">
        <w:rPr>
          <w:rFonts w:ascii="Shruti" w:hAnsi="Shruti" w:cs="Shruti"/>
          <w:sz w:val="18"/>
          <w:szCs w:val="18"/>
        </w:rPr>
        <w:t>shall b</w:t>
      </w:r>
      <w:r w:rsidR="00D83788">
        <w:rPr>
          <w:rFonts w:ascii="Shruti" w:hAnsi="Shruti" w:cs="Shruti"/>
          <w:sz w:val="18"/>
          <w:szCs w:val="18"/>
        </w:rPr>
        <w:t>e in attendance a minimum of 159</w:t>
      </w:r>
      <w:r w:rsidRPr="00B96D5B">
        <w:rPr>
          <w:rFonts w:ascii="Shruti" w:hAnsi="Shruti" w:cs="Shruti"/>
          <w:sz w:val="18"/>
          <w:szCs w:val="18"/>
        </w:rPr>
        <w:t xml:space="preserve"> days or </w:t>
      </w:r>
      <w:r w:rsidR="00483873" w:rsidRPr="00B96D5B">
        <w:rPr>
          <w:rFonts w:ascii="Shruti" w:hAnsi="Shruti" w:cs="Shruti"/>
          <w:sz w:val="18"/>
          <w:szCs w:val="18"/>
        </w:rPr>
        <w:t>equivalent in</w:t>
      </w:r>
      <w:r w:rsidRPr="00B96D5B">
        <w:rPr>
          <w:rFonts w:ascii="Shruti" w:hAnsi="Shruti" w:cs="Shruti"/>
          <w:sz w:val="18"/>
          <w:szCs w:val="18"/>
        </w:rPr>
        <w:t xml:space="preserve"> a school year. </w:t>
      </w:r>
      <w:r w:rsidR="00483873" w:rsidRPr="00B96D5B">
        <w:rPr>
          <w:rFonts w:ascii="Shruti" w:hAnsi="Shruti" w:cs="Shruti"/>
          <w:sz w:val="18"/>
          <w:szCs w:val="18"/>
        </w:rPr>
        <w:t>High school</w:t>
      </w:r>
      <w:r w:rsidRPr="00B96D5B">
        <w:rPr>
          <w:rFonts w:ascii="Shruti" w:hAnsi="Shruti" w:cs="Shruti"/>
          <w:sz w:val="18"/>
          <w:szCs w:val="18"/>
        </w:rPr>
        <w:t xml:space="preserve"> students on a block schedule shall be in attendance 80 days for a school term.</w:t>
      </w:r>
    </w:p>
    <w:p w:rsidR="00DD4CD7" w:rsidRPr="00DD4CD7" w:rsidRDefault="00DD4CD7" w:rsidP="004B0732">
      <w:pPr>
        <w:spacing w:line="144" w:lineRule="auto"/>
        <w:jc w:val="both"/>
        <w:rPr>
          <w:rFonts w:ascii="Times New Roman" w:hAnsi="Times New Roman"/>
          <w:sz w:val="18"/>
          <w:szCs w:val="18"/>
        </w:rPr>
      </w:pPr>
    </w:p>
    <w:p w:rsidR="004467C1" w:rsidRPr="00483873" w:rsidRDefault="004467C1" w:rsidP="00DD4CD7">
      <w:pPr>
        <w:spacing w:line="144" w:lineRule="auto"/>
        <w:jc w:val="both"/>
        <w:rPr>
          <w:rFonts w:ascii="Shruti" w:hAnsi="Shruti" w:cs="Shruti"/>
          <w:sz w:val="18"/>
          <w:szCs w:val="18"/>
        </w:rPr>
      </w:pPr>
      <w:r w:rsidRPr="00483873">
        <w:rPr>
          <w:rFonts w:ascii="Shruti" w:hAnsi="Shruti" w:cs="Shruti"/>
          <w:sz w:val="18"/>
          <w:szCs w:val="18"/>
        </w:rPr>
        <w:t>The present Avoyelles Parish</w:t>
      </w:r>
      <w:r w:rsidR="00D83788">
        <w:rPr>
          <w:rFonts w:ascii="Shruti" w:hAnsi="Shruti" w:cs="Shruti"/>
          <w:sz w:val="18"/>
          <w:szCs w:val="18"/>
        </w:rPr>
        <w:t xml:space="preserve"> school calendar consists of 176</w:t>
      </w:r>
      <w:r w:rsidRPr="00483873">
        <w:rPr>
          <w:rFonts w:ascii="Shruti" w:hAnsi="Shruti" w:cs="Shruti"/>
          <w:sz w:val="18"/>
          <w:szCs w:val="18"/>
        </w:rPr>
        <w:t xml:space="preserve"> school</w:t>
      </w:r>
      <w:r w:rsidR="009C7E00">
        <w:rPr>
          <w:rFonts w:ascii="Shruti" w:hAnsi="Shruti" w:cs="Shruti"/>
          <w:sz w:val="18"/>
          <w:szCs w:val="18"/>
        </w:rPr>
        <w:t xml:space="preserve"> </w:t>
      </w:r>
      <w:r w:rsidRPr="00483873">
        <w:rPr>
          <w:rFonts w:ascii="Shruti" w:hAnsi="Shruti" w:cs="Shruti"/>
          <w:sz w:val="18"/>
          <w:szCs w:val="18"/>
        </w:rPr>
        <w:t xml:space="preserve">days.  In order to comply with the provisions of </w:t>
      </w:r>
      <w:r w:rsidR="00483873" w:rsidRPr="00483873">
        <w:rPr>
          <w:rFonts w:ascii="Shruti" w:hAnsi="Shruti" w:cs="Shruti"/>
          <w:sz w:val="18"/>
          <w:szCs w:val="18"/>
        </w:rPr>
        <w:t>paragraph</w:t>
      </w:r>
      <w:r w:rsidR="00D83788">
        <w:rPr>
          <w:rFonts w:ascii="Shruti" w:hAnsi="Shruti" w:cs="Shruti"/>
          <w:sz w:val="18"/>
          <w:szCs w:val="18"/>
        </w:rPr>
        <w:t xml:space="preserve"> </w:t>
      </w:r>
      <w:r w:rsidR="00483873" w:rsidRPr="00483873">
        <w:rPr>
          <w:rFonts w:ascii="Shruti" w:hAnsi="Shruti" w:cs="Shruti"/>
          <w:sz w:val="18"/>
          <w:szCs w:val="18"/>
        </w:rPr>
        <w:t>1</w:t>
      </w:r>
      <w:r w:rsidR="00D83788">
        <w:rPr>
          <w:rFonts w:ascii="Shruti" w:hAnsi="Shruti" w:cs="Shruti"/>
          <w:sz w:val="18"/>
          <w:szCs w:val="18"/>
        </w:rPr>
        <w:t xml:space="preserve"> </w:t>
      </w:r>
      <w:r w:rsidRPr="00483873">
        <w:rPr>
          <w:rFonts w:ascii="Shruti" w:hAnsi="Shruti" w:cs="Shruti"/>
          <w:sz w:val="18"/>
          <w:szCs w:val="18"/>
        </w:rPr>
        <w:t>above, a high school student on a seven period schedule</w:t>
      </w:r>
      <w:r w:rsidRPr="00483873">
        <w:rPr>
          <w:rFonts w:ascii="Shruti" w:hAnsi="Shruti" w:cs="Shruti"/>
          <w:color w:val="FF0000"/>
          <w:sz w:val="18"/>
          <w:szCs w:val="18"/>
        </w:rPr>
        <w:t xml:space="preserve"> </w:t>
      </w:r>
      <w:r w:rsidR="00D83788">
        <w:rPr>
          <w:rFonts w:ascii="Shruti" w:hAnsi="Shruti" w:cs="Shruti"/>
          <w:sz w:val="18"/>
          <w:szCs w:val="18"/>
        </w:rPr>
        <w:t>missing more than 17</w:t>
      </w:r>
      <w:r w:rsidRPr="00483873">
        <w:rPr>
          <w:rFonts w:ascii="Shruti" w:hAnsi="Shruti" w:cs="Shruti"/>
          <w:sz w:val="18"/>
          <w:szCs w:val="18"/>
        </w:rPr>
        <w:t xml:space="preserve"> days of school in any course in which he/she is enrolled shall not receive credit for that course.  High school students on a block schedule missing more than 7 days of school in any course in which he/she is enrolled shall not receive credit for that course.</w:t>
      </w:r>
    </w:p>
    <w:p w:rsidR="00684E84" w:rsidRPr="00684E84" w:rsidRDefault="00684E84" w:rsidP="00DD4CD7">
      <w:pPr>
        <w:spacing w:line="144" w:lineRule="auto"/>
        <w:jc w:val="both"/>
        <w:rPr>
          <w:rFonts w:ascii="Times New Roman" w:hAnsi="Times New Roman"/>
          <w:sz w:val="18"/>
          <w:szCs w:val="18"/>
        </w:rPr>
      </w:pPr>
    </w:p>
    <w:p w:rsidR="004467C1" w:rsidRDefault="004467C1" w:rsidP="00DD4CD7">
      <w:pPr>
        <w:spacing w:line="144" w:lineRule="auto"/>
        <w:jc w:val="both"/>
        <w:rPr>
          <w:rFonts w:ascii="Shruti" w:hAnsi="Shruti" w:cs="Shruti"/>
          <w:sz w:val="18"/>
          <w:szCs w:val="18"/>
        </w:rPr>
      </w:pPr>
      <w:r w:rsidRPr="00B96D5B">
        <w:rPr>
          <w:rFonts w:ascii="Shruti" w:hAnsi="Shruti" w:cs="Shruti"/>
          <w:sz w:val="18"/>
          <w:szCs w:val="18"/>
        </w:rPr>
        <w:t>In accordance with Bulletin 741 “Students in danger of failing due to excessive absences may be allowed to make up missed time in class sessions held outside the regular class time.”  Therefore, Avoyelles Parish students on a 7 period schedule will be allowed to recover credit for a maximum of ten (10) days per year. Students on a block schedule will</w:t>
      </w:r>
      <w:r w:rsidRPr="00B96D5B">
        <w:rPr>
          <w:rFonts w:ascii="Shruti" w:hAnsi="Shruti" w:cs="Shruti"/>
          <w:color w:val="FF0000"/>
          <w:sz w:val="18"/>
          <w:szCs w:val="18"/>
        </w:rPr>
        <w:t xml:space="preserve"> </w:t>
      </w:r>
      <w:r w:rsidRPr="00B96D5B">
        <w:rPr>
          <w:rFonts w:ascii="Shruti" w:hAnsi="Shruti" w:cs="Shruti"/>
          <w:sz w:val="18"/>
          <w:szCs w:val="18"/>
        </w:rPr>
        <w:t>be allowed to recover credit for a maximum of 5 days per term. The times and dates will be scheduled by the principal, or his designee, of each school</w:t>
      </w:r>
      <w:r w:rsidR="00B05BCB">
        <w:rPr>
          <w:rFonts w:ascii="Shruti" w:hAnsi="Shruti" w:cs="Shruti"/>
          <w:sz w:val="18"/>
          <w:szCs w:val="18"/>
        </w:rPr>
        <w:t>.</w:t>
      </w:r>
    </w:p>
    <w:p w:rsidR="00DD4CD7" w:rsidRPr="005B21C4" w:rsidRDefault="00DD4CD7" w:rsidP="00DD4CD7">
      <w:pPr>
        <w:spacing w:line="144" w:lineRule="auto"/>
        <w:jc w:val="both"/>
        <w:rPr>
          <w:rFonts w:ascii="Shruti" w:hAnsi="Shruti" w:cs="Shruti"/>
          <w:sz w:val="18"/>
          <w:szCs w:val="18"/>
        </w:rPr>
      </w:pPr>
    </w:p>
    <w:p w:rsidR="0082515B" w:rsidRPr="00CD4139" w:rsidRDefault="004467C1" w:rsidP="00DD4CD7">
      <w:pPr>
        <w:tabs>
          <w:tab w:val="left" w:pos="-1440"/>
        </w:tabs>
        <w:spacing w:line="144" w:lineRule="auto"/>
        <w:jc w:val="center"/>
        <w:rPr>
          <w:rFonts w:ascii="Shruti" w:hAnsi="Shruti" w:cs="Shruti"/>
          <w:sz w:val="18"/>
          <w:szCs w:val="18"/>
          <w:u w:val="single"/>
        </w:rPr>
      </w:pPr>
      <w:r w:rsidRPr="00CD4139">
        <w:rPr>
          <w:rFonts w:ascii="Shruti" w:hAnsi="Shruti" w:cs="Shruti"/>
          <w:b/>
          <w:sz w:val="18"/>
          <w:szCs w:val="18"/>
          <w:u w:val="single"/>
        </w:rPr>
        <w:t>GUIDELINES FOR USING THE INTERNET (Adopted 9/2/97, Revised 7/11/00, Revised 4/7/09</w:t>
      </w:r>
      <w:r w:rsidR="00F3258E" w:rsidRPr="00CD4139">
        <w:rPr>
          <w:rFonts w:ascii="Shruti" w:hAnsi="Shruti" w:cs="Shruti"/>
          <w:b/>
          <w:sz w:val="18"/>
          <w:szCs w:val="18"/>
          <w:u w:val="single"/>
        </w:rPr>
        <w:t>, Revised 12/4/12</w:t>
      </w:r>
      <w:r w:rsidR="00704FCD" w:rsidRPr="00CD4139">
        <w:rPr>
          <w:rFonts w:ascii="Shruti" w:hAnsi="Shruti" w:cs="Shruti"/>
          <w:b/>
          <w:sz w:val="18"/>
          <w:szCs w:val="18"/>
          <w:u w:val="single"/>
        </w:rPr>
        <w:t>, Revised 7/22/14</w:t>
      </w:r>
      <w:r w:rsidR="00F3258E" w:rsidRPr="00CD4139">
        <w:rPr>
          <w:rFonts w:ascii="Shruti" w:hAnsi="Shruti" w:cs="Shruti"/>
          <w:b/>
          <w:sz w:val="18"/>
          <w:szCs w:val="18"/>
          <w:u w:val="single"/>
        </w:rPr>
        <w:t>)</w:t>
      </w:r>
    </w:p>
    <w:p w:rsidR="00FB0F1E" w:rsidRPr="005E5630" w:rsidRDefault="00FB0F1E" w:rsidP="00704FCD">
      <w:pPr>
        <w:tabs>
          <w:tab w:val="left" w:pos="-1440"/>
        </w:tabs>
        <w:jc w:val="both"/>
        <w:rPr>
          <w:rFonts w:ascii="Times New Roman" w:hAnsi="Times New Roman"/>
          <w:sz w:val="18"/>
          <w:szCs w:val="18"/>
        </w:rPr>
      </w:pPr>
    </w:p>
    <w:p w:rsidR="00704FCD" w:rsidRPr="00FB0F1E" w:rsidRDefault="00704FCD" w:rsidP="005E5630">
      <w:pPr>
        <w:tabs>
          <w:tab w:val="left" w:pos="-1440"/>
        </w:tabs>
        <w:spacing w:line="144" w:lineRule="auto"/>
        <w:jc w:val="both"/>
        <w:rPr>
          <w:rFonts w:ascii="Shruti" w:hAnsi="Shruti" w:cs="Shruti"/>
          <w:sz w:val="18"/>
          <w:szCs w:val="18"/>
        </w:rPr>
      </w:pPr>
      <w:r w:rsidRPr="00FB0F1E">
        <w:rPr>
          <w:rFonts w:ascii="Shruti" w:hAnsi="Shruti" w:cs="Shruti"/>
          <w:sz w:val="18"/>
          <w:szCs w:val="18"/>
        </w:rPr>
        <w:t>This Acceptable Use Policy outlines the guidelines and behaviors that users are expected to follow when using school technologies or when using personally-owned devices on the school campus.  The Internet safety policy addresses all of the following issues:</w:t>
      </w:r>
    </w:p>
    <w:p w:rsidR="00704FCD" w:rsidRPr="005E5630" w:rsidRDefault="00704FCD" w:rsidP="005E5630">
      <w:pPr>
        <w:tabs>
          <w:tab w:val="left" w:pos="-1440"/>
        </w:tabs>
        <w:spacing w:line="144" w:lineRule="auto"/>
        <w:jc w:val="both"/>
        <w:rPr>
          <w:rFonts w:ascii="Times New Roman" w:hAnsi="Times New Roman"/>
          <w:sz w:val="18"/>
          <w:szCs w:val="18"/>
        </w:rPr>
      </w:pPr>
    </w:p>
    <w:p w:rsidR="00704FCD" w:rsidRPr="00FB0F1E" w:rsidRDefault="00704FCD" w:rsidP="000F141A">
      <w:pPr>
        <w:numPr>
          <w:ilvl w:val="0"/>
          <w:numId w:val="62"/>
        </w:numPr>
        <w:tabs>
          <w:tab w:val="left" w:pos="-1440"/>
        </w:tabs>
        <w:spacing w:line="144" w:lineRule="auto"/>
        <w:jc w:val="both"/>
        <w:rPr>
          <w:rFonts w:ascii="Shruti" w:hAnsi="Shruti" w:cs="Shruti"/>
          <w:sz w:val="18"/>
          <w:szCs w:val="18"/>
          <w:lang w:val="en"/>
        </w:rPr>
      </w:pPr>
      <w:r w:rsidRPr="00FB0F1E">
        <w:rPr>
          <w:rFonts w:ascii="Shruti" w:hAnsi="Shruti" w:cs="Shruti"/>
          <w:sz w:val="18"/>
          <w:szCs w:val="18"/>
          <w:lang w:val="en"/>
        </w:rPr>
        <w:t xml:space="preserve">Access by minors to inappropriate matter on the Internet and World Wide Web </w:t>
      </w:r>
    </w:p>
    <w:p w:rsidR="00704FCD" w:rsidRPr="00FB0F1E" w:rsidRDefault="00704FCD" w:rsidP="000F141A">
      <w:pPr>
        <w:numPr>
          <w:ilvl w:val="0"/>
          <w:numId w:val="62"/>
        </w:numPr>
        <w:tabs>
          <w:tab w:val="left" w:pos="-1440"/>
        </w:tabs>
        <w:spacing w:line="144" w:lineRule="auto"/>
        <w:jc w:val="both"/>
        <w:rPr>
          <w:rFonts w:ascii="Shruti" w:hAnsi="Shruti" w:cs="Shruti"/>
          <w:sz w:val="18"/>
          <w:szCs w:val="18"/>
          <w:lang w:val="en"/>
        </w:rPr>
      </w:pPr>
      <w:r w:rsidRPr="00FB0F1E">
        <w:rPr>
          <w:rFonts w:ascii="Shruti" w:hAnsi="Shruti" w:cs="Shruti"/>
          <w:sz w:val="18"/>
          <w:szCs w:val="18"/>
          <w:lang w:val="en"/>
        </w:rPr>
        <w:t xml:space="preserve">The safety and security of minors when using electronic mail, chat rooms, and other forms of direct electronic communications </w:t>
      </w:r>
    </w:p>
    <w:p w:rsidR="00704FCD" w:rsidRPr="00FB0F1E" w:rsidRDefault="00704FCD" w:rsidP="000F141A">
      <w:pPr>
        <w:numPr>
          <w:ilvl w:val="0"/>
          <w:numId w:val="62"/>
        </w:numPr>
        <w:tabs>
          <w:tab w:val="left" w:pos="-1440"/>
        </w:tabs>
        <w:spacing w:line="144" w:lineRule="auto"/>
        <w:jc w:val="both"/>
        <w:rPr>
          <w:rFonts w:ascii="Shruti" w:hAnsi="Shruti" w:cs="Shruti"/>
          <w:sz w:val="18"/>
          <w:szCs w:val="18"/>
          <w:lang w:val="en"/>
        </w:rPr>
      </w:pPr>
      <w:r w:rsidRPr="00FB0F1E">
        <w:rPr>
          <w:rFonts w:ascii="Shruti" w:hAnsi="Shruti" w:cs="Shruti"/>
          <w:sz w:val="18"/>
          <w:szCs w:val="18"/>
          <w:lang w:val="en"/>
        </w:rPr>
        <w:t xml:space="preserve">Unauthorized access including "hacking" and other unlawful activities by minors online </w:t>
      </w:r>
    </w:p>
    <w:p w:rsidR="00704FCD" w:rsidRPr="00FB0F1E" w:rsidRDefault="00704FCD" w:rsidP="000F141A">
      <w:pPr>
        <w:numPr>
          <w:ilvl w:val="0"/>
          <w:numId w:val="62"/>
        </w:numPr>
        <w:tabs>
          <w:tab w:val="left" w:pos="-1440"/>
        </w:tabs>
        <w:spacing w:line="144" w:lineRule="auto"/>
        <w:jc w:val="both"/>
        <w:rPr>
          <w:rFonts w:ascii="Shruti" w:hAnsi="Shruti" w:cs="Shruti"/>
          <w:sz w:val="18"/>
          <w:szCs w:val="18"/>
          <w:lang w:val="en"/>
        </w:rPr>
      </w:pPr>
      <w:r w:rsidRPr="00FB0F1E">
        <w:rPr>
          <w:rFonts w:ascii="Shruti" w:hAnsi="Shruti" w:cs="Shruti"/>
          <w:sz w:val="18"/>
          <w:szCs w:val="18"/>
          <w:lang w:val="en"/>
        </w:rPr>
        <w:t xml:space="preserve">Unauthorized disclosure, use, and dissemination of personal information regarding minors </w:t>
      </w:r>
    </w:p>
    <w:p w:rsidR="00704FCD" w:rsidRDefault="00704FCD" w:rsidP="000F141A">
      <w:pPr>
        <w:numPr>
          <w:ilvl w:val="0"/>
          <w:numId w:val="62"/>
        </w:numPr>
        <w:tabs>
          <w:tab w:val="left" w:pos="-1440"/>
        </w:tabs>
        <w:spacing w:line="144" w:lineRule="auto"/>
        <w:jc w:val="both"/>
        <w:rPr>
          <w:rFonts w:ascii="Shruti" w:hAnsi="Shruti" w:cs="Shruti"/>
          <w:sz w:val="18"/>
          <w:szCs w:val="18"/>
          <w:lang w:val="en"/>
        </w:rPr>
      </w:pPr>
      <w:r w:rsidRPr="00FB0F1E">
        <w:rPr>
          <w:rFonts w:ascii="Shruti" w:hAnsi="Shruti" w:cs="Shruti"/>
          <w:sz w:val="18"/>
          <w:szCs w:val="18"/>
          <w:lang w:val="en"/>
        </w:rPr>
        <w:t>Measures designed to restrict minors' access to materials harmful to minors</w:t>
      </w:r>
    </w:p>
    <w:p w:rsidR="00704FCD" w:rsidRPr="005E5630" w:rsidRDefault="00704FCD" w:rsidP="000F141A">
      <w:pPr>
        <w:numPr>
          <w:ilvl w:val="0"/>
          <w:numId w:val="62"/>
        </w:numPr>
        <w:tabs>
          <w:tab w:val="left" w:pos="-1440"/>
        </w:tabs>
        <w:spacing w:line="144" w:lineRule="auto"/>
        <w:jc w:val="both"/>
        <w:rPr>
          <w:rFonts w:ascii="Shruti" w:hAnsi="Shruti" w:cs="Shruti"/>
          <w:sz w:val="18"/>
          <w:szCs w:val="18"/>
          <w:lang w:val="en"/>
        </w:rPr>
      </w:pPr>
      <w:r w:rsidRPr="005E5630">
        <w:rPr>
          <w:rFonts w:ascii="Shruti" w:hAnsi="Shruti" w:cs="Shruti"/>
          <w:sz w:val="18"/>
          <w:szCs w:val="18"/>
        </w:rPr>
        <w:t>The Avoyelles Parish School System network is intended for educational purposes. It should not be used for commercial purposes, financial gain, and fraud or to engage in any illegal acts.</w:t>
      </w:r>
    </w:p>
    <w:p w:rsidR="00704FCD" w:rsidRPr="005E5630" w:rsidRDefault="00704FCD" w:rsidP="000F141A">
      <w:pPr>
        <w:numPr>
          <w:ilvl w:val="0"/>
          <w:numId w:val="62"/>
        </w:numPr>
        <w:tabs>
          <w:tab w:val="left" w:pos="-1440"/>
        </w:tabs>
        <w:spacing w:line="144" w:lineRule="auto"/>
        <w:jc w:val="both"/>
        <w:rPr>
          <w:rFonts w:ascii="Shruti" w:hAnsi="Shruti" w:cs="Shruti"/>
          <w:sz w:val="18"/>
          <w:szCs w:val="18"/>
          <w:lang w:val="en"/>
        </w:rPr>
      </w:pPr>
      <w:r w:rsidRPr="005E5630">
        <w:rPr>
          <w:rFonts w:ascii="Shruti" w:hAnsi="Shruti" w:cs="Shruti"/>
          <w:sz w:val="18"/>
          <w:szCs w:val="18"/>
        </w:rPr>
        <w:t>All activity over the network or using district technologies may be monitored and retained.</w:t>
      </w:r>
    </w:p>
    <w:p w:rsidR="00704FCD" w:rsidRPr="005E5630" w:rsidRDefault="00704FCD" w:rsidP="000F141A">
      <w:pPr>
        <w:numPr>
          <w:ilvl w:val="0"/>
          <w:numId w:val="62"/>
        </w:numPr>
        <w:tabs>
          <w:tab w:val="left" w:pos="-1440"/>
        </w:tabs>
        <w:spacing w:line="144" w:lineRule="auto"/>
        <w:jc w:val="both"/>
        <w:rPr>
          <w:rFonts w:ascii="Shruti" w:hAnsi="Shruti" w:cs="Shruti"/>
          <w:sz w:val="18"/>
          <w:szCs w:val="18"/>
          <w:lang w:val="en"/>
        </w:rPr>
      </w:pPr>
      <w:r w:rsidRPr="005E5630">
        <w:rPr>
          <w:rFonts w:ascii="Shruti" w:hAnsi="Shruti" w:cs="Shruti"/>
          <w:sz w:val="18"/>
          <w:szCs w:val="18"/>
        </w:rPr>
        <w:t>Access to online content via the network may be restricted in accordance with our policies and federal regulations, such as the Children’s Internet Protection Act (CIPA).</w:t>
      </w:r>
    </w:p>
    <w:p w:rsidR="00704FCD" w:rsidRPr="00FB0F1E" w:rsidRDefault="00704FCD" w:rsidP="000F141A">
      <w:pPr>
        <w:numPr>
          <w:ilvl w:val="0"/>
          <w:numId w:val="57"/>
        </w:numPr>
        <w:tabs>
          <w:tab w:val="left" w:pos="-1440"/>
        </w:tabs>
        <w:spacing w:line="144" w:lineRule="auto"/>
        <w:jc w:val="both"/>
        <w:rPr>
          <w:rFonts w:ascii="Shruti" w:hAnsi="Shruti" w:cs="Shruti"/>
          <w:sz w:val="18"/>
          <w:szCs w:val="18"/>
        </w:rPr>
      </w:pPr>
      <w:r w:rsidRPr="00FB0F1E">
        <w:rPr>
          <w:rFonts w:ascii="Shruti" w:hAnsi="Shruti" w:cs="Shruti"/>
          <w:sz w:val="18"/>
          <w:szCs w:val="18"/>
        </w:rPr>
        <w:t>Students are expected to follow the same rules for good behavior and respectful conduct online as offline.</w:t>
      </w:r>
    </w:p>
    <w:p w:rsidR="00704FCD" w:rsidRPr="00FB0F1E" w:rsidRDefault="00704FCD" w:rsidP="000F141A">
      <w:pPr>
        <w:numPr>
          <w:ilvl w:val="0"/>
          <w:numId w:val="57"/>
        </w:numPr>
        <w:tabs>
          <w:tab w:val="left" w:pos="-1440"/>
        </w:tabs>
        <w:spacing w:line="144" w:lineRule="auto"/>
        <w:jc w:val="both"/>
        <w:rPr>
          <w:rFonts w:ascii="Shruti" w:hAnsi="Shruti" w:cs="Shruti"/>
          <w:sz w:val="18"/>
          <w:szCs w:val="18"/>
        </w:rPr>
      </w:pPr>
      <w:r w:rsidRPr="00FB0F1E">
        <w:rPr>
          <w:rFonts w:ascii="Shruti" w:hAnsi="Shruti" w:cs="Shruti"/>
          <w:sz w:val="18"/>
          <w:szCs w:val="18"/>
        </w:rPr>
        <w:t>Misuse of school resources can result in disciplinary action.</w:t>
      </w:r>
    </w:p>
    <w:p w:rsidR="00704FCD" w:rsidRPr="00FB0F1E" w:rsidRDefault="00704FCD" w:rsidP="000F141A">
      <w:pPr>
        <w:numPr>
          <w:ilvl w:val="0"/>
          <w:numId w:val="57"/>
        </w:numPr>
        <w:tabs>
          <w:tab w:val="left" w:pos="-1440"/>
        </w:tabs>
        <w:spacing w:line="144" w:lineRule="auto"/>
        <w:jc w:val="both"/>
        <w:rPr>
          <w:rFonts w:ascii="Shruti" w:hAnsi="Shruti" w:cs="Shruti"/>
          <w:sz w:val="18"/>
          <w:szCs w:val="18"/>
        </w:rPr>
      </w:pPr>
      <w:r w:rsidRPr="00FB0F1E">
        <w:rPr>
          <w:rFonts w:ascii="Shruti" w:hAnsi="Shruti" w:cs="Shruti"/>
          <w:sz w:val="18"/>
          <w:szCs w:val="18"/>
        </w:rPr>
        <w:t>Avoyelles Parish School System makes a reasonable effort to ensure everyone’s safety and security online, but will not be held accountable for any harm or damages that result from use of school technologies.</w:t>
      </w:r>
    </w:p>
    <w:p w:rsidR="00704FCD" w:rsidRDefault="00704FCD" w:rsidP="000F141A">
      <w:pPr>
        <w:numPr>
          <w:ilvl w:val="0"/>
          <w:numId w:val="57"/>
        </w:numPr>
        <w:tabs>
          <w:tab w:val="left" w:pos="-1440"/>
        </w:tabs>
        <w:spacing w:line="144" w:lineRule="auto"/>
        <w:jc w:val="both"/>
        <w:rPr>
          <w:rFonts w:ascii="Shruti" w:hAnsi="Shruti" w:cs="Shruti"/>
          <w:sz w:val="18"/>
          <w:szCs w:val="18"/>
        </w:rPr>
      </w:pPr>
      <w:r w:rsidRPr="00FB0F1E">
        <w:rPr>
          <w:rFonts w:ascii="Shruti" w:hAnsi="Shruti" w:cs="Shruti"/>
          <w:sz w:val="18"/>
          <w:szCs w:val="18"/>
        </w:rPr>
        <w:t>Users of the district network or other technologies are expected to alert IT staff immediately of any concerns for safety or security.</w:t>
      </w:r>
    </w:p>
    <w:p w:rsidR="005E5630" w:rsidRPr="005E5630" w:rsidRDefault="005E5630" w:rsidP="005E5630">
      <w:pPr>
        <w:tabs>
          <w:tab w:val="left" w:pos="-1440"/>
        </w:tabs>
        <w:spacing w:line="144" w:lineRule="auto"/>
        <w:ind w:left="720"/>
        <w:jc w:val="both"/>
        <w:rPr>
          <w:rFonts w:ascii="Times New Roman" w:hAnsi="Times New Roman"/>
          <w:sz w:val="18"/>
          <w:szCs w:val="18"/>
        </w:rPr>
      </w:pPr>
    </w:p>
    <w:p w:rsidR="00704FCD" w:rsidRDefault="00704FCD" w:rsidP="005E5630">
      <w:pPr>
        <w:tabs>
          <w:tab w:val="left" w:pos="-1440"/>
        </w:tabs>
        <w:spacing w:line="144" w:lineRule="auto"/>
        <w:jc w:val="both"/>
        <w:rPr>
          <w:rFonts w:ascii="Shruti" w:hAnsi="Shruti" w:cs="Shruti"/>
          <w:b/>
          <w:bCs/>
          <w:sz w:val="18"/>
          <w:szCs w:val="18"/>
        </w:rPr>
      </w:pPr>
      <w:r w:rsidRPr="00FB0F1E">
        <w:rPr>
          <w:rFonts w:ascii="Shruti" w:hAnsi="Shruti" w:cs="Shruti"/>
          <w:b/>
          <w:bCs/>
          <w:sz w:val="18"/>
          <w:szCs w:val="18"/>
        </w:rPr>
        <w:t>Technologies Covered</w:t>
      </w:r>
    </w:p>
    <w:p w:rsidR="008A1DE7" w:rsidRPr="008A1DE7" w:rsidRDefault="008A1DE7" w:rsidP="005E5630">
      <w:pPr>
        <w:tabs>
          <w:tab w:val="left" w:pos="-1440"/>
        </w:tabs>
        <w:spacing w:line="144" w:lineRule="auto"/>
        <w:jc w:val="both"/>
        <w:rPr>
          <w:rFonts w:ascii="Times New Roman" w:hAnsi="Times New Roman"/>
          <w:b/>
          <w:bCs/>
          <w:sz w:val="18"/>
          <w:szCs w:val="18"/>
        </w:rPr>
      </w:pPr>
    </w:p>
    <w:p w:rsidR="00704FCD" w:rsidRPr="00FB0F1E" w:rsidRDefault="00704FCD" w:rsidP="005E5630">
      <w:pPr>
        <w:tabs>
          <w:tab w:val="left" w:pos="-1440"/>
        </w:tabs>
        <w:spacing w:line="144" w:lineRule="auto"/>
        <w:jc w:val="both"/>
        <w:rPr>
          <w:rFonts w:ascii="Shruti" w:hAnsi="Shruti" w:cs="Shruti"/>
          <w:sz w:val="18"/>
          <w:szCs w:val="18"/>
        </w:rPr>
      </w:pPr>
      <w:r w:rsidRPr="00FB0F1E">
        <w:rPr>
          <w:rFonts w:ascii="Shruti" w:hAnsi="Shruti" w:cs="Shruti"/>
          <w:sz w:val="18"/>
          <w:szCs w:val="18"/>
        </w:rPr>
        <w:t>Avoyelles Parish School System may provide Internet access, desktop computers, mobile computers or devices, videoconferencing capabilities, online collaboration capabilities, chat rooms, message boards, email, and more.</w:t>
      </w:r>
    </w:p>
    <w:p w:rsidR="00704FCD" w:rsidRDefault="00704FCD" w:rsidP="005E5630">
      <w:pPr>
        <w:tabs>
          <w:tab w:val="left" w:pos="-1440"/>
        </w:tabs>
        <w:spacing w:line="144" w:lineRule="auto"/>
        <w:jc w:val="both"/>
        <w:rPr>
          <w:rFonts w:ascii="Shruti" w:hAnsi="Shruti" w:cs="Shruti"/>
          <w:sz w:val="18"/>
          <w:szCs w:val="18"/>
        </w:rPr>
      </w:pPr>
      <w:r w:rsidRPr="00FB0F1E">
        <w:rPr>
          <w:rFonts w:ascii="Shruti" w:hAnsi="Shruti" w:cs="Shruti"/>
          <w:sz w:val="18"/>
          <w:szCs w:val="18"/>
        </w:rPr>
        <w:t xml:space="preserve">As new technologies emerge, Avoyelles Parish School System will attempt to provide access to them. The policies outlined in this document are intended to cover </w:t>
      </w:r>
      <w:r w:rsidRPr="00FB0F1E">
        <w:rPr>
          <w:rFonts w:ascii="Shruti" w:hAnsi="Shruti" w:cs="Shruti"/>
          <w:i/>
          <w:iCs/>
          <w:sz w:val="18"/>
          <w:szCs w:val="18"/>
        </w:rPr>
        <w:t xml:space="preserve">all </w:t>
      </w:r>
      <w:r w:rsidRPr="00FB0F1E">
        <w:rPr>
          <w:rFonts w:ascii="Shruti" w:hAnsi="Shruti" w:cs="Shruti"/>
          <w:sz w:val="18"/>
          <w:szCs w:val="18"/>
        </w:rPr>
        <w:t>available technologies, not just those specifically listed.</w:t>
      </w:r>
    </w:p>
    <w:p w:rsidR="005E5630" w:rsidRPr="005E5630" w:rsidRDefault="005E5630" w:rsidP="005E5630">
      <w:pPr>
        <w:tabs>
          <w:tab w:val="left" w:pos="-1440"/>
        </w:tabs>
        <w:spacing w:line="144" w:lineRule="auto"/>
        <w:jc w:val="both"/>
        <w:rPr>
          <w:rFonts w:ascii="Times New Roman" w:hAnsi="Times New Roman"/>
          <w:sz w:val="18"/>
          <w:szCs w:val="18"/>
        </w:rPr>
      </w:pPr>
    </w:p>
    <w:p w:rsidR="00704FCD" w:rsidRPr="00FB0F1E" w:rsidRDefault="00704FCD" w:rsidP="005E5630">
      <w:pPr>
        <w:tabs>
          <w:tab w:val="left" w:pos="-1440"/>
        </w:tabs>
        <w:spacing w:line="144" w:lineRule="auto"/>
        <w:jc w:val="both"/>
        <w:rPr>
          <w:rFonts w:ascii="Shruti" w:hAnsi="Shruti" w:cs="Shruti"/>
          <w:b/>
          <w:bCs/>
          <w:i/>
          <w:iCs/>
          <w:sz w:val="18"/>
          <w:szCs w:val="18"/>
        </w:rPr>
      </w:pPr>
      <w:r w:rsidRPr="00FB0F1E">
        <w:rPr>
          <w:rFonts w:ascii="Shruti" w:hAnsi="Shruti" w:cs="Shruti"/>
          <w:b/>
          <w:bCs/>
          <w:i/>
          <w:iCs/>
          <w:sz w:val="18"/>
          <w:szCs w:val="18"/>
        </w:rPr>
        <w:t>Terms and Conditions</w:t>
      </w:r>
    </w:p>
    <w:p w:rsidR="008A1DE7" w:rsidRPr="008A1DE7" w:rsidRDefault="008A1DE7" w:rsidP="005E5630">
      <w:pPr>
        <w:tabs>
          <w:tab w:val="left" w:pos="-1440"/>
        </w:tabs>
        <w:spacing w:line="144" w:lineRule="auto"/>
        <w:jc w:val="both"/>
        <w:rPr>
          <w:rFonts w:ascii="Times New Roman" w:hAnsi="Times New Roman"/>
          <w:b/>
          <w:bCs/>
          <w:sz w:val="18"/>
          <w:szCs w:val="18"/>
        </w:rPr>
      </w:pPr>
    </w:p>
    <w:p w:rsidR="00704FCD" w:rsidRDefault="00704FCD" w:rsidP="005E5630">
      <w:pPr>
        <w:tabs>
          <w:tab w:val="left" w:pos="-1440"/>
        </w:tabs>
        <w:spacing w:line="144" w:lineRule="auto"/>
        <w:jc w:val="both"/>
        <w:rPr>
          <w:rFonts w:ascii="Shruti" w:hAnsi="Shruti" w:cs="Shruti"/>
          <w:b/>
          <w:bCs/>
          <w:sz w:val="18"/>
          <w:szCs w:val="18"/>
        </w:rPr>
      </w:pPr>
      <w:r w:rsidRPr="00FB0F1E">
        <w:rPr>
          <w:rFonts w:ascii="Shruti" w:hAnsi="Shruti" w:cs="Shruti"/>
          <w:b/>
          <w:bCs/>
          <w:sz w:val="18"/>
          <w:szCs w:val="18"/>
        </w:rPr>
        <w:t>Usage Policies</w:t>
      </w:r>
    </w:p>
    <w:p w:rsidR="005E5630" w:rsidRPr="005E5630" w:rsidRDefault="005E5630" w:rsidP="005E5630">
      <w:pPr>
        <w:tabs>
          <w:tab w:val="left" w:pos="-1440"/>
        </w:tabs>
        <w:spacing w:line="144" w:lineRule="auto"/>
        <w:jc w:val="both"/>
        <w:rPr>
          <w:rFonts w:ascii="Times New Roman" w:hAnsi="Times New Roman"/>
          <w:b/>
          <w:bCs/>
          <w:sz w:val="18"/>
          <w:szCs w:val="18"/>
        </w:rPr>
      </w:pPr>
    </w:p>
    <w:p w:rsidR="00704FCD" w:rsidRPr="00FB0F1E" w:rsidRDefault="00704FCD" w:rsidP="000F141A">
      <w:pPr>
        <w:numPr>
          <w:ilvl w:val="0"/>
          <w:numId w:val="58"/>
        </w:numPr>
        <w:tabs>
          <w:tab w:val="left" w:pos="-1440"/>
        </w:tabs>
        <w:spacing w:line="144" w:lineRule="auto"/>
        <w:jc w:val="both"/>
        <w:rPr>
          <w:rFonts w:ascii="Shruti" w:hAnsi="Shruti" w:cs="Shruti"/>
          <w:sz w:val="18"/>
          <w:szCs w:val="18"/>
        </w:rPr>
      </w:pPr>
      <w:r w:rsidRPr="00FB0F1E">
        <w:rPr>
          <w:rFonts w:ascii="Shruti" w:hAnsi="Shruti" w:cs="Shruti"/>
          <w:sz w:val="18"/>
          <w:szCs w:val="18"/>
        </w:rPr>
        <w:t>All technologies provided by the district are intended for education purposes.</w:t>
      </w:r>
    </w:p>
    <w:p w:rsidR="00704FCD" w:rsidRDefault="00704FCD" w:rsidP="000F141A">
      <w:pPr>
        <w:numPr>
          <w:ilvl w:val="0"/>
          <w:numId w:val="58"/>
        </w:numPr>
        <w:tabs>
          <w:tab w:val="left" w:pos="-1440"/>
        </w:tabs>
        <w:spacing w:line="144" w:lineRule="auto"/>
        <w:jc w:val="both"/>
        <w:rPr>
          <w:rFonts w:ascii="Shruti" w:hAnsi="Shruti" w:cs="Shruti"/>
          <w:sz w:val="18"/>
          <w:szCs w:val="18"/>
        </w:rPr>
      </w:pPr>
      <w:r w:rsidRPr="00FB0F1E">
        <w:rPr>
          <w:rFonts w:ascii="Shruti" w:hAnsi="Shruti" w:cs="Shruti"/>
          <w:sz w:val="18"/>
          <w:szCs w:val="18"/>
        </w:rPr>
        <w:t>All users are expected to use good judgment and to follow the specifics of this document as well as the spirit of it: be safe, appropriate, careful and kind; don’t try to get around technological protection measures; use good common sense; and ask if you don’t know.</w:t>
      </w:r>
    </w:p>
    <w:p w:rsidR="008A1DE7" w:rsidRPr="008A1DE7" w:rsidRDefault="008A1DE7" w:rsidP="008A1DE7">
      <w:pPr>
        <w:tabs>
          <w:tab w:val="left" w:pos="-1440"/>
        </w:tabs>
        <w:spacing w:line="144" w:lineRule="auto"/>
        <w:ind w:left="360"/>
        <w:jc w:val="both"/>
        <w:rPr>
          <w:rFonts w:ascii="Times New Roman" w:hAnsi="Times New Roman"/>
          <w:sz w:val="18"/>
          <w:szCs w:val="18"/>
        </w:rPr>
      </w:pPr>
    </w:p>
    <w:p w:rsidR="00704FCD" w:rsidRDefault="00704FCD" w:rsidP="008A1DE7">
      <w:pPr>
        <w:tabs>
          <w:tab w:val="left" w:pos="-1440"/>
        </w:tabs>
        <w:spacing w:line="144" w:lineRule="auto"/>
        <w:jc w:val="both"/>
        <w:rPr>
          <w:rFonts w:ascii="Shruti" w:hAnsi="Shruti" w:cs="Shruti"/>
          <w:b/>
          <w:bCs/>
          <w:sz w:val="18"/>
          <w:szCs w:val="18"/>
        </w:rPr>
      </w:pPr>
      <w:r w:rsidRPr="00FB0F1E">
        <w:rPr>
          <w:rFonts w:ascii="Shruti" w:hAnsi="Shruti" w:cs="Shruti"/>
          <w:b/>
          <w:bCs/>
          <w:sz w:val="18"/>
          <w:szCs w:val="18"/>
        </w:rPr>
        <w:t>Web Access</w:t>
      </w:r>
    </w:p>
    <w:p w:rsidR="008A1DE7" w:rsidRPr="008A1DE7" w:rsidRDefault="008A1DE7" w:rsidP="008A1DE7">
      <w:pPr>
        <w:tabs>
          <w:tab w:val="left" w:pos="-1440"/>
        </w:tabs>
        <w:spacing w:line="144" w:lineRule="auto"/>
        <w:jc w:val="both"/>
        <w:rPr>
          <w:rFonts w:ascii="Times New Roman" w:hAnsi="Times New Roman"/>
          <w:b/>
          <w:bCs/>
          <w:sz w:val="18"/>
          <w:szCs w:val="18"/>
        </w:rPr>
      </w:pPr>
    </w:p>
    <w:p w:rsidR="00704FCD" w:rsidRPr="00FB0F1E" w:rsidRDefault="00704FCD" w:rsidP="000F141A">
      <w:pPr>
        <w:numPr>
          <w:ilvl w:val="0"/>
          <w:numId w:val="61"/>
        </w:numPr>
        <w:tabs>
          <w:tab w:val="left" w:pos="-1440"/>
        </w:tabs>
        <w:spacing w:line="144" w:lineRule="auto"/>
        <w:jc w:val="both"/>
        <w:rPr>
          <w:rFonts w:ascii="Shruti" w:hAnsi="Shruti" w:cs="Shruti"/>
          <w:sz w:val="18"/>
          <w:szCs w:val="18"/>
        </w:rPr>
      </w:pPr>
      <w:r w:rsidRPr="00FB0F1E">
        <w:rPr>
          <w:rFonts w:ascii="Shruti" w:hAnsi="Shruti" w:cs="Shruti"/>
          <w:sz w:val="18"/>
          <w:szCs w:val="18"/>
        </w:rPr>
        <w:t>Users are expected to respect that the web filter is a safety precaution, and should not try to circumvent it when browsing the Web.</w:t>
      </w:r>
    </w:p>
    <w:p w:rsidR="00704FCD" w:rsidRDefault="00704FCD" w:rsidP="000F141A">
      <w:pPr>
        <w:numPr>
          <w:ilvl w:val="0"/>
          <w:numId w:val="61"/>
        </w:numPr>
        <w:tabs>
          <w:tab w:val="left" w:pos="-1440"/>
        </w:tabs>
        <w:spacing w:line="144" w:lineRule="auto"/>
        <w:jc w:val="both"/>
        <w:rPr>
          <w:rFonts w:ascii="Shruti" w:hAnsi="Shruti" w:cs="Shruti"/>
          <w:sz w:val="18"/>
          <w:szCs w:val="18"/>
        </w:rPr>
      </w:pPr>
      <w:r w:rsidRPr="00FB0F1E">
        <w:rPr>
          <w:rFonts w:ascii="Shruti" w:hAnsi="Shruti" w:cs="Shruti"/>
          <w:sz w:val="18"/>
          <w:szCs w:val="18"/>
        </w:rPr>
        <w:t>If a site is blocked and a user believes it shouldn’t be, the user should inform a teacher.</w:t>
      </w:r>
    </w:p>
    <w:p w:rsidR="008A1DE7" w:rsidRPr="008A1DE7" w:rsidRDefault="008A1DE7" w:rsidP="008A1DE7">
      <w:pPr>
        <w:tabs>
          <w:tab w:val="left" w:pos="-1440"/>
        </w:tabs>
        <w:spacing w:line="144" w:lineRule="auto"/>
        <w:ind w:left="720"/>
        <w:jc w:val="both"/>
        <w:rPr>
          <w:rFonts w:ascii="Times New Roman" w:hAnsi="Times New Roman"/>
          <w:sz w:val="18"/>
          <w:szCs w:val="18"/>
        </w:rPr>
      </w:pPr>
    </w:p>
    <w:p w:rsidR="00704FCD" w:rsidRDefault="00704FCD" w:rsidP="00FB0F1E">
      <w:pPr>
        <w:tabs>
          <w:tab w:val="left" w:pos="-1440"/>
        </w:tabs>
        <w:jc w:val="both"/>
        <w:rPr>
          <w:rFonts w:ascii="Shruti" w:hAnsi="Shruti" w:cs="Shruti"/>
          <w:b/>
          <w:bCs/>
          <w:sz w:val="18"/>
          <w:szCs w:val="18"/>
        </w:rPr>
      </w:pPr>
      <w:r w:rsidRPr="00FB0F1E">
        <w:rPr>
          <w:rFonts w:ascii="Shruti" w:hAnsi="Shruti" w:cs="Shruti"/>
          <w:b/>
          <w:bCs/>
          <w:sz w:val="18"/>
          <w:szCs w:val="18"/>
        </w:rPr>
        <w:t>Social/Web 2.0 / Collaborative Content</w:t>
      </w:r>
    </w:p>
    <w:p w:rsidR="008A1DE7" w:rsidRPr="008A1DE7" w:rsidRDefault="008A1DE7" w:rsidP="008A1DE7">
      <w:pPr>
        <w:tabs>
          <w:tab w:val="left" w:pos="-1440"/>
        </w:tabs>
        <w:spacing w:line="144" w:lineRule="auto"/>
        <w:jc w:val="both"/>
        <w:rPr>
          <w:rFonts w:ascii="Times New Roman" w:hAnsi="Times New Roman"/>
          <w:b/>
          <w:bCs/>
          <w:sz w:val="18"/>
          <w:szCs w:val="18"/>
        </w:rPr>
      </w:pPr>
    </w:p>
    <w:p w:rsidR="00704FCD" w:rsidRDefault="00704FCD" w:rsidP="008A1DE7">
      <w:pPr>
        <w:tabs>
          <w:tab w:val="left" w:pos="-1440"/>
        </w:tabs>
        <w:spacing w:line="144" w:lineRule="auto"/>
        <w:jc w:val="both"/>
        <w:rPr>
          <w:rFonts w:ascii="Shruti" w:hAnsi="Shruti" w:cs="Shruti"/>
          <w:sz w:val="18"/>
          <w:szCs w:val="18"/>
        </w:rPr>
      </w:pPr>
      <w:r w:rsidRPr="00FB0F1E">
        <w:rPr>
          <w:rFonts w:ascii="Shruti" w:hAnsi="Shruti" w:cs="Shruti"/>
          <w:sz w:val="18"/>
          <w:szCs w:val="18"/>
        </w:rPr>
        <w:t>Recognizing the benefits collaboration brings to education, Avoyelles Parish School System may provide users with access to web sites or tools that allow communication, collaboration, sharing, and messaging among users.</w:t>
      </w:r>
    </w:p>
    <w:p w:rsidR="008A1DE7" w:rsidRPr="008A1DE7" w:rsidRDefault="008A1DE7" w:rsidP="008A1DE7">
      <w:pPr>
        <w:tabs>
          <w:tab w:val="left" w:pos="-1440"/>
        </w:tabs>
        <w:spacing w:line="144" w:lineRule="auto"/>
        <w:jc w:val="both"/>
        <w:rPr>
          <w:rFonts w:ascii="Times New Roman" w:hAnsi="Times New Roman"/>
          <w:sz w:val="18"/>
          <w:szCs w:val="18"/>
        </w:rPr>
      </w:pPr>
    </w:p>
    <w:p w:rsidR="00704FCD" w:rsidRPr="00FB0F1E" w:rsidRDefault="00704FCD" w:rsidP="000F141A">
      <w:pPr>
        <w:numPr>
          <w:ilvl w:val="0"/>
          <w:numId w:val="58"/>
        </w:numPr>
        <w:tabs>
          <w:tab w:val="left" w:pos="-1440"/>
        </w:tabs>
        <w:spacing w:line="144" w:lineRule="auto"/>
        <w:jc w:val="both"/>
        <w:rPr>
          <w:rFonts w:ascii="Shruti" w:hAnsi="Shruti" w:cs="Shruti"/>
          <w:sz w:val="18"/>
          <w:szCs w:val="18"/>
        </w:rPr>
      </w:pPr>
      <w:r w:rsidRPr="00FB0F1E">
        <w:rPr>
          <w:rFonts w:ascii="Shruti" w:hAnsi="Shruti" w:cs="Shruti"/>
          <w:sz w:val="18"/>
          <w:szCs w:val="18"/>
        </w:rPr>
        <w:t>Users are expected to communicate with the same appropriate, safe, mindful, courteous conduct online as offline.</w:t>
      </w:r>
    </w:p>
    <w:p w:rsidR="00704FCD" w:rsidRPr="00FB0F1E" w:rsidRDefault="00704FCD" w:rsidP="000F141A">
      <w:pPr>
        <w:numPr>
          <w:ilvl w:val="0"/>
          <w:numId w:val="58"/>
        </w:numPr>
        <w:tabs>
          <w:tab w:val="left" w:pos="-1440"/>
        </w:tabs>
        <w:spacing w:line="144" w:lineRule="auto"/>
        <w:jc w:val="both"/>
        <w:rPr>
          <w:rFonts w:ascii="Shruti" w:hAnsi="Shruti" w:cs="Shruti"/>
          <w:sz w:val="18"/>
          <w:szCs w:val="18"/>
        </w:rPr>
      </w:pPr>
      <w:r w:rsidRPr="00FB0F1E">
        <w:rPr>
          <w:rFonts w:ascii="Shruti" w:hAnsi="Shruti" w:cs="Shruti"/>
          <w:sz w:val="18"/>
          <w:szCs w:val="18"/>
        </w:rPr>
        <w:t>Posts, chats, sharing, and messaging may be monitored.</w:t>
      </w:r>
    </w:p>
    <w:p w:rsidR="00704FCD" w:rsidRPr="00FB0F1E" w:rsidRDefault="00704FCD" w:rsidP="000F141A">
      <w:pPr>
        <w:numPr>
          <w:ilvl w:val="0"/>
          <w:numId w:val="58"/>
        </w:numPr>
        <w:tabs>
          <w:tab w:val="left" w:pos="-1440"/>
        </w:tabs>
        <w:spacing w:line="144" w:lineRule="auto"/>
        <w:jc w:val="both"/>
        <w:rPr>
          <w:rFonts w:ascii="Shruti" w:hAnsi="Shruti" w:cs="Shruti"/>
          <w:sz w:val="18"/>
          <w:szCs w:val="18"/>
        </w:rPr>
      </w:pPr>
      <w:r w:rsidRPr="00FB0F1E">
        <w:rPr>
          <w:rFonts w:ascii="Shruti" w:hAnsi="Shruti" w:cs="Shruti"/>
          <w:sz w:val="18"/>
          <w:szCs w:val="18"/>
        </w:rPr>
        <w:t xml:space="preserve">Users should not use full names when online. Use </w:t>
      </w:r>
      <w:proofErr w:type="gramStart"/>
      <w:r w:rsidRPr="00FB0F1E">
        <w:rPr>
          <w:rFonts w:ascii="Shruti" w:hAnsi="Shruti" w:cs="Shruti"/>
          <w:sz w:val="18"/>
          <w:szCs w:val="18"/>
        </w:rPr>
        <w:t>either your first name and</w:t>
      </w:r>
      <w:proofErr w:type="gramEnd"/>
      <w:r w:rsidRPr="00FB0F1E">
        <w:rPr>
          <w:rFonts w:ascii="Shruti" w:hAnsi="Shruti" w:cs="Shruti"/>
          <w:sz w:val="18"/>
          <w:szCs w:val="18"/>
        </w:rPr>
        <w:t xml:space="preserve"> last initial or first initial and last name.</w:t>
      </w:r>
    </w:p>
    <w:p w:rsidR="00704FCD" w:rsidRPr="00FB0F1E" w:rsidRDefault="00704FCD" w:rsidP="000F141A">
      <w:pPr>
        <w:numPr>
          <w:ilvl w:val="0"/>
          <w:numId w:val="58"/>
        </w:numPr>
        <w:tabs>
          <w:tab w:val="left" w:pos="-1440"/>
        </w:tabs>
        <w:spacing w:line="144" w:lineRule="auto"/>
        <w:jc w:val="both"/>
        <w:rPr>
          <w:rFonts w:ascii="Shruti" w:hAnsi="Shruti" w:cs="Shruti"/>
          <w:sz w:val="18"/>
          <w:szCs w:val="18"/>
        </w:rPr>
      </w:pPr>
      <w:r w:rsidRPr="00FB0F1E">
        <w:rPr>
          <w:rFonts w:ascii="Shruti" w:hAnsi="Shruti" w:cs="Shruti"/>
          <w:sz w:val="18"/>
          <w:szCs w:val="18"/>
        </w:rPr>
        <w:t>Regardless of the privacy settings, assume that all information shared online is public information and always remember that you are a representative of the Avoyelles Parish School System.</w:t>
      </w:r>
    </w:p>
    <w:p w:rsidR="00704FCD" w:rsidRDefault="00704FCD" w:rsidP="000F141A">
      <w:pPr>
        <w:numPr>
          <w:ilvl w:val="0"/>
          <w:numId w:val="58"/>
        </w:numPr>
        <w:tabs>
          <w:tab w:val="left" w:pos="-1440"/>
        </w:tabs>
        <w:spacing w:line="144" w:lineRule="auto"/>
        <w:jc w:val="both"/>
        <w:rPr>
          <w:rFonts w:ascii="Shruti" w:hAnsi="Shruti" w:cs="Shruti"/>
          <w:sz w:val="18"/>
          <w:szCs w:val="18"/>
        </w:rPr>
      </w:pPr>
      <w:r w:rsidRPr="00FB0F1E">
        <w:rPr>
          <w:rFonts w:ascii="Shruti" w:hAnsi="Shruti" w:cs="Shruti"/>
          <w:sz w:val="18"/>
          <w:szCs w:val="18"/>
        </w:rPr>
        <w:t xml:space="preserve">Online conversations are never private so personally identifying information like first and last name, birth date, cell phone number, and address and information about personal schedules should never be shared. </w:t>
      </w:r>
    </w:p>
    <w:p w:rsidR="008A1DE7" w:rsidRPr="008A1DE7" w:rsidRDefault="008A1DE7" w:rsidP="008A1DE7">
      <w:pPr>
        <w:tabs>
          <w:tab w:val="left" w:pos="-1440"/>
        </w:tabs>
        <w:spacing w:line="144" w:lineRule="auto"/>
        <w:ind w:left="360"/>
        <w:jc w:val="both"/>
        <w:rPr>
          <w:rFonts w:ascii="Times New Roman" w:hAnsi="Times New Roman"/>
          <w:sz w:val="18"/>
          <w:szCs w:val="18"/>
        </w:rPr>
      </w:pPr>
    </w:p>
    <w:p w:rsidR="00704FCD" w:rsidRDefault="00704FCD" w:rsidP="008A1DE7">
      <w:pPr>
        <w:tabs>
          <w:tab w:val="left" w:pos="-1440"/>
        </w:tabs>
        <w:spacing w:line="144" w:lineRule="auto"/>
        <w:jc w:val="both"/>
        <w:rPr>
          <w:rFonts w:ascii="Shruti" w:hAnsi="Shruti" w:cs="Shruti"/>
          <w:b/>
          <w:bCs/>
          <w:sz w:val="18"/>
          <w:szCs w:val="18"/>
        </w:rPr>
      </w:pPr>
      <w:r w:rsidRPr="00FB0F1E">
        <w:rPr>
          <w:rFonts w:ascii="Shruti" w:hAnsi="Shruti" w:cs="Shruti"/>
          <w:b/>
          <w:bCs/>
          <w:sz w:val="18"/>
          <w:szCs w:val="18"/>
        </w:rPr>
        <w:t>Mobile Devices Policy</w:t>
      </w:r>
    </w:p>
    <w:p w:rsidR="008A1DE7" w:rsidRPr="008A1DE7" w:rsidRDefault="008A1DE7" w:rsidP="008A1DE7">
      <w:pPr>
        <w:tabs>
          <w:tab w:val="left" w:pos="-1440"/>
        </w:tabs>
        <w:spacing w:line="144" w:lineRule="auto"/>
        <w:jc w:val="both"/>
        <w:rPr>
          <w:rFonts w:ascii="Times New Roman" w:hAnsi="Times New Roman"/>
          <w:b/>
          <w:bCs/>
          <w:sz w:val="18"/>
          <w:szCs w:val="18"/>
        </w:rPr>
      </w:pPr>
    </w:p>
    <w:p w:rsidR="00704FCD" w:rsidRDefault="00704FCD" w:rsidP="008A1DE7">
      <w:pPr>
        <w:tabs>
          <w:tab w:val="left" w:pos="-1440"/>
        </w:tabs>
        <w:spacing w:line="144" w:lineRule="auto"/>
        <w:jc w:val="both"/>
        <w:rPr>
          <w:rFonts w:ascii="Shruti" w:hAnsi="Shruti" w:cs="Shruti"/>
          <w:sz w:val="18"/>
          <w:szCs w:val="18"/>
        </w:rPr>
      </w:pPr>
      <w:r w:rsidRPr="00FB0F1E">
        <w:rPr>
          <w:rFonts w:ascii="Shruti" w:hAnsi="Shruti" w:cs="Shruti"/>
          <w:sz w:val="18"/>
          <w:szCs w:val="18"/>
        </w:rPr>
        <w:t>Avoyelles Parish School System may provide users with mobile computers or other devices to promote learning outside of the classroom.</w:t>
      </w:r>
    </w:p>
    <w:p w:rsidR="008A1DE7" w:rsidRPr="008A1DE7" w:rsidRDefault="008A1DE7" w:rsidP="008A1DE7">
      <w:pPr>
        <w:tabs>
          <w:tab w:val="left" w:pos="-1440"/>
        </w:tabs>
        <w:spacing w:line="144" w:lineRule="auto"/>
        <w:jc w:val="both"/>
        <w:rPr>
          <w:rFonts w:ascii="Times New Roman" w:hAnsi="Times New Roman"/>
          <w:sz w:val="18"/>
          <w:szCs w:val="18"/>
        </w:rPr>
      </w:pPr>
    </w:p>
    <w:p w:rsidR="00704FCD" w:rsidRPr="00FB0F1E" w:rsidRDefault="00704FCD" w:rsidP="000F141A">
      <w:pPr>
        <w:numPr>
          <w:ilvl w:val="0"/>
          <w:numId w:val="58"/>
        </w:numPr>
        <w:tabs>
          <w:tab w:val="left" w:pos="-1440"/>
        </w:tabs>
        <w:spacing w:line="144" w:lineRule="auto"/>
        <w:jc w:val="both"/>
        <w:rPr>
          <w:rFonts w:ascii="Shruti" w:hAnsi="Shruti" w:cs="Shruti"/>
          <w:sz w:val="18"/>
          <w:szCs w:val="18"/>
        </w:rPr>
      </w:pPr>
      <w:r w:rsidRPr="00FB0F1E">
        <w:rPr>
          <w:rFonts w:ascii="Shruti" w:hAnsi="Shruti" w:cs="Shruti"/>
          <w:sz w:val="18"/>
          <w:szCs w:val="18"/>
        </w:rPr>
        <w:t xml:space="preserve">Users should abide by the same acceptable use policies when using school devices </w:t>
      </w:r>
      <w:r w:rsidRPr="00FB0F1E">
        <w:rPr>
          <w:rFonts w:ascii="Shruti" w:hAnsi="Shruti" w:cs="Shruti"/>
          <w:b/>
          <w:bCs/>
          <w:sz w:val="18"/>
          <w:szCs w:val="18"/>
        </w:rPr>
        <w:t>off the school network as on the school network</w:t>
      </w:r>
      <w:r w:rsidRPr="00FB0F1E">
        <w:rPr>
          <w:rFonts w:ascii="Shruti" w:hAnsi="Shruti" w:cs="Shruti"/>
          <w:sz w:val="18"/>
          <w:szCs w:val="18"/>
        </w:rPr>
        <w:t>.</w:t>
      </w:r>
    </w:p>
    <w:p w:rsidR="00704FCD" w:rsidRPr="00FB0F1E" w:rsidRDefault="00704FCD" w:rsidP="000F141A">
      <w:pPr>
        <w:numPr>
          <w:ilvl w:val="0"/>
          <w:numId w:val="58"/>
        </w:numPr>
        <w:tabs>
          <w:tab w:val="left" w:pos="-1440"/>
        </w:tabs>
        <w:spacing w:line="144" w:lineRule="auto"/>
        <w:jc w:val="both"/>
        <w:rPr>
          <w:rFonts w:ascii="Shruti" w:hAnsi="Shruti" w:cs="Shruti"/>
          <w:b/>
          <w:bCs/>
          <w:sz w:val="18"/>
          <w:szCs w:val="18"/>
        </w:rPr>
      </w:pPr>
      <w:r w:rsidRPr="00FB0F1E">
        <w:rPr>
          <w:rFonts w:ascii="Shruti" w:hAnsi="Shruti" w:cs="Shruti"/>
          <w:sz w:val="18"/>
          <w:szCs w:val="18"/>
        </w:rPr>
        <w:t xml:space="preserve">Users are expected to treat these devices with extreme care and caution; these are expensive devices that the school is entrusting to your care. Users should report any loss, damage, or malfunction to IT staff immediately. </w:t>
      </w:r>
      <w:r w:rsidRPr="00FB0F1E">
        <w:rPr>
          <w:rFonts w:ascii="Shruti" w:hAnsi="Shruti" w:cs="Shruti"/>
          <w:b/>
          <w:bCs/>
          <w:sz w:val="18"/>
          <w:szCs w:val="18"/>
        </w:rPr>
        <w:t>Users may be financially accountable for any damage resulting from negligence or misuse.</w:t>
      </w:r>
    </w:p>
    <w:p w:rsidR="00704FCD" w:rsidRDefault="00704FCD" w:rsidP="000F141A">
      <w:pPr>
        <w:numPr>
          <w:ilvl w:val="0"/>
          <w:numId w:val="59"/>
        </w:numPr>
        <w:tabs>
          <w:tab w:val="left" w:pos="-1440"/>
        </w:tabs>
        <w:spacing w:line="144" w:lineRule="auto"/>
        <w:jc w:val="both"/>
        <w:rPr>
          <w:rFonts w:ascii="Shruti" w:hAnsi="Shruti" w:cs="Shruti"/>
          <w:sz w:val="18"/>
          <w:szCs w:val="18"/>
        </w:rPr>
      </w:pPr>
      <w:r w:rsidRPr="00FB0F1E">
        <w:rPr>
          <w:rFonts w:ascii="Shruti" w:hAnsi="Shruti" w:cs="Shruti"/>
          <w:b/>
          <w:bCs/>
          <w:sz w:val="18"/>
          <w:szCs w:val="18"/>
        </w:rPr>
        <w:t>Use of school-issued mobile devices off the school network may be monitored</w:t>
      </w:r>
      <w:r w:rsidRPr="00FB0F1E">
        <w:rPr>
          <w:rFonts w:ascii="Shruti" w:hAnsi="Shruti" w:cs="Shruti"/>
          <w:sz w:val="18"/>
          <w:szCs w:val="18"/>
        </w:rPr>
        <w:t>.</w:t>
      </w:r>
    </w:p>
    <w:p w:rsidR="008A1DE7" w:rsidRPr="008A1DE7" w:rsidRDefault="008A1DE7" w:rsidP="008A1DE7">
      <w:pPr>
        <w:tabs>
          <w:tab w:val="left" w:pos="-1440"/>
        </w:tabs>
        <w:spacing w:line="144" w:lineRule="auto"/>
        <w:ind w:left="360"/>
        <w:jc w:val="both"/>
        <w:rPr>
          <w:rFonts w:ascii="Times New Roman" w:hAnsi="Times New Roman"/>
          <w:sz w:val="18"/>
          <w:szCs w:val="18"/>
        </w:rPr>
      </w:pPr>
    </w:p>
    <w:p w:rsidR="00704FCD" w:rsidRDefault="00704FCD" w:rsidP="008A1DE7">
      <w:pPr>
        <w:tabs>
          <w:tab w:val="left" w:pos="-1440"/>
        </w:tabs>
        <w:spacing w:line="144" w:lineRule="auto"/>
        <w:jc w:val="both"/>
        <w:rPr>
          <w:rFonts w:ascii="Shruti" w:hAnsi="Shruti" w:cs="Shruti"/>
          <w:b/>
          <w:bCs/>
          <w:sz w:val="18"/>
          <w:szCs w:val="18"/>
        </w:rPr>
      </w:pPr>
      <w:r w:rsidRPr="00FB0F1E">
        <w:rPr>
          <w:rFonts w:ascii="Shruti" w:hAnsi="Shruti" w:cs="Shruti"/>
          <w:b/>
          <w:bCs/>
          <w:sz w:val="18"/>
          <w:szCs w:val="18"/>
        </w:rPr>
        <w:t>Personally-Owned Devices Policy</w:t>
      </w:r>
    </w:p>
    <w:p w:rsidR="008A1DE7" w:rsidRPr="008A1DE7" w:rsidRDefault="008A1DE7" w:rsidP="008A1DE7">
      <w:pPr>
        <w:tabs>
          <w:tab w:val="left" w:pos="-1440"/>
        </w:tabs>
        <w:spacing w:line="144" w:lineRule="auto"/>
        <w:jc w:val="both"/>
        <w:rPr>
          <w:rFonts w:ascii="Times New Roman" w:hAnsi="Times New Roman"/>
          <w:b/>
          <w:bCs/>
          <w:sz w:val="18"/>
          <w:szCs w:val="18"/>
        </w:rPr>
      </w:pPr>
    </w:p>
    <w:p w:rsidR="00704FCD" w:rsidRPr="00FB0F1E" w:rsidRDefault="00704FCD" w:rsidP="000F141A">
      <w:pPr>
        <w:numPr>
          <w:ilvl w:val="0"/>
          <w:numId w:val="58"/>
        </w:numPr>
        <w:tabs>
          <w:tab w:val="left" w:pos="-1440"/>
        </w:tabs>
        <w:spacing w:line="144" w:lineRule="auto"/>
        <w:jc w:val="both"/>
        <w:rPr>
          <w:rFonts w:ascii="Shruti" w:hAnsi="Shruti" w:cs="Shruti"/>
          <w:b/>
          <w:sz w:val="18"/>
          <w:szCs w:val="18"/>
        </w:rPr>
      </w:pPr>
      <w:r w:rsidRPr="00FB0F1E">
        <w:rPr>
          <w:rFonts w:ascii="Shruti" w:hAnsi="Shruti" w:cs="Shruti"/>
          <w:b/>
          <w:sz w:val="18"/>
          <w:szCs w:val="18"/>
        </w:rPr>
        <w:t>Students must notify the technology coordinator at his/her school when bringing a personally-owned device so that it can be checked for the appropriate settings and an antivirus program prior to joining the school network.</w:t>
      </w:r>
    </w:p>
    <w:p w:rsidR="00704FCD" w:rsidRPr="00FB0F1E" w:rsidRDefault="00704FCD" w:rsidP="000F141A">
      <w:pPr>
        <w:numPr>
          <w:ilvl w:val="0"/>
          <w:numId w:val="58"/>
        </w:numPr>
        <w:tabs>
          <w:tab w:val="left" w:pos="-1440"/>
        </w:tabs>
        <w:spacing w:line="144" w:lineRule="auto"/>
        <w:jc w:val="both"/>
        <w:rPr>
          <w:rFonts w:ascii="Shruti" w:hAnsi="Shruti" w:cs="Shruti"/>
          <w:sz w:val="18"/>
          <w:szCs w:val="18"/>
        </w:rPr>
      </w:pPr>
      <w:r w:rsidRPr="00FB0F1E">
        <w:rPr>
          <w:rFonts w:ascii="Shruti" w:hAnsi="Shruti" w:cs="Shruti"/>
          <w:sz w:val="18"/>
          <w:szCs w:val="18"/>
        </w:rPr>
        <w:t>Students should keep personally-owned devices (including laptops, tablets, smart phones, and cell phones) turned off and put away during school hours—unless in the event of an emergency or as instructed by a teacher or staff for educational purposes.</w:t>
      </w:r>
    </w:p>
    <w:p w:rsidR="00704FCD" w:rsidRDefault="00704FCD" w:rsidP="000F141A">
      <w:pPr>
        <w:numPr>
          <w:ilvl w:val="0"/>
          <w:numId w:val="58"/>
        </w:numPr>
        <w:tabs>
          <w:tab w:val="left" w:pos="-1440"/>
        </w:tabs>
        <w:spacing w:line="144" w:lineRule="auto"/>
        <w:jc w:val="both"/>
        <w:rPr>
          <w:rFonts w:ascii="Shruti" w:hAnsi="Shruti" w:cs="Shruti"/>
          <w:sz w:val="18"/>
          <w:szCs w:val="18"/>
        </w:rPr>
      </w:pPr>
      <w:r w:rsidRPr="00FB0F1E">
        <w:rPr>
          <w:rFonts w:ascii="Shruti" w:hAnsi="Shruti" w:cs="Shruti"/>
          <w:sz w:val="18"/>
          <w:szCs w:val="18"/>
        </w:rPr>
        <w:t>Because of security concerns, when personally-owned mobile devices are used on campus, they should have the proper antivirus programs prior to joining the school network.</w:t>
      </w:r>
    </w:p>
    <w:p w:rsidR="008A1DE7" w:rsidRPr="008A1DE7" w:rsidRDefault="008A1DE7" w:rsidP="008A1DE7">
      <w:pPr>
        <w:tabs>
          <w:tab w:val="left" w:pos="-1440"/>
        </w:tabs>
        <w:spacing w:line="144" w:lineRule="auto"/>
        <w:ind w:left="360"/>
        <w:jc w:val="both"/>
        <w:rPr>
          <w:rFonts w:ascii="Times New Roman" w:hAnsi="Times New Roman"/>
          <w:sz w:val="18"/>
          <w:szCs w:val="18"/>
        </w:rPr>
      </w:pPr>
    </w:p>
    <w:p w:rsidR="00704FCD" w:rsidRDefault="00704FCD" w:rsidP="008A1DE7">
      <w:pPr>
        <w:tabs>
          <w:tab w:val="left" w:pos="-1440"/>
        </w:tabs>
        <w:spacing w:line="144" w:lineRule="auto"/>
        <w:jc w:val="both"/>
        <w:rPr>
          <w:rFonts w:ascii="Shruti" w:hAnsi="Shruti" w:cs="Shruti"/>
          <w:b/>
          <w:bCs/>
          <w:sz w:val="18"/>
          <w:szCs w:val="18"/>
        </w:rPr>
      </w:pPr>
      <w:r w:rsidRPr="00FB0F1E">
        <w:rPr>
          <w:rFonts w:ascii="Shruti" w:hAnsi="Shruti" w:cs="Shruti"/>
          <w:b/>
          <w:bCs/>
          <w:sz w:val="18"/>
          <w:szCs w:val="18"/>
        </w:rPr>
        <w:t>Security</w:t>
      </w:r>
    </w:p>
    <w:p w:rsidR="008A1DE7" w:rsidRPr="008A1DE7" w:rsidRDefault="008A1DE7" w:rsidP="008A1DE7">
      <w:pPr>
        <w:tabs>
          <w:tab w:val="left" w:pos="-1440"/>
        </w:tabs>
        <w:spacing w:line="144" w:lineRule="auto"/>
        <w:jc w:val="both"/>
        <w:rPr>
          <w:rFonts w:ascii="Times New Roman" w:hAnsi="Times New Roman"/>
          <w:b/>
          <w:bCs/>
          <w:sz w:val="18"/>
          <w:szCs w:val="18"/>
        </w:rPr>
      </w:pPr>
    </w:p>
    <w:p w:rsidR="00704FCD" w:rsidRPr="00FB0F1E" w:rsidRDefault="00704FCD" w:rsidP="000F141A">
      <w:pPr>
        <w:numPr>
          <w:ilvl w:val="0"/>
          <w:numId w:val="58"/>
        </w:numPr>
        <w:tabs>
          <w:tab w:val="left" w:pos="-1440"/>
        </w:tabs>
        <w:spacing w:line="144" w:lineRule="auto"/>
        <w:jc w:val="both"/>
        <w:rPr>
          <w:rFonts w:ascii="Shruti" w:hAnsi="Shruti" w:cs="Shruti"/>
          <w:sz w:val="18"/>
          <w:szCs w:val="18"/>
        </w:rPr>
      </w:pPr>
      <w:r w:rsidRPr="00FB0F1E">
        <w:rPr>
          <w:rFonts w:ascii="Shruti" w:hAnsi="Shruti" w:cs="Shruti"/>
          <w:sz w:val="18"/>
          <w:szCs w:val="18"/>
        </w:rPr>
        <w:t>Users are expected to take reasonable safeguards against the transmission of security threats over the school network. This includes not opening or distributing infected files or programs and not opening files or programs of unknown or untrusted origin.</w:t>
      </w:r>
    </w:p>
    <w:p w:rsidR="00704FCD" w:rsidRPr="00FB0F1E" w:rsidRDefault="00704FCD" w:rsidP="000F141A">
      <w:pPr>
        <w:numPr>
          <w:ilvl w:val="0"/>
          <w:numId w:val="58"/>
        </w:numPr>
        <w:tabs>
          <w:tab w:val="left" w:pos="-1440"/>
        </w:tabs>
        <w:spacing w:line="144" w:lineRule="auto"/>
        <w:jc w:val="both"/>
        <w:rPr>
          <w:rFonts w:ascii="Shruti" w:hAnsi="Shruti" w:cs="Shruti"/>
          <w:sz w:val="18"/>
          <w:szCs w:val="18"/>
        </w:rPr>
      </w:pPr>
      <w:r w:rsidRPr="00FB0F1E">
        <w:rPr>
          <w:rFonts w:ascii="Shruti" w:hAnsi="Shruti" w:cs="Shruti"/>
          <w:sz w:val="18"/>
          <w:szCs w:val="18"/>
        </w:rPr>
        <w:t>If you believe a computer or mobile device you are using might be infected with a virus, please submit a work order ticket to the school’s technology coordinator. Do not attempt to remove the virus yourself or download any programs to help remove the virus.</w:t>
      </w:r>
    </w:p>
    <w:p w:rsidR="00704FCD" w:rsidRPr="00FB0F1E" w:rsidRDefault="00704FCD" w:rsidP="000F141A">
      <w:pPr>
        <w:numPr>
          <w:ilvl w:val="0"/>
          <w:numId w:val="58"/>
        </w:numPr>
        <w:tabs>
          <w:tab w:val="left" w:pos="-1440"/>
        </w:tabs>
        <w:spacing w:line="144" w:lineRule="auto"/>
        <w:jc w:val="both"/>
        <w:rPr>
          <w:rFonts w:ascii="Shruti" w:hAnsi="Shruti" w:cs="Shruti"/>
          <w:sz w:val="18"/>
          <w:szCs w:val="18"/>
        </w:rPr>
      </w:pPr>
      <w:r w:rsidRPr="00FB0F1E">
        <w:rPr>
          <w:rFonts w:ascii="Shruti" w:hAnsi="Shruti" w:cs="Shruti"/>
          <w:sz w:val="18"/>
          <w:szCs w:val="18"/>
        </w:rPr>
        <w:t>Users should not log on or attempt to log on as school staff, including teachers, librarians, and administrators.</w:t>
      </w:r>
    </w:p>
    <w:p w:rsidR="00704FCD" w:rsidRPr="00FB0F1E" w:rsidRDefault="00704FCD" w:rsidP="000F141A">
      <w:pPr>
        <w:numPr>
          <w:ilvl w:val="0"/>
          <w:numId w:val="58"/>
        </w:numPr>
        <w:tabs>
          <w:tab w:val="left" w:pos="-1440"/>
        </w:tabs>
        <w:spacing w:line="144" w:lineRule="auto"/>
        <w:jc w:val="both"/>
        <w:rPr>
          <w:rFonts w:ascii="Shruti" w:hAnsi="Shruti" w:cs="Shruti"/>
          <w:sz w:val="18"/>
          <w:szCs w:val="18"/>
        </w:rPr>
      </w:pPr>
      <w:r w:rsidRPr="00FB0F1E">
        <w:rPr>
          <w:rFonts w:ascii="Shruti" w:hAnsi="Shruti" w:cs="Shruti"/>
          <w:sz w:val="18"/>
          <w:szCs w:val="18"/>
        </w:rPr>
        <w:t>Users should always log out of online accounts when stepping away from the computer to ensure the safety of personal information and to protect against others using your account falsely to post any information.</w:t>
      </w:r>
    </w:p>
    <w:p w:rsidR="00704FCD" w:rsidRDefault="00704FCD" w:rsidP="000F141A">
      <w:pPr>
        <w:numPr>
          <w:ilvl w:val="0"/>
          <w:numId w:val="58"/>
        </w:numPr>
        <w:tabs>
          <w:tab w:val="left" w:pos="-1440"/>
        </w:tabs>
        <w:spacing w:line="144" w:lineRule="auto"/>
        <w:jc w:val="both"/>
        <w:rPr>
          <w:rFonts w:ascii="Shruti" w:hAnsi="Shruti" w:cs="Shruti"/>
          <w:sz w:val="18"/>
          <w:szCs w:val="18"/>
        </w:rPr>
      </w:pPr>
      <w:r w:rsidRPr="00FB0F1E">
        <w:rPr>
          <w:rFonts w:ascii="Shruti" w:hAnsi="Shruti" w:cs="Shruti"/>
          <w:sz w:val="18"/>
          <w:szCs w:val="18"/>
        </w:rPr>
        <w:t>Users are responsible for account information and passwords and should take every precaution to keep these private. You should not give your password to anyone else nor post it in written form where it can be viewed by others.</w:t>
      </w:r>
    </w:p>
    <w:p w:rsidR="008A1DE7" w:rsidRPr="008A1DE7" w:rsidRDefault="008A1DE7" w:rsidP="008A1DE7">
      <w:pPr>
        <w:tabs>
          <w:tab w:val="left" w:pos="-1440"/>
        </w:tabs>
        <w:spacing w:line="144" w:lineRule="auto"/>
        <w:ind w:left="360"/>
        <w:jc w:val="both"/>
        <w:rPr>
          <w:rFonts w:ascii="Times New Roman" w:hAnsi="Times New Roman"/>
          <w:sz w:val="18"/>
          <w:szCs w:val="18"/>
        </w:rPr>
      </w:pPr>
    </w:p>
    <w:p w:rsidR="00704FCD" w:rsidRDefault="00704FCD" w:rsidP="008A1DE7">
      <w:pPr>
        <w:tabs>
          <w:tab w:val="left" w:pos="-1440"/>
        </w:tabs>
        <w:spacing w:line="144" w:lineRule="auto"/>
        <w:jc w:val="both"/>
        <w:rPr>
          <w:rFonts w:ascii="Shruti" w:hAnsi="Shruti" w:cs="Shruti"/>
          <w:b/>
          <w:bCs/>
          <w:sz w:val="18"/>
          <w:szCs w:val="18"/>
        </w:rPr>
      </w:pPr>
      <w:r w:rsidRPr="00FB0F1E">
        <w:rPr>
          <w:rFonts w:ascii="Shruti" w:hAnsi="Shruti" w:cs="Shruti"/>
          <w:b/>
          <w:bCs/>
          <w:sz w:val="18"/>
          <w:szCs w:val="18"/>
        </w:rPr>
        <w:t>Netiquette</w:t>
      </w:r>
    </w:p>
    <w:p w:rsidR="008A1DE7" w:rsidRPr="008A1DE7" w:rsidRDefault="008A1DE7" w:rsidP="008A1DE7">
      <w:pPr>
        <w:tabs>
          <w:tab w:val="left" w:pos="-1440"/>
        </w:tabs>
        <w:spacing w:line="144" w:lineRule="auto"/>
        <w:jc w:val="both"/>
        <w:rPr>
          <w:rFonts w:ascii="Times New Roman" w:hAnsi="Times New Roman"/>
          <w:b/>
          <w:bCs/>
          <w:sz w:val="18"/>
          <w:szCs w:val="18"/>
        </w:rPr>
      </w:pPr>
    </w:p>
    <w:p w:rsidR="00704FCD" w:rsidRPr="00FB0F1E" w:rsidRDefault="00704FCD" w:rsidP="000F141A">
      <w:pPr>
        <w:numPr>
          <w:ilvl w:val="0"/>
          <w:numId w:val="58"/>
        </w:numPr>
        <w:tabs>
          <w:tab w:val="left" w:pos="-1440"/>
        </w:tabs>
        <w:spacing w:line="144" w:lineRule="auto"/>
        <w:jc w:val="both"/>
        <w:rPr>
          <w:rFonts w:ascii="Shruti" w:hAnsi="Shruti" w:cs="Shruti"/>
          <w:sz w:val="18"/>
          <w:szCs w:val="18"/>
        </w:rPr>
      </w:pPr>
      <w:r w:rsidRPr="00FB0F1E">
        <w:rPr>
          <w:rFonts w:ascii="Shruti" w:hAnsi="Shruti" w:cs="Shruti"/>
          <w:sz w:val="18"/>
          <w:szCs w:val="18"/>
        </w:rPr>
        <w:t>Users should always use the Internet, network resources, and online sites in a courteous and respectful manner.</w:t>
      </w:r>
    </w:p>
    <w:p w:rsidR="00704FCD" w:rsidRPr="00FB0F1E" w:rsidRDefault="00704FCD" w:rsidP="000F141A">
      <w:pPr>
        <w:numPr>
          <w:ilvl w:val="0"/>
          <w:numId w:val="58"/>
        </w:numPr>
        <w:tabs>
          <w:tab w:val="left" w:pos="-1440"/>
        </w:tabs>
        <w:spacing w:line="144" w:lineRule="auto"/>
        <w:jc w:val="both"/>
        <w:rPr>
          <w:rFonts w:ascii="Shruti" w:hAnsi="Shruti" w:cs="Shruti"/>
          <w:sz w:val="18"/>
          <w:szCs w:val="18"/>
        </w:rPr>
      </w:pPr>
      <w:r w:rsidRPr="00FB0F1E">
        <w:rPr>
          <w:rFonts w:ascii="Shruti" w:hAnsi="Shruti" w:cs="Shruti"/>
          <w:sz w:val="18"/>
          <w:szCs w:val="18"/>
        </w:rPr>
        <w:t>Restrictions against inappropriate language apply to public messages, private messages, and material posted on web pages.</w:t>
      </w:r>
    </w:p>
    <w:p w:rsidR="00704FCD" w:rsidRPr="00FB0F1E" w:rsidRDefault="00704FCD" w:rsidP="000F141A">
      <w:pPr>
        <w:numPr>
          <w:ilvl w:val="0"/>
          <w:numId w:val="58"/>
        </w:numPr>
        <w:tabs>
          <w:tab w:val="left" w:pos="-1440"/>
        </w:tabs>
        <w:spacing w:line="144" w:lineRule="auto"/>
        <w:jc w:val="both"/>
        <w:rPr>
          <w:rFonts w:ascii="Shruti" w:hAnsi="Shruti" w:cs="Shruti"/>
          <w:sz w:val="18"/>
          <w:szCs w:val="18"/>
        </w:rPr>
      </w:pPr>
      <w:r w:rsidRPr="00FB0F1E">
        <w:rPr>
          <w:rFonts w:ascii="Shruti" w:hAnsi="Shruti" w:cs="Shruti"/>
          <w:sz w:val="18"/>
          <w:szCs w:val="18"/>
        </w:rPr>
        <w:t>Users should recognize that although there is valuable content online, there is also unverified, incorrect, or inappropriate content.</w:t>
      </w:r>
    </w:p>
    <w:p w:rsidR="00704FCD" w:rsidRPr="00FB0F1E" w:rsidRDefault="00704FCD" w:rsidP="000F141A">
      <w:pPr>
        <w:numPr>
          <w:ilvl w:val="0"/>
          <w:numId w:val="58"/>
        </w:numPr>
        <w:tabs>
          <w:tab w:val="left" w:pos="-1440"/>
        </w:tabs>
        <w:spacing w:line="144" w:lineRule="auto"/>
        <w:jc w:val="both"/>
        <w:rPr>
          <w:rFonts w:ascii="Shruti" w:hAnsi="Shruti" w:cs="Shruti"/>
          <w:sz w:val="18"/>
          <w:szCs w:val="18"/>
        </w:rPr>
      </w:pPr>
      <w:r w:rsidRPr="00FB0F1E">
        <w:rPr>
          <w:rFonts w:ascii="Shruti" w:hAnsi="Shruti" w:cs="Shruti"/>
          <w:sz w:val="18"/>
          <w:szCs w:val="18"/>
        </w:rPr>
        <w:t>Users should use trusted sources when conducting research via the Internet.</w:t>
      </w:r>
    </w:p>
    <w:p w:rsidR="00704FCD" w:rsidRDefault="00704FCD" w:rsidP="000F141A">
      <w:pPr>
        <w:numPr>
          <w:ilvl w:val="0"/>
          <w:numId w:val="58"/>
        </w:numPr>
        <w:tabs>
          <w:tab w:val="left" w:pos="-1440"/>
        </w:tabs>
        <w:spacing w:line="144" w:lineRule="auto"/>
        <w:jc w:val="both"/>
        <w:rPr>
          <w:rFonts w:ascii="Shruti" w:hAnsi="Shruti" w:cs="Shruti"/>
          <w:sz w:val="18"/>
          <w:szCs w:val="18"/>
        </w:rPr>
      </w:pPr>
      <w:r w:rsidRPr="00FB0F1E">
        <w:rPr>
          <w:rFonts w:ascii="Shruti" w:hAnsi="Shruti" w:cs="Shruti"/>
          <w:sz w:val="18"/>
          <w:szCs w:val="18"/>
        </w:rPr>
        <w:t>Users should also remember not to post anything online that they wouldn’t want parents, coworkers, or employers to see. Once something is online, it’s out there—and can sometimes be shared and spread in ways you never intended.</w:t>
      </w:r>
    </w:p>
    <w:p w:rsidR="008A1DE7" w:rsidRPr="008A1DE7" w:rsidRDefault="008A1DE7" w:rsidP="008A1DE7">
      <w:pPr>
        <w:tabs>
          <w:tab w:val="left" w:pos="-1440"/>
        </w:tabs>
        <w:spacing w:line="144" w:lineRule="auto"/>
        <w:ind w:left="360"/>
        <w:jc w:val="both"/>
        <w:rPr>
          <w:rFonts w:ascii="Times New Roman" w:hAnsi="Times New Roman"/>
          <w:sz w:val="18"/>
          <w:szCs w:val="18"/>
        </w:rPr>
      </w:pPr>
    </w:p>
    <w:p w:rsidR="00704FCD" w:rsidRDefault="00704FCD" w:rsidP="008A1DE7">
      <w:pPr>
        <w:tabs>
          <w:tab w:val="left" w:pos="-1440"/>
        </w:tabs>
        <w:spacing w:line="144" w:lineRule="auto"/>
        <w:jc w:val="both"/>
        <w:rPr>
          <w:rFonts w:ascii="Shruti" w:hAnsi="Shruti" w:cs="Shruti"/>
          <w:b/>
          <w:bCs/>
          <w:sz w:val="18"/>
          <w:szCs w:val="18"/>
        </w:rPr>
      </w:pPr>
      <w:r w:rsidRPr="00FB0F1E">
        <w:rPr>
          <w:rFonts w:ascii="Shruti" w:hAnsi="Shruti" w:cs="Shruti"/>
          <w:b/>
          <w:bCs/>
          <w:sz w:val="18"/>
          <w:szCs w:val="18"/>
        </w:rPr>
        <w:t>Plagiarism</w:t>
      </w:r>
    </w:p>
    <w:p w:rsidR="008A1DE7" w:rsidRPr="008A1DE7" w:rsidRDefault="008A1DE7" w:rsidP="008A1DE7">
      <w:pPr>
        <w:tabs>
          <w:tab w:val="left" w:pos="-1440"/>
        </w:tabs>
        <w:spacing w:line="144" w:lineRule="auto"/>
        <w:jc w:val="both"/>
        <w:rPr>
          <w:rFonts w:ascii="Times New Roman" w:hAnsi="Times New Roman"/>
          <w:b/>
          <w:bCs/>
          <w:sz w:val="18"/>
          <w:szCs w:val="18"/>
        </w:rPr>
      </w:pPr>
    </w:p>
    <w:p w:rsidR="00704FCD" w:rsidRPr="00FB0F1E" w:rsidRDefault="00704FCD" w:rsidP="000F141A">
      <w:pPr>
        <w:numPr>
          <w:ilvl w:val="0"/>
          <w:numId w:val="58"/>
        </w:numPr>
        <w:tabs>
          <w:tab w:val="left" w:pos="-1440"/>
        </w:tabs>
        <w:spacing w:line="144" w:lineRule="auto"/>
        <w:jc w:val="both"/>
        <w:rPr>
          <w:rFonts w:ascii="Shruti" w:hAnsi="Shruti" w:cs="Shruti"/>
          <w:sz w:val="18"/>
          <w:szCs w:val="18"/>
        </w:rPr>
      </w:pPr>
      <w:r w:rsidRPr="00FB0F1E">
        <w:rPr>
          <w:rFonts w:ascii="Shruti" w:hAnsi="Shruti" w:cs="Shruti"/>
          <w:sz w:val="18"/>
          <w:szCs w:val="18"/>
        </w:rPr>
        <w:t>Users should not plagiarize (or use as their own, without citing the original creator) content, including words or images, from the Internet.</w:t>
      </w:r>
    </w:p>
    <w:p w:rsidR="00704FCD" w:rsidRPr="00FB0F1E" w:rsidRDefault="00704FCD" w:rsidP="000F141A">
      <w:pPr>
        <w:numPr>
          <w:ilvl w:val="0"/>
          <w:numId w:val="58"/>
        </w:numPr>
        <w:tabs>
          <w:tab w:val="left" w:pos="-1440"/>
        </w:tabs>
        <w:spacing w:line="144" w:lineRule="auto"/>
        <w:jc w:val="both"/>
        <w:rPr>
          <w:rFonts w:ascii="Shruti" w:hAnsi="Shruti" w:cs="Shruti"/>
          <w:sz w:val="18"/>
          <w:szCs w:val="18"/>
        </w:rPr>
      </w:pPr>
      <w:r w:rsidRPr="00FB0F1E">
        <w:rPr>
          <w:rFonts w:ascii="Shruti" w:hAnsi="Shruti" w:cs="Shruti"/>
          <w:sz w:val="18"/>
          <w:szCs w:val="18"/>
        </w:rPr>
        <w:t>Users should not take credit for things they didn’t create themselves, or misrepresent themselves as an author or creator of something found online.</w:t>
      </w:r>
    </w:p>
    <w:p w:rsidR="00704FCD" w:rsidRDefault="00704FCD" w:rsidP="000F141A">
      <w:pPr>
        <w:numPr>
          <w:ilvl w:val="0"/>
          <w:numId w:val="58"/>
        </w:numPr>
        <w:tabs>
          <w:tab w:val="left" w:pos="-1440"/>
        </w:tabs>
        <w:spacing w:line="144" w:lineRule="auto"/>
        <w:jc w:val="both"/>
        <w:rPr>
          <w:rFonts w:ascii="Shruti" w:hAnsi="Shruti" w:cs="Shruti"/>
          <w:sz w:val="18"/>
          <w:szCs w:val="18"/>
        </w:rPr>
      </w:pPr>
      <w:r w:rsidRPr="00FB0F1E">
        <w:rPr>
          <w:rFonts w:ascii="Shruti" w:hAnsi="Shruti" w:cs="Shruti"/>
          <w:sz w:val="18"/>
          <w:szCs w:val="18"/>
        </w:rPr>
        <w:t>Research conducted via the Internet should be appropriately cited, giving credit to the original author.</w:t>
      </w:r>
    </w:p>
    <w:p w:rsidR="008A1DE7" w:rsidRPr="008A1DE7" w:rsidRDefault="008A1DE7" w:rsidP="008A1DE7">
      <w:pPr>
        <w:tabs>
          <w:tab w:val="left" w:pos="-1440"/>
        </w:tabs>
        <w:spacing w:line="144" w:lineRule="auto"/>
        <w:ind w:left="360"/>
        <w:jc w:val="both"/>
        <w:rPr>
          <w:rFonts w:ascii="Times New Roman" w:hAnsi="Times New Roman"/>
          <w:sz w:val="18"/>
          <w:szCs w:val="18"/>
        </w:rPr>
      </w:pPr>
    </w:p>
    <w:p w:rsidR="00704FCD" w:rsidRDefault="00704FCD" w:rsidP="008A1DE7">
      <w:pPr>
        <w:tabs>
          <w:tab w:val="left" w:pos="-1440"/>
        </w:tabs>
        <w:spacing w:line="144" w:lineRule="auto"/>
        <w:jc w:val="both"/>
        <w:rPr>
          <w:rFonts w:ascii="Shruti" w:hAnsi="Shruti" w:cs="Shruti"/>
          <w:b/>
          <w:bCs/>
          <w:sz w:val="18"/>
          <w:szCs w:val="18"/>
        </w:rPr>
      </w:pPr>
      <w:r w:rsidRPr="00FB0F1E">
        <w:rPr>
          <w:rFonts w:ascii="Shruti" w:hAnsi="Shruti" w:cs="Shruti"/>
          <w:b/>
          <w:bCs/>
          <w:sz w:val="18"/>
          <w:szCs w:val="18"/>
        </w:rPr>
        <w:t>Personal Safety</w:t>
      </w:r>
    </w:p>
    <w:p w:rsidR="008A1DE7" w:rsidRPr="008A1DE7" w:rsidRDefault="008A1DE7" w:rsidP="008A1DE7">
      <w:pPr>
        <w:tabs>
          <w:tab w:val="left" w:pos="-1440"/>
        </w:tabs>
        <w:spacing w:line="144" w:lineRule="auto"/>
        <w:jc w:val="both"/>
        <w:rPr>
          <w:rFonts w:ascii="Times New Roman" w:hAnsi="Times New Roman"/>
          <w:b/>
          <w:bCs/>
          <w:sz w:val="18"/>
          <w:szCs w:val="18"/>
        </w:rPr>
      </w:pPr>
    </w:p>
    <w:p w:rsidR="00704FCD" w:rsidRPr="00FB0F1E" w:rsidRDefault="00704FCD" w:rsidP="000F141A">
      <w:pPr>
        <w:numPr>
          <w:ilvl w:val="0"/>
          <w:numId w:val="61"/>
        </w:numPr>
        <w:tabs>
          <w:tab w:val="left" w:pos="-1440"/>
        </w:tabs>
        <w:spacing w:line="144" w:lineRule="auto"/>
        <w:jc w:val="both"/>
        <w:rPr>
          <w:rFonts w:ascii="Shruti" w:hAnsi="Shruti" w:cs="Shruti"/>
          <w:sz w:val="18"/>
          <w:szCs w:val="18"/>
        </w:rPr>
      </w:pPr>
      <w:r w:rsidRPr="00FB0F1E">
        <w:rPr>
          <w:rFonts w:ascii="Shruti" w:hAnsi="Shruti" w:cs="Shruti"/>
          <w:sz w:val="18"/>
          <w:szCs w:val="18"/>
        </w:rPr>
        <w:t>Users should never share personal information, including phone number, address, social security number, birthday, or financial information, over the Internet without adult permission.</w:t>
      </w:r>
    </w:p>
    <w:p w:rsidR="00704FCD" w:rsidRPr="00FB0F1E" w:rsidRDefault="00704FCD" w:rsidP="000F141A">
      <w:pPr>
        <w:numPr>
          <w:ilvl w:val="0"/>
          <w:numId w:val="61"/>
        </w:numPr>
        <w:tabs>
          <w:tab w:val="left" w:pos="-1440"/>
        </w:tabs>
        <w:spacing w:line="144" w:lineRule="auto"/>
        <w:jc w:val="both"/>
        <w:rPr>
          <w:rFonts w:ascii="Shruti" w:hAnsi="Shruti" w:cs="Shruti"/>
          <w:sz w:val="18"/>
          <w:szCs w:val="18"/>
        </w:rPr>
      </w:pPr>
      <w:r w:rsidRPr="00FB0F1E">
        <w:rPr>
          <w:rFonts w:ascii="Shruti" w:hAnsi="Shruti" w:cs="Shruti"/>
          <w:sz w:val="18"/>
          <w:szCs w:val="18"/>
        </w:rPr>
        <w:t>Users should recognize that communicating over the Internet brings anonymity and associated risks, and should carefully safeguard the personal information of themselves and others.</w:t>
      </w:r>
    </w:p>
    <w:p w:rsidR="00704FCD" w:rsidRPr="00FB0F1E" w:rsidRDefault="00704FCD" w:rsidP="000F141A">
      <w:pPr>
        <w:numPr>
          <w:ilvl w:val="0"/>
          <w:numId w:val="61"/>
        </w:numPr>
        <w:tabs>
          <w:tab w:val="left" w:pos="-1440"/>
        </w:tabs>
        <w:spacing w:line="144" w:lineRule="auto"/>
        <w:jc w:val="both"/>
        <w:rPr>
          <w:rFonts w:ascii="Shruti" w:hAnsi="Shruti" w:cs="Shruti"/>
          <w:sz w:val="18"/>
          <w:szCs w:val="18"/>
        </w:rPr>
      </w:pPr>
      <w:r w:rsidRPr="00FB0F1E">
        <w:rPr>
          <w:rFonts w:ascii="Shruti" w:hAnsi="Shruti" w:cs="Shruti"/>
          <w:sz w:val="18"/>
          <w:szCs w:val="18"/>
        </w:rPr>
        <w:t>Users should never agree to meet someone they meet online in real life without parental permission.</w:t>
      </w:r>
    </w:p>
    <w:p w:rsidR="00704FCD" w:rsidRDefault="00704FCD" w:rsidP="000F141A">
      <w:pPr>
        <w:numPr>
          <w:ilvl w:val="0"/>
          <w:numId w:val="61"/>
        </w:numPr>
        <w:tabs>
          <w:tab w:val="left" w:pos="-1440"/>
        </w:tabs>
        <w:spacing w:line="144" w:lineRule="auto"/>
        <w:jc w:val="both"/>
        <w:rPr>
          <w:rFonts w:ascii="Shruti" w:hAnsi="Shruti" w:cs="Shruti"/>
          <w:sz w:val="18"/>
          <w:szCs w:val="18"/>
        </w:rPr>
      </w:pPr>
      <w:r w:rsidRPr="00FB0F1E">
        <w:rPr>
          <w:rFonts w:ascii="Shruti" w:hAnsi="Shruti" w:cs="Shruti"/>
          <w:sz w:val="18"/>
          <w:szCs w:val="18"/>
        </w:rPr>
        <w:t>If you see a message, comment, image, or anything else online that makes you concerned for your personal safety or you feel is inappropriate, bring it to the attention of an adult (teacher or staff if you’re at school; parent if you’re using the device at home) immediately.</w:t>
      </w:r>
    </w:p>
    <w:p w:rsidR="008A1DE7" w:rsidRPr="008A1DE7" w:rsidRDefault="008A1DE7" w:rsidP="008A1DE7">
      <w:pPr>
        <w:tabs>
          <w:tab w:val="left" w:pos="-1440"/>
        </w:tabs>
        <w:spacing w:line="144" w:lineRule="auto"/>
        <w:ind w:left="720"/>
        <w:jc w:val="both"/>
        <w:rPr>
          <w:rFonts w:ascii="Times New Roman" w:hAnsi="Times New Roman"/>
          <w:sz w:val="18"/>
          <w:szCs w:val="18"/>
        </w:rPr>
      </w:pPr>
    </w:p>
    <w:p w:rsidR="00704FCD" w:rsidRDefault="00704FCD" w:rsidP="008A1DE7">
      <w:pPr>
        <w:tabs>
          <w:tab w:val="left" w:pos="-1440"/>
        </w:tabs>
        <w:spacing w:line="144" w:lineRule="auto"/>
        <w:jc w:val="both"/>
        <w:rPr>
          <w:rFonts w:ascii="Shruti" w:hAnsi="Shruti" w:cs="Shruti"/>
          <w:b/>
          <w:bCs/>
          <w:sz w:val="18"/>
          <w:szCs w:val="18"/>
        </w:rPr>
      </w:pPr>
      <w:r w:rsidRPr="00FB0F1E">
        <w:rPr>
          <w:rFonts w:ascii="Shruti" w:hAnsi="Shruti" w:cs="Shruti"/>
          <w:b/>
          <w:bCs/>
          <w:sz w:val="18"/>
          <w:szCs w:val="18"/>
        </w:rPr>
        <w:t>Cyberbullying</w:t>
      </w:r>
    </w:p>
    <w:p w:rsidR="008A1DE7" w:rsidRPr="008A1DE7" w:rsidRDefault="008A1DE7" w:rsidP="008A1DE7">
      <w:pPr>
        <w:tabs>
          <w:tab w:val="left" w:pos="-1440"/>
        </w:tabs>
        <w:spacing w:line="144" w:lineRule="auto"/>
        <w:jc w:val="both"/>
        <w:rPr>
          <w:rFonts w:ascii="Times New Roman" w:hAnsi="Times New Roman"/>
          <w:b/>
          <w:bCs/>
          <w:sz w:val="18"/>
          <w:szCs w:val="18"/>
        </w:rPr>
      </w:pPr>
    </w:p>
    <w:p w:rsidR="00704FCD" w:rsidRDefault="00704FCD" w:rsidP="008A1DE7">
      <w:pPr>
        <w:tabs>
          <w:tab w:val="left" w:pos="-1440"/>
        </w:tabs>
        <w:spacing w:line="144" w:lineRule="auto"/>
        <w:jc w:val="both"/>
        <w:rPr>
          <w:rFonts w:ascii="Shruti" w:hAnsi="Shruti" w:cs="Shruti"/>
          <w:sz w:val="18"/>
          <w:szCs w:val="18"/>
        </w:rPr>
      </w:pPr>
      <w:r w:rsidRPr="00FB0F1E">
        <w:rPr>
          <w:rFonts w:ascii="Shruti" w:hAnsi="Shruti" w:cs="Shruti"/>
          <w:sz w:val="18"/>
          <w:szCs w:val="18"/>
        </w:rPr>
        <w:t>Cyberbullying will not be tolerated. Instances of cyberbullying will be reported to law enforcement.</w:t>
      </w:r>
    </w:p>
    <w:p w:rsidR="008A1DE7" w:rsidRPr="008A1DE7" w:rsidRDefault="008A1DE7" w:rsidP="008A1DE7">
      <w:pPr>
        <w:tabs>
          <w:tab w:val="left" w:pos="-1440"/>
        </w:tabs>
        <w:spacing w:line="144" w:lineRule="auto"/>
        <w:jc w:val="both"/>
        <w:rPr>
          <w:rFonts w:ascii="Times New Roman" w:hAnsi="Times New Roman"/>
          <w:sz w:val="18"/>
          <w:szCs w:val="18"/>
        </w:rPr>
      </w:pPr>
    </w:p>
    <w:p w:rsidR="00704FCD" w:rsidRPr="00FB0F1E" w:rsidRDefault="00704FCD" w:rsidP="000F141A">
      <w:pPr>
        <w:numPr>
          <w:ilvl w:val="0"/>
          <w:numId w:val="60"/>
        </w:numPr>
        <w:tabs>
          <w:tab w:val="left" w:pos="-1440"/>
        </w:tabs>
        <w:spacing w:line="144" w:lineRule="auto"/>
        <w:jc w:val="both"/>
        <w:rPr>
          <w:rFonts w:ascii="Shruti" w:hAnsi="Shruti" w:cs="Shruti"/>
          <w:sz w:val="18"/>
          <w:szCs w:val="18"/>
        </w:rPr>
      </w:pPr>
      <w:r w:rsidRPr="00FB0F1E">
        <w:rPr>
          <w:rFonts w:ascii="Shruti" w:hAnsi="Shruti" w:cs="Shruti"/>
          <w:sz w:val="18"/>
          <w:szCs w:val="18"/>
        </w:rPr>
        <w:t>Name-calling, taunting/ridiculing, mocking, making offensive comments, and teasing are all examples of bullying. Cyberbullying can occur through offensive text messages, sending degrading images, posting rumors or lies, or assuming a person’s electronic identity with the intent of causing harm.</w:t>
      </w:r>
    </w:p>
    <w:p w:rsidR="00704FCD" w:rsidRPr="00FB0F1E" w:rsidRDefault="00704FCD" w:rsidP="000F141A">
      <w:pPr>
        <w:numPr>
          <w:ilvl w:val="0"/>
          <w:numId w:val="60"/>
        </w:numPr>
        <w:tabs>
          <w:tab w:val="left" w:pos="-1440"/>
        </w:tabs>
        <w:spacing w:line="144" w:lineRule="auto"/>
        <w:jc w:val="both"/>
        <w:rPr>
          <w:rFonts w:ascii="Shruti" w:hAnsi="Shruti" w:cs="Shruti"/>
          <w:sz w:val="18"/>
          <w:szCs w:val="18"/>
        </w:rPr>
      </w:pPr>
      <w:r w:rsidRPr="00FB0F1E">
        <w:rPr>
          <w:rFonts w:ascii="Shruti" w:hAnsi="Shruti" w:cs="Shruti"/>
          <w:sz w:val="18"/>
          <w:szCs w:val="18"/>
        </w:rPr>
        <w:t>Engaging in these behaviors, or any online activities intended to harm (physically or emotionally) another person, will result in severe disciplinary action and loss of privileges.</w:t>
      </w:r>
    </w:p>
    <w:p w:rsidR="00704FCD" w:rsidRDefault="00704FCD" w:rsidP="000F141A">
      <w:pPr>
        <w:numPr>
          <w:ilvl w:val="0"/>
          <w:numId w:val="60"/>
        </w:numPr>
        <w:tabs>
          <w:tab w:val="left" w:pos="-1440"/>
        </w:tabs>
        <w:spacing w:line="144" w:lineRule="auto"/>
        <w:jc w:val="both"/>
        <w:rPr>
          <w:rFonts w:ascii="Shruti" w:hAnsi="Shruti" w:cs="Shruti"/>
          <w:sz w:val="18"/>
          <w:szCs w:val="18"/>
        </w:rPr>
      </w:pPr>
      <w:r w:rsidRPr="00FB0F1E">
        <w:rPr>
          <w:rFonts w:ascii="Shruti" w:hAnsi="Shruti" w:cs="Shruti"/>
          <w:sz w:val="18"/>
          <w:szCs w:val="18"/>
        </w:rPr>
        <w:t>In some cases, cyberbullying can be a crime. Remember that activities are monitored and retained. It is staff’s responsibility to handle cyberbullying following district policy.</w:t>
      </w:r>
    </w:p>
    <w:p w:rsidR="008A1DE7" w:rsidRPr="008A1DE7" w:rsidRDefault="008A1DE7" w:rsidP="008A1DE7">
      <w:pPr>
        <w:tabs>
          <w:tab w:val="left" w:pos="-1440"/>
        </w:tabs>
        <w:spacing w:line="144" w:lineRule="auto"/>
        <w:ind w:left="720"/>
        <w:jc w:val="both"/>
        <w:rPr>
          <w:rFonts w:ascii="Times New Roman" w:hAnsi="Times New Roman"/>
          <w:sz w:val="18"/>
          <w:szCs w:val="18"/>
        </w:rPr>
      </w:pPr>
    </w:p>
    <w:p w:rsidR="00704FCD" w:rsidRDefault="00704FCD" w:rsidP="00674AC5">
      <w:pPr>
        <w:spacing w:line="144" w:lineRule="auto"/>
        <w:jc w:val="both"/>
        <w:rPr>
          <w:rFonts w:ascii="Shruti" w:hAnsi="Shruti" w:cs="Shruti"/>
          <w:b/>
          <w:bCs/>
          <w:sz w:val="18"/>
          <w:szCs w:val="18"/>
        </w:rPr>
      </w:pPr>
      <w:r w:rsidRPr="00FB0F1E">
        <w:rPr>
          <w:rFonts w:ascii="Shruti" w:hAnsi="Shruti" w:cs="Shruti"/>
          <w:b/>
          <w:bCs/>
          <w:sz w:val="18"/>
          <w:szCs w:val="18"/>
        </w:rPr>
        <w:t>Limitation of Liability</w:t>
      </w:r>
    </w:p>
    <w:p w:rsidR="00674AC5" w:rsidRPr="00674AC5" w:rsidRDefault="00674AC5" w:rsidP="00674AC5">
      <w:pPr>
        <w:spacing w:line="144" w:lineRule="auto"/>
        <w:jc w:val="both"/>
        <w:rPr>
          <w:rFonts w:ascii="Times New Roman" w:hAnsi="Times New Roman"/>
          <w:b/>
          <w:bCs/>
          <w:sz w:val="18"/>
          <w:szCs w:val="18"/>
        </w:rPr>
      </w:pPr>
    </w:p>
    <w:p w:rsidR="00704FCD" w:rsidRPr="00FB0F1E" w:rsidRDefault="00704FCD" w:rsidP="00674AC5">
      <w:pPr>
        <w:spacing w:line="144" w:lineRule="auto"/>
        <w:ind w:right="360"/>
        <w:jc w:val="both"/>
        <w:rPr>
          <w:rFonts w:ascii="Shruti" w:hAnsi="Shruti" w:cs="Shruti"/>
          <w:sz w:val="18"/>
          <w:szCs w:val="18"/>
        </w:rPr>
      </w:pPr>
      <w:r w:rsidRPr="00FB0F1E">
        <w:rPr>
          <w:rFonts w:ascii="Shruti" w:hAnsi="Shruti" w:cs="Shruti"/>
          <w:sz w:val="18"/>
          <w:szCs w:val="18"/>
        </w:rPr>
        <w:t>Avoyelles Parish School System will not be responsible for damage or harm to persons, files, data, or hardware.</w:t>
      </w:r>
    </w:p>
    <w:p w:rsidR="00704FCD" w:rsidRDefault="00704FCD" w:rsidP="00674AC5">
      <w:pPr>
        <w:spacing w:line="144" w:lineRule="auto"/>
        <w:ind w:right="72"/>
        <w:jc w:val="both"/>
        <w:rPr>
          <w:rFonts w:ascii="Shruti" w:hAnsi="Shruti" w:cs="Shruti"/>
          <w:sz w:val="18"/>
          <w:szCs w:val="18"/>
        </w:rPr>
      </w:pPr>
      <w:r w:rsidRPr="00FB0F1E">
        <w:rPr>
          <w:rFonts w:ascii="Shruti" w:hAnsi="Shruti" w:cs="Shruti"/>
          <w:sz w:val="18"/>
          <w:szCs w:val="18"/>
        </w:rPr>
        <w:t>While Avoyelles Parish School System employs filtering and other safety and security mechanisms, and attempts to ensure their proper function, it makes no guarantees as to their effectiveness.</w:t>
      </w:r>
    </w:p>
    <w:p w:rsidR="00674AC5" w:rsidRPr="00674AC5" w:rsidRDefault="00674AC5" w:rsidP="00674AC5">
      <w:pPr>
        <w:spacing w:line="144" w:lineRule="auto"/>
        <w:ind w:right="72"/>
        <w:jc w:val="both"/>
        <w:rPr>
          <w:rFonts w:ascii="Times New Roman" w:hAnsi="Times New Roman"/>
          <w:sz w:val="18"/>
          <w:szCs w:val="18"/>
        </w:rPr>
      </w:pPr>
    </w:p>
    <w:p w:rsidR="00704FCD" w:rsidRPr="00FB0F1E" w:rsidRDefault="00704FCD" w:rsidP="00674AC5">
      <w:pPr>
        <w:spacing w:before="1" w:line="144" w:lineRule="auto"/>
        <w:ind w:right="1224"/>
        <w:jc w:val="both"/>
        <w:rPr>
          <w:rFonts w:ascii="Shruti" w:hAnsi="Shruti" w:cs="Shruti"/>
          <w:sz w:val="18"/>
          <w:szCs w:val="18"/>
        </w:rPr>
      </w:pPr>
      <w:r w:rsidRPr="00FB0F1E">
        <w:rPr>
          <w:rFonts w:ascii="Shruti" w:hAnsi="Shruti" w:cs="Shruti"/>
          <w:sz w:val="18"/>
          <w:szCs w:val="18"/>
        </w:rPr>
        <w:t>Avoyelles Parish School System will not be responsible, financially or otherwise, for unauthorized transactions conducted over the school network.</w:t>
      </w:r>
    </w:p>
    <w:p w:rsidR="00704FCD" w:rsidRPr="00674AC5" w:rsidRDefault="00704FCD" w:rsidP="00674AC5">
      <w:pPr>
        <w:spacing w:before="1" w:line="144" w:lineRule="auto"/>
        <w:ind w:right="1224"/>
        <w:jc w:val="both"/>
        <w:rPr>
          <w:rFonts w:ascii="Times New Roman" w:hAnsi="Times New Roman"/>
          <w:sz w:val="18"/>
          <w:szCs w:val="18"/>
        </w:rPr>
      </w:pPr>
    </w:p>
    <w:p w:rsidR="00704FCD" w:rsidRDefault="00704FCD" w:rsidP="00674AC5">
      <w:pPr>
        <w:spacing w:before="1" w:line="144" w:lineRule="auto"/>
        <w:ind w:right="1224"/>
        <w:jc w:val="both"/>
        <w:rPr>
          <w:rFonts w:ascii="Shruti" w:hAnsi="Shruti" w:cs="Shruti"/>
          <w:b/>
          <w:bCs/>
          <w:sz w:val="18"/>
          <w:szCs w:val="18"/>
        </w:rPr>
      </w:pPr>
      <w:r w:rsidRPr="00FB0F1E">
        <w:rPr>
          <w:rFonts w:ascii="Shruti" w:hAnsi="Shruti" w:cs="Shruti"/>
          <w:b/>
          <w:bCs/>
          <w:sz w:val="18"/>
          <w:szCs w:val="18"/>
        </w:rPr>
        <w:t>Violations of this Acceptable Use Policy</w:t>
      </w:r>
    </w:p>
    <w:p w:rsidR="00674AC5" w:rsidRPr="00674AC5" w:rsidRDefault="00674AC5" w:rsidP="00674AC5">
      <w:pPr>
        <w:spacing w:before="1" w:line="144" w:lineRule="auto"/>
        <w:ind w:right="1224"/>
        <w:jc w:val="both"/>
        <w:rPr>
          <w:rFonts w:ascii="Times New Roman" w:hAnsi="Times New Roman"/>
          <w:sz w:val="18"/>
          <w:szCs w:val="18"/>
        </w:rPr>
      </w:pPr>
    </w:p>
    <w:p w:rsidR="00674AC5" w:rsidRDefault="00704FCD" w:rsidP="00674AC5">
      <w:pPr>
        <w:spacing w:line="144" w:lineRule="auto"/>
        <w:jc w:val="both"/>
        <w:rPr>
          <w:rFonts w:ascii="Shruti" w:hAnsi="Shruti" w:cs="Shruti"/>
          <w:spacing w:val="-3"/>
          <w:sz w:val="18"/>
          <w:szCs w:val="18"/>
        </w:rPr>
      </w:pPr>
      <w:r w:rsidRPr="00FB0F1E">
        <w:rPr>
          <w:rFonts w:ascii="Shruti" w:hAnsi="Shruti" w:cs="Shruti"/>
          <w:spacing w:val="-3"/>
          <w:sz w:val="18"/>
          <w:szCs w:val="18"/>
        </w:rPr>
        <w:t>Violations of this policy may have disciplinary repercussions, including:</w:t>
      </w:r>
    </w:p>
    <w:p w:rsidR="00674AC5" w:rsidRPr="00674AC5" w:rsidRDefault="00674AC5" w:rsidP="00674AC5">
      <w:pPr>
        <w:spacing w:line="144" w:lineRule="auto"/>
        <w:jc w:val="both"/>
        <w:rPr>
          <w:rFonts w:ascii="Times New Roman" w:hAnsi="Times New Roman"/>
          <w:spacing w:val="-3"/>
          <w:sz w:val="18"/>
          <w:szCs w:val="18"/>
        </w:rPr>
      </w:pPr>
    </w:p>
    <w:p w:rsidR="00704FCD" w:rsidRPr="00FB0F1E" w:rsidRDefault="00704FCD" w:rsidP="000F141A">
      <w:pPr>
        <w:numPr>
          <w:ilvl w:val="0"/>
          <w:numId w:val="63"/>
        </w:numPr>
        <w:kinsoku w:val="0"/>
        <w:overflowPunct w:val="0"/>
        <w:autoSpaceDE/>
        <w:autoSpaceDN/>
        <w:adjustRightInd/>
        <w:spacing w:line="144" w:lineRule="auto"/>
        <w:ind w:hanging="360"/>
        <w:jc w:val="both"/>
        <w:textAlignment w:val="baseline"/>
        <w:rPr>
          <w:rFonts w:ascii="Shruti" w:hAnsi="Shruti" w:cs="Shruti"/>
          <w:spacing w:val="-3"/>
          <w:sz w:val="18"/>
          <w:szCs w:val="18"/>
        </w:rPr>
      </w:pPr>
      <w:r w:rsidRPr="00FB0F1E">
        <w:rPr>
          <w:rFonts w:ascii="Shruti" w:hAnsi="Shruti" w:cs="Shruti"/>
          <w:spacing w:val="-3"/>
          <w:sz w:val="18"/>
          <w:szCs w:val="18"/>
        </w:rPr>
        <w:t>Suspension of network, technology, or computer privileges</w:t>
      </w:r>
    </w:p>
    <w:p w:rsidR="00704FCD" w:rsidRPr="00FB0F1E" w:rsidRDefault="00704FCD" w:rsidP="000F141A">
      <w:pPr>
        <w:numPr>
          <w:ilvl w:val="0"/>
          <w:numId w:val="63"/>
        </w:numPr>
        <w:kinsoku w:val="0"/>
        <w:overflowPunct w:val="0"/>
        <w:autoSpaceDE/>
        <w:autoSpaceDN/>
        <w:adjustRightInd/>
        <w:spacing w:line="144" w:lineRule="auto"/>
        <w:ind w:hanging="360"/>
        <w:jc w:val="both"/>
        <w:textAlignment w:val="baseline"/>
        <w:rPr>
          <w:rFonts w:ascii="Shruti" w:hAnsi="Shruti" w:cs="Shruti"/>
          <w:spacing w:val="-3"/>
          <w:sz w:val="18"/>
          <w:szCs w:val="18"/>
        </w:rPr>
      </w:pPr>
      <w:r w:rsidRPr="00FB0F1E">
        <w:rPr>
          <w:rFonts w:ascii="Shruti" w:hAnsi="Shruti" w:cs="Shruti"/>
          <w:spacing w:val="-3"/>
          <w:sz w:val="18"/>
          <w:szCs w:val="18"/>
        </w:rPr>
        <w:t>Notification to parents</w:t>
      </w:r>
    </w:p>
    <w:p w:rsidR="00704FCD" w:rsidRPr="00FB0F1E" w:rsidRDefault="00704FCD" w:rsidP="000F141A">
      <w:pPr>
        <w:numPr>
          <w:ilvl w:val="0"/>
          <w:numId w:val="63"/>
        </w:numPr>
        <w:kinsoku w:val="0"/>
        <w:overflowPunct w:val="0"/>
        <w:autoSpaceDE/>
        <w:autoSpaceDN/>
        <w:adjustRightInd/>
        <w:spacing w:line="144" w:lineRule="auto"/>
        <w:ind w:hanging="360"/>
        <w:jc w:val="both"/>
        <w:textAlignment w:val="baseline"/>
        <w:rPr>
          <w:rFonts w:ascii="Shruti" w:hAnsi="Shruti" w:cs="Shruti"/>
          <w:spacing w:val="-3"/>
          <w:sz w:val="18"/>
          <w:szCs w:val="18"/>
        </w:rPr>
      </w:pPr>
      <w:r w:rsidRPr="00FB0F1E">
        <w:rPr>
          <w:rFonts w:ascii="Shruti" w:hAnsi="Shruti" w:cs="Shruti"/>
          <w:spacing w:val="-3"/>
          <w:sz w:val="18"/>
          <w:szCs w:val="18"/>
        </w:rPr>
        <w:t>Detention or suspension from school and school-related activities</w:t>
      </w:r>
    </w:p>
    <w:p w:rsidR="00704FCD" w:rsidRDefault="00704FCD" w:rsidP="000F141A">
      <w:pPr>
        <w:numPr>
          <w:ilvl w:val="0"/>
          <w:numId w:val="63"/>
        </w:numPr>
        <w:kinsoku w:val="0"/>
        <w:overflowPunct w:val="0"/>
        <w:autoSpaceDE/>
        <w:autoSpaceDN/>
        <w:adjustRightInd/>
        <w:spacing w:line="144" w:lineRule="auto"/>
        <w:ind w:hanging="360"/>
        <w:jc w:val="both"/>
        <w:textAlignment w:val="baseline"/>
        <w:rPr>
          <w:rFonts w:ascii="Shruti" w:hAnsi="Shruti" w:cs="Shruti"/>
          <w:spacing w:val="-3"/>
          <w:sz w:val="18"/>
          <w:szCs w:val="18"/>
        </w:rPr>
      </w:pPr>
      <w:r w:rsidRPr="00FB0F1E">
        <w:rPr>
          <w:rFonts w:ascii="Shruti" w:hAnsi="Shruti" w:cs="Shruti"/>
          <w:spacing w:val="-3"/>
          <w:sz w:val="18"/>
          <w:szCs w:val="18"/>
        </w:rPr>
        <w:t>Legal action and/or prosecution</w:t>
      </w:r>
    </w:p>
    <w:p w:rsidR="00674AC5" w:rsidRPr="00FB0F1E" w:rsidRDefault="00674AC5" w:rsidP="00674AC5">
      <w:pPr>
        <w:kinsoku w:val="0"/>
        <w:overflowPunct w:val="0"/>
        <w:autoSpaceDE/>
        <w:autoSpaceDN/>
        <w:adjustRightInd/>
        <w:spacing w:line="144" w:lineRule="auto"/>
        <w:ind w:left="432"/>
        <w:jc w:val="both"/>
        <w:textAlignment w:val="baseline"/>
        <w:rPr>
          <w:rFonts w:ascii="Shruti" w:hAnsi="Shruti" w:cs="Shruti"/>
          <w:spacing w:val="-3"/>
          <w:sz w:val="18"/>
          <w:szCs w:val="18"/>
        </w:rPr>
      </w:pPr>
    </w:p>
    <w:p w:rsidR="00674AC5" w:rsidRDefault="00704FCD" w:rsidP="00674AC5">
      <w:pPr>
        <w:spacing w:line="144" w:lineRule="auto"/>
        <w:jc w:val="both"/>
        <w:rPr>
          <w:rFonts w:ascii="Shruti" w:hAnsi="Shruti" w:cs="Shruti"/>
          <w:b/>
          <w:bCs/>
          <w:sz w:val="18"/>
          <w:szCs w:val="18"/>
        </w:rPr>
      </w:pPr>
      <w:r w:rsidRPr="00704FCD">
        <w:rPr>
          <w:rFonts w:ascii="Shruti" w:hAnsi="Shruti" w:cs="Shruti"/>
          <w:b/>
          <w:bCs/>
          <w:sz w:val="18"/>
          <w:szCs w:val="18"/>
        </w:rPr>
        <w:t>I have read and understood this Acceptable Use Policy and agree to abide by it:</w:t>
      </w:r>
      <w:r>
        <w:rPr>
          <w:rFonts w:ascii="Shruti" w:hAnsi="Shruti" w:cs="Shruti"/>
          <w:b/>
          <w:bCs/>
          <w:sz w:val="18"/>
          <w:szCs w:val="18"/>
        </w:rPr>
        <w:t xml:space="preserve"> (Please sign the Acknowledgement Page in the</w:t>
      </w:r>
      <w:r w:rsidR="00FB0F1E">
        <w:rPr>
          <w:rFonts w:ascii="Shruti" w:hAnsi="Shruti" w:cs="Shruti"/>
          <w:b/>
          <w:bCs/>
          <w:sz w:val="18"/>
          <w:szCs w:val="18"/>
        </w:rPr>
        <w:t xml:space="preserve"> back of the Student Handbook.)</w:t>
      </w:r>
    </w:p>
    <w:p w:rsidR="009A4FBF" w:rsidRDefault="00FB0F1E" w:rsidP="00674AC5">
      <w:pPr>
        <w:spacing w:line="144" w:lineRule="auto"/>
        <w:jc w:val="both"/>
        <w:rPr>
          <w:rFonts w:ascii="Shruti" w:hAnsi="Shruti" w:cs="Shruti"/>
          <w:sz w:val="18"/>
          <w:szCs w:val="18"/>
        </w:rPr>
      </w:pPr>
      <w:r>
        <w:rPr>
          <w:rFonts w:ascii="Shruti" w:hAnsi="Shruti" w:cs="Shruti"/>
          <w:b/>
          <w:bCs/>
          <w:sz w:val="18"/>
          <w:szCs w:val="18"/>
          <w:u w:val="single"/>
        </w:rPr>
        <w:t>Denial of Permission</w:t>
      </w:r>
      <w:r>
        <w:rPr>
          <w:rFonts w:ascii="Shruti" w:hAnsi="Shruti" w:cs="Shruti"/>
          <w:b/>
          <w:bCs/>
          <w:sz w:val="18"/>
          <w:szCs w:val="18"/>
        </w:rPr>
        <w:t xml:space="preserve"> As</w:t>
      </w:r>
      <w:r w:rsidR="00704FCD" w:rsidRPr="00704FCD">
        <w:rPr>
          <w:rFonts w:ascii="Shruti" w:hAnsi="Shruti" w:cs="Shruti"/>
          <w:sz w:val="18"/>
          <w:szCs w:val="18"/>
        </w:rPr>
        <w:t xml:space="preserve"> a parent or legal guardian, I have read and understand the Acceptable Use Policy; however I </w:t>
      </w:r>
      <w:r w:rsidR="00704FCD" w:rsidRPr="00674AC5">
        <w:rPr>
          <w:rFonts w:ascii="Shruti" w:hAnsi="Shruti" w:cs="Shruti"/>
          <w:sz w:val="18"/>
          <w:szCs w:val="18"/>
        </w:rPr>
        <w:t xml:space="preserve">do not want </w:t>
      </w:r>
      <w:r w:rsidR="00B53854">
        <w:rPr>
          <w:rFonts w:ascii="Shruti" w:hAnsi="Shruti" w:cs="Shruti"/>
          <w:sz w:val="18"/>
          <w:szCs w:val="18"/>
        </w:rPr>
        <w:t>my child to have access to the I</w:t>
      </w:r>
      <w:r w:rsidR="00704FCD" w:rsidRPr="00674AC5">
        <w:rPr>
          <w:rFonts w:ascii="Shruti" w:hAnsi="Shruti" w:cs="Shruti"/>
          <w:sz w:val="18"/>
          <w:szCs w:val="18"/>
        </w:rPr>
        <w:t>nternet. I further understand that it i</w:t>
      </w:r>
      <w:r w:rsidRPr="00674AC5">
        <w:rPr>
          <w:rFonts w:ascii="Shruti" w:hAnsi="Shruti" w:cs="Shruti"/>
          <w:sz w:val="18"/>
          <w:szCs w:val="18"/>
        </w:rPr>
        <w:t>s my responsibility to sign a</w:t>
      </w:r>
      <w:r w:rsidR="00704FCD" w:rsidRPr="00674AC5">
        <w:rPr>
          <w:rFonts w:ascii="Shruti" w:hAnsi="Shruti" w:cs="Shruti"/>
          <w:sz w:val="18"/>
          <w:szCs w:val="18"/>
        </w:rPr>
        <w:t xml:space="preserve"> denial of</w:t>
      </w:r>
      <w:r w:rsidR="00704FCD" w:rsidRPr="00704FCD">
        <w:rPr>
          <w:rFonts w:ascii="Shruti" w:hAnsi="Shruti" w:cs="Shruti"/>
          <w:sz w:val="18"/>
          <w:szCs w:val="18"/>
        </w:rPr>
        <w:t xml:space="preserve"> permission in the presence of school administrators each year. </w:t>
      </w:r>
    </w:p>
    <w:p w:rsidR="00674AC5" w:rsidRPr="00FB0F1E" w:rsidRDefault="00674AC5" w:rsidP="00674AC5">
      <w:pPr>
        <w:spacing w:line="144" w:lineRule="auto"/>
        <w:ind w:left="72"/>
        <w:jc w:val="both"/>
        <w:rPr>
          <w:rFonts w:ascii="Shruti" w:hAnsi="Shruti" w:cs="Shruti"/>
          <w:b/>
          <w:bCs/>
          <w:sz w:val="18"/>
          <w:szCs w:val="18"/>
        </w:rPr>
      </w:pPr>
    </w:p>
    <w:p w:rsidR="009A4FBF" w:rsidRPr="00FA7F0C" w:rsidRDefault="009A4FBF" w:rsidP="00FA7F0C">
      <w:pPr>
        <w:tabs>
          <w:tab w:val="left" w:pos="-1440"/>
        </w:tabs>
        <w:spacing w:line="144" w:lineRule="auto"/>
        <w:jc w:val="center"/>
        <w:rPr>
          <w:rFonts w:ascii="Shruti" w:hAnsi="Shruti" w:cs="Shruti"/>
          <w:b/>
          <w:sz w:val="18"/>
          <w:szCs w:val="18"/>
          <w:u w:val="single"/>
        </w:rPr>
      </w:pPr>
      <w:r w:rsidRPr="00FA7F0C">
        <w:rPr>
          <w:rFonts w:ascii="Shruti" w:hAnsi="Shruti" w:cs="Shruti"/>
          <w:b/>
          <w:sz w:val="18"/>
          <w:szCs w:val="18"/>
          <w:u w:val="single"/>
        </w:rPr>
        <w:t>NONDISCRIMINATION POLICY</w:t>
      </w:r>
    </w:p>
    <w:p w:rsidR="009A4FBF" w:rsidRPr="0012187D" w:rsidRDefault="009A4FBF" w:rsidP="00674AC5">
      <w:pPr>
        <w:spacing w:line="144" w:lineRule="auto"/>
        <w:jc w:val="both"/>
        <w:rPr>
          <w:rFonts w:ascii="Times New Roman" w:hAnsi="Times New Roman"/>
          <w:sz w:val="18"/>
          <w:szCs w:val="18"/>
        </w:rPr>
      </w:pPr>
    </w:p>
    <w:p w:rsidR="009A4FBF" w:rsidRDefault="009A4FBF" w:rsidP="00674AC5">
      <w:pPr>
        <w:spacing w:line="144" w:lineRule="auto"/>
        <w:jc w:val="both"/>
        <w:rPr>
          <w:rFonts w:ascii="Shruti" w:hAnsi="Shruti" w:cs="Shruti"/>
          <w:sz w:val="18"/>
          <w:szCs w:val="18"/>
        </w:rPr>
      </w:pPr>
      <w:r w:rsidRPr="00B96D5B">
        <w:rPr>
          <w:rFonts w:ascii="Shruti" w:hAnsi="Shruti" w:cs="Shruti"/>
          <w:sz w:val="18"/>
          <w:szCs w:val="18"/>
        </w:rPr>
        <w:t>It is the policy of the AVOYELLES PARISH SCHOOL BOARD to provide equal opportunities without regard to race, color, national origin, sex, age, handicappin</w:t>
      </w:r>
      <w:r w:rsidRPr="00B96D5B">
        <w:rPr>
          <w:rFonts w:ascii="Shruti" w:hAnsi="Shruti" w:cs="Shruti"/>
          <w:sz w:val="18"/>
          <w:szCs w:val="18"/>
          <w:u w:val="single"/>
        </w:rPr>
        <w:t>g</w:t>
      </w:r>
      <w:r w:rsidRPr="00B96D5B">
        <w:rPr>
          <w:rFonts w:ascii="Shruti" w:hAnsi="Shruti" w:cs="Shruti"/>
          <w:sz w:val="18"/>
          <w:szCs w:val="18"/>
        </w:rPr>
        <w:t xml:space="preserve"> condition, religion, or veteran status in its educational programs and activities.  This includes, but is not limited to, admissions, educational services, financial aid, and employment.  Inquiries concerning application of this policy may be referred to:</w:t>
      </w:r>
    </w:p>
    <w:p w:rsidR="009A4FBF" w:rsidRDefault="009A4FBF" w:rsidP="00674AC5">
      <w:pPr>
        <w:spacing w:line="144" w:lineRule="auto"/>
        <w:jc w:val="both"/>
        <w:rPr>
          <w:rFonts w:ascii="Shruti" w:hAnsi="Shruti" w:cs="Shruti"/>
          <w:sz w:val="18"/>
          <w:szCs w:val="18"/>
        </w:rPr>
      </w:pPr>
    </w:p>
    <w:p w:rsidR="009A4FBF" w:rsidRPr="00B96D5B" w:rsidRDefault="009A4FBF" w:rsidP="00674AC5">
      <w:pPr>
        <w:tabs>
          <w:tab w:val="right" w:leader="dot" w:pos="8640"/>
        </w:tabs>
        <w:spacing w:line="144" w:lineRule="auto"/>
        <w:jc w:val="both"/>
        <w:rPr>
          <w:rFonts w:ascii="Shruti" w:hAnsi="Shruti" w:cs="Shruti"/>
          <w:sz w:val="18"/>
          <w:szCs w:val="18"/>
        </w:rPr>
      </w:pPr>
      <w:r>
        <w:rPr>
          <w:rFonts w:ascii="Shruti" w:hAnsi="Shruti" w:cs="Shruti"/>
          <w:sz w:val="18"/>
          <w:szCs w:val="18"/>
        </w:rPr>
        <w:t xml:space="preserve">               </w:t>
      </w:r>
      <w:r w:rsidRPr="00B96D5B">
        <w:rPr>
          <w:rFonts w:ascii="Shruti" w:hAnsi="Shruti" w:cs="Shruti"/>
          <w:sz w:val="18"/>
          <w:szCs w:val="18"/>
        </w:rPr>
        <w:t>Susan</w:t>
      </w:r>
      <w:r>
        <w:rPr>
          <w:rFonts w:ascii="Shruti" w:hAnsi="Shruti" w:cs="Shruti"/>
          <w:sz w:val="18"/>
          <w:szCs w:val="18"/>
        </w:rPr>
        <w:t xml:space="preserve"> Welch</w:t>
      </w:r>
      <w:r>
        <w:rPr>
          <w:rFonts w:ascii="Shruti" w:hAnsi="Shruti" w:cs="Shruti"/>
          <w:sz w:val="18"/>
          <w:szCs w:val="18"/>
        </w:rPr>
        <w:tab/>
      </w:r>
      <w:r w:rsidRPr="00B96D5B">
        <w:rPr>
          <w:rFonts w:ascii="Shruti" w:hAnsi="Shruti" w:cs="Shruti"/>
          <w:sz w:val="18"/>
          <w:szCs w:val="18"/>
        </w:rPr>
        <w:t>.Coordinator of Title IX (Gender Equity)</w:t>
      </w:r>
    </w:p>
    <w:p w:rsidR="004467C1" w:rsidRDefault="009A4FBF" w:rsidP="00674AC5">
      <w:pPr>
        <w:tabs>
          <w:tab w:val="right" w:leader="dot" w:pos="8640"/>
        </w:tabs>
        <w:spacing w:line="144" w:lineRule="auto"/>
        <w:jc w:val="both"/>
        <w:rPr>
          <w:rFonts w:ascii="Shruti" w:hAnsi="Shruti" w:cs="Shruti"/>
          <w:sz w:val="18"/>
          <w:szCs w:val="18"/>
        </w:rPr>
      </w:pPr>
      <w:r w:rsidRPr="00B96D5B">
        <w:rPr>
          <w:rFonts w:ascii="Shruti" w:hAnsi="Shruti" w:cs="Shruti"/>
          <w:sz w:val="18"/>
          <w:szCs w:val="18"/>
        </w:rPr>
        <w:t xml:space="preserve">               </w:t>
      </w:r>
      <w:r>
        <w:rPr>
          <w:rFonts w:ascii="Shruti" w:hAnsi="Shruti" w:cs="Shruti"/>
          <w:sz w:val="18"/>
          <w:szCs w:val="18"/>
        </w:rPr>
        <w:t>Wendy Marchand</w:t>
      </w:r>
      <w:r>
        <w:rPr>
          <w:rFonts w:ascii="Shruti" w:hAnsi="Shruti" w:cs="Shruti"/>
          <w:sz w:val="18"/>
          <w:szCs w:val="18"/>
        </w:rPr>
        <w:tab/>
      </w:r>
      <w:r w:rsidR="00674AC5">
        <w:rPr>
          <w:rFonts w:ascii="Shruti" w:hAnsi="Shruti" w:cs="Shruti"/>
          <w:sz w:val="18"/>
          <w:szCs w:val="18"/>
        </w:rPr>
        <w:t xml:space="preserve">Coordinator of Section </w:t>
      </w:r>
    </w:p>
    <w:p w:rsidR="00414339" w:rsidRDefault="00414339" w:rsidP="00414339">
      <w:pPr>
        <w:tabs>
          <w:tab w:val="right" w:leader="dot" w:pos="8640"/>
        </w:tabs>
        <w:spacing w:line="144" w:lineRule="auto"/>
        <w:jc w:val="both"/>
        <w:rPr>
          <w:rFonts w:ascii="Shruti" w:hAnsi="Shruti" w:cs="Shruti"/>
          <w:b/>
          <w:sz w:val="18"/>
          <w:szCs w:val="18"/>
        </w:rPr>
      </w:pPr>
    </w:p>
    <w:p w:rsidR="00414339" w:rsidRDefault="00414339" w:rsidP="00414339">
      <w:pPr>
        <w:tabs>
          <w:tab w:val="right" w:leader="dot" w:pos="8640"/>
        </w:tabs>
        <w:spacing w:line="144" w:lineRule="auto"/>
        <w:jc w:val="both"/>
        <w:rPr>
          <w:rFonts w:ascii="Shruti" w:hAnsi="Shruti" w:cs="Shruti"/>
          <w:b/>
          <w:sz w:val="18"/>
          <w:szCs w:val="18"/>
        </w:rPr>
      </w:pPr>
      <w:r>
        <w:rPr>
          <w:rFonts w:ascii="Shruti" w:hAnsi="Shruti" w:cs="Shruti"/>
          <w:b/>
          <w:sz w:val="18"/>
          <w:szCs w:val="18"/>
        </w:rPr>
        <w:t>504</w:t>
      </w:r>
    </w:p>
    <w:p w:rsidR="00414339" w:rsidRPr="00EC4648" w:rsidRDefault="00414339" w:rsidP="00414339">
      <w:pPr>
        <w:tabs>
          <w:tab w:val="right" w:leader="dot" w:pos="8640"/>
        </w:tabs>
        <w:spacing w:line="144" w:lineRule="auto"/>
        <w:jc w:val="both"/>
        <w:rPr>
          <w:rFonts w:ascii="Shruti" w:hAnsi="Shruti" w:cs="Shruti"/>
          <w:b/>
          <w:sz w:val="18"/>
          <w:szCs w:val="18"/>
        </w:rPr>
      </w:pPr>
    </w:p>
    <w:p w:rsidR="00414339" w:rsidRPr="009C7E00" w:rsidRDefault="00414339" w:rsidP="00414339">
      <w:pPr>
        <w:widowControl/>
        <w:autoSpaceDE/>
        <w:autoSpaceDN/>
        <w:adjustRightInd/>
        <w:spacing w:line="144" w:lineRule="auto"/>
        <w:rPr>
          <w:rFonts w:ascii="Times New Roman" w:eastAsiaTheme="minorHAnsi" w:hAnsi="Times New Roman"/>
          <w:sz w:val="18"/>
          <w:szCs w:val="18"/>
        </w:rPr>
      </w:pPr>
      <w:r w:rsidRPr="00EC4648">
        <w:rPr>
          <w:rFonts w:ascii="Shruti" w:eastAsiaTheme="minorHAnsi" w:hAnsi="Shruti" w:cs="Shruti"/>
          <w:sz w:val="18"/>
          <w:szCs w:val="18"/>
        </w:rPr>
        <w:t>Section 504 of the Rehabilitation Act of 1973 and the Americans with Disabilities Act prohibits discrimination against persons with a disability by any institution receiving federal financial assistance.</w:t>
      </w:r>
      <w:r w:rsidRPr="00EC4648">
        <w:rPr>
          <w:rFonts w:ascii="Shruti" w:eastAsiaTheme="minorHAnsi" w:hAnsi="Shruti" w:cs="Shruti"/>
          <w:sz w:val="18"/>
          <w:szCs w:val="18"/>
        </w:rPr>
        <w:br/>
      </w:r>
    </w:p>
    <w:p w:rsidR="00414339" w:rsidRDefault="00414339" w:rsidP="00414339">
      <w:pPr>
        <w:widowControl/>
        <w:autoSpaceDE/>
        <w:autoSpaceDN/>
        <w:adjustRightInd/>
        <w:spacing w:line="144" w:lineRule="auto"/>
        <w:rPr>
          <w:rFonts w:ascii="Shruti" w:eastAsiaTheme="minorHAnsi" w:hAnsi="Shruti" w:cs="Shruti"/>
          <w:sz w:val="18"/>
          <w:szCs w:val="18"/>
        </w:rPr>
      </w:pPr>
      <w:r w:rsidRPr="00EC4648">
        <w:rPr>
          <w:rFonts w:ascii="Shruti" w:eastAsiaTheme="minorHAnsi" w:hAnsi="Shruti" w:cs="Shruti"/>
          <w:sz w:val="18"/>
          <w:szCs w:val="18"/>
        </w:rPr>
        <w:t>The school district has responsibilities under Section 504, which include the obligation to identify, evaluate, and if the student is determined to be eligible under Section 504, to afford access to appropriate educational services.</w:t>
      </w:r>
      <w:r w:rsidRPr="00EC4648">
        <w:rPr>
          <w:rFonts w:ascii="Shruti" w:eastAsiaTheme="minorHAnsi" w:hAnsi="Shruti" w:cs="Shruti"/>
          <w:sz w:val="18"/>
          <w:szCs w:val="18"/>
        </w:rPr>
        <w:br/>
        <w:t>A parent may request a form to initiate a referral for any student by contacting the principal of any school</w:t>
      </w:r>
      <w:r>
        <w:rPr>
          <w:rFonts w:ascii="Shruti" w:eastAsiaTheme="minorHAnsi" w:hAnsi="Shruti" w:cs="Shruti"/>
          <w:sz w:val="18"/>
          <w:szCs w:val="18"/>
        </w:rPr>
        <w:t xml:space="preserve"> or the Section 504 Coordinator</w:t>
      </w:r>
    </w:p>
    <w:p w:rsidR="00414339" w:rsidRDefault="00414339" w:rsidP="00414339">
      <w:pPr>
        <w:widowControl/>
        <w:autoSpaceDE/>
        <w:autoSpaceDN/>
        <w:adjustRightInd/>
        <w:spacing w:line="144" w:lineRule="auto"/>
        <w:rPr>
          <w:rFonts w:ascii="Shruti" w:eastAsiaTheme="minorHAnsi" w:hAnsi="Shruti" w:cs="Shruti"/>
          <w:sz w:val="18"/>
          <w:szCs w:val="18"/>
        </w:rPr>
      </w:pPr>
    </w:p>
    <w:p w:rsidR="00414339" w:rsidRPr="00FA7F0C" w:rsidRDefault="00414339" w:rsidP="00FA7F0C">
      <w:pPr>
        <w:widowControl/>
        <w:autoSpaceDE/>
        <w:autoSpaceDN/>
        <w:adjustRightInd/>
        <w:spacing w:line="144" w:lineRule="auto"/>
        <w:jc w:val="center"/>
        <w:rPr>
          <w:rFonts w:ascii="Shruti" w:hAnsi="Shruti" w:cs="Shruti"/>
          <w:b/>
          <w:bCs/>
          <w:sz w:val="18"/>
          <w:szCs w:val="18"/>
          <w:u w:val="single"/>
        </w:rPr>
      </w:pPr>
      <w:r w:rsidRPr="00FA7F0C">
        <w:rPr>
          <w:rFonts w:ascii="Shruti" w:hAnsi="Shruti" w:cs="Shruti"/>
          <w:b/>
          <w:bCs/>
          <w:sz w:val="18"/>
          <w:szCs w:val="18"/>
          <w:u w:val="single"/>
        </w:rPr>
        <w:t xml:space="preserve">Prohibition </w:t>
      </w:r>
      <w:proofErr w:type="gramStart"/>
      <w:r w:rsidRPr="00FA7F0C">
        <w:rPr>
          <w:rFonts w:ascii="Shruti" w:hAnsi="Shruti" w:cs="Shruti"/>
          <w:b/>
          <w:bCs/>
          <w:sz w:val="18"/>
          <w:szCs w:val="18"/>
          <w:u w:val="single"/>
        </w:rPr>
        <w:t>Against</w:t>
      </w:r>
      <w:proofErr w:type="gramEnd"/>
      <w:r w:rsidRPr="00FA7F0C">
        <w:rPr>
          <w:rFonts w:ascii="Shruti" w:hAnsi="Shruti" w:cs="Shruti"/>
          <w:b/>
          <w:bCs/>
          <w:sz w:val="18"/>
          <w:szCs w:val="18"/>
          <w:u w:val="single"/>
        </w:rPr>
        <w:t xml:space="preserve"> Teen Dating Violence</w:t>
      </w:r>
    </w:p>
    <w:p w:rsidR="00414339" w:rsidRPr="007049E4" w:rsidRDefault="00414339" w:rsidP="00414339">
      <w:pPr>
        <w:widowControl/>
        <w:autoSpaceDE/>
        <w:autoSpaceDN/>
        <w:adjustRightInd/>
        <w:spacing w:line="144" w:lineRule="auto"/>
        <w:rPr>
          <w:rFonts w:ascii="Times New Roman" w:hAnsi="Times New Roman"/>
          <w:sz w:val="18"/>
          <w:szCs w:val="18"/>
        </w:rPr>
      </w:pPr>
    </w:p>
    <w:p w:rsidR="00414339" w:rsidRDefault="00414339" w:rsidP="000F141A">
      <w:pPr>
        <w:pStyle w:val="00003"/>
        <w:numPr>
          <w:ilvl w:val="1"/>
          <w:numId w:val="10"/>
        </w:numPr>
        <w:spacing w:before="0" w:beforeAutospacing="0" w:after="0" w:afterAutospacing="0" w:line="144" w:lineRule="auto"/>
        <w:ind w:left="1080"/>
        <w:rPr>
          <w:rFonts w:ascii="Shruti" w:hAnsi="Shruti" w:cs="Shruti"/>
          <w:color w:val="000000"/>
          <w:sz w:val="18"/>
          <w:szCs w:val="18"/>
        </w:rPr>
      </w:pPr>
      <w:r w:rsidRPr="00D83788">
        <w:rPr>
          <w:rFonts w:ascii="Shruti" w:hAnsi="Shruti" w:cs="Shruti"/>
          <w:color w:val="000000"/>
          <w:sz w:val="18"/>
          <w:szCs w:val="18"/>
        </w:rPr>
        <w:t>Each school year the governing authority of each public school shall provide to students in grades seven through twelve enrolled in Health Education age and grade appropriate classroom instruction relative to dating violence.</w:t>
      </w:r>
    </w:p>
    <w:p w:rsidR="00414339" w:rsidRPr="007049E4" w:rsidRDefault="00414339" w:rsidP="00414339">
      <w:pPr>
        <w:pStyle w:val="00003"/>
        <w:spacing w:before="0" w:beforeAutospacing="0" w:after="0" w:afterAutospacing="0" w:line="144" w:lineRule="auto"/>
        <w:ind w:left="1440"/>
        <w:rPr>
          <w:sz w:val="18"/>
          <w:szCs w:val="18"/>
        </w:rPr>
      </w:pPr>
    </w:p>
    <w:p w:rsidR="00414339" w:rsidRPr="00D83788" w:rsidRDefault="00414339" w:rsidP="00414339">
      <w:pPr>
        <w:pStyle w:val="00003"/>
        <w:spacing w:before="0" w:beforeAutospacing="0" w:after="0" w:afterAutospacing="0" w:line="144" w:lineRule="auto"/>
        <w:ind w:firstLine="720"/>
        <w:rPr>
          <w:rFonts w:ascii="Shruti" w:hAnsi="Shruti" w:cs="Shruti"/>
          <w:sz w:val="18"/>
          <w:szCs w:val="18"/>
        </w:rPr>
      </w:pPr>
      <w:r w:rsidRPr="00D83788">
        <w:rPr>
          <w:rFonts w:ascii="Shruti" w:hAnsi="Shruti" w:cs="Shruti"/>
          <w:color w:val="000000"/>
          <w:sz w:val="18"/>
          <w:szCs w:val="18"/>
        </w:rPr>
        <w:t>(2)  Such instruction shall include but need not be limited to providing students with the following information:</w:t>
      </w:r>
    </w:p>
    <w:p w:rsidR="00414339" w:rsidRDefault="00414339" w:rsidP="00414339">
      <w:pPr>
        <w:pStyle w:val="00003"/>
        <w:spacing w:before="0" w:beforeAutospacing="0" w:after="0" w:afterAutospacing="0" w:line="144" w:lineRule="auto"/>
        <w:ind w:left="1440"/>
        <w:rPr>
          <w:rFonts w:ascii="Shruti" w:hAnsi="Shruti" w:cs="Shruti"/>
          <w:color w:val="000000"/>
          <w:sz w:val="18"/>
          <w:szCs w:val="18"/>
        </w:rPr>
      </w:pPr>
      <w:r>
        <w:rPr>
          <w:rFonts w:ascii="Shruti" w:hAnsi="Shruti" w:cs="Shruti"/>
          <w:color w:val="000000"/>
          <w:sz w:val="18"/>
          <w:szCs w:val="18"/>
        </w:rPr>
        <w:t xml:space="preserve">(a) The definition of “Dating Violence”, which is a pattern of behavior where one person threatens to    </w:t>
      </w:r>
    </w:p>
    <w:p w:rsidR="00414339" w:rsidRDefault="00414339" w:rsidP="00414339">
      <w:pPr>
        <w:pStyle w:val="00003"/>
        <w:spacing w:before="0" w:beforeAutospacing="0" w:after="0" w:afterAutospacing="0" w:line="144" w:lineRule="auto"/>
        <w:ind w:left="1440"/>
        <w:rPr>
          <w:rFonts w:ascii="Shruti" w:hAnsi="Shruti" w:cs="Shruti"/>
          <w:color w:val="000000"/>
          <w:sz w:val="18"/>
          <w:szCs w:val="18"/>
        </w:rPr>
      </w:pPr>
      <w:r>
        <w:rPr>
          <w:rFonts w:ascii="Shruti" w:hAnsi="Shruti" w:cs="Shruti"/>
          <w:color w:val="000000"/>
          <w:sz w:val="18"/>
          <w:szCs w:val="18"/>
        </w:rPr>
        <w:t xml:space="preserve">     </w:t>
      </w:r>
      <w:proofErr w:type="gramStart"/>
      <w:r>
        <w:rPr>
          <w:rFonts w:ascii="Shruti" w:hAnsi="Shruti" w:cs="Shruti"/>
          <w:color w:val="000000"/>
          <w:sz w:val="18"/>
          <w:szCs w:val="18"/>
        </w:rPr>
        <w:t>use</w:t>
      </w:r>
      <w:proofErr w:type="gramEnd"/>
      <w:r>
        <w:rPr>
          <w:rFonts w:ascii="Shruti" w:hAnsi="Shruti" w:cs="Shruti"/>
          <w:color w:val="000000"/>
          <w:sz w:val="18"/>
          <w:szCs w:val="18"/>
        </w:rPr>
        <w:t xml:space="preserve">, or actually uses, physical, sexual, verbal, or emotional abuse to control his or her dating  </w:t>
      </w:r>
    </w:p>
    <w:p w:rsidR="00414339" w:rsidRDefault="00414339" w:rsidP="00414339">
      <w:pPr>
        <w:pStyle w:val="00003"/>
        <w:spacing w:before="0" w:beforeAutospacing="0" w:after="0" w:afterAutospacing="0" w:line="144" w:lineRule="auto"/>
        <w:ind w:left="1440"/>
        <w:rPr>
          <w:rFonts w:ascii="Shruti" w:hAnsi="Shruti" w:cs="Shruti"/>
          <w:color w:val="000000"/>
          <w:sz w:val="18"/>
          <w:szCs w:val="18"/>
        </w:rPr>
      </w:pPr>
      <w:r>
        <w:rPr>
          <w:rFonts w:ascii="Shruti" w:hAnsi="Shruti" w:cs="Shruti"/>
          <w:color w:val="000000"/>
          <w:sz w:val="18"/>
          <w:szCs w:val="18"/>
        </w:rPr>
        <w:t xml:space="preserve">     </w:t>
      </w:r>
      <w:proofErr w:type="gramStart"/>
      <w:r>
        <w:rPr>
          <w:rFonts w:ascii="Shruti" w:hAnsi="Shruti" w:cs="Shruti"/>
          <w:color w:val="000000"/>
          <w:sz w:val="18"/>
          <w:szCs w:val="18"/>
        </w:rPr>
        <w:t>partner</w:t>
      </w:r>
      <w:proofErr w:type="gramEnd"/>
      <w:r>
        <w:rPr>
          <w:rFonts w:ascii="Shruti" w:hAnsi="Shruti" w:cs="Shruti"/>
          <w:color w:val="000000"/>
          <w:sz w:val="18"/>
          <w:szCs w:val="18"/>
        </w:rPr>
        <w:t>.</w:t>
      </w:r>
    </w:p>
    <w:p w:rsidR="00414339" w:rsidRPr="00D83788" w:rsidRDefault="00414339" w:rsidP="00414339">
      <w:pPr>
        <w:pStyle w:val="00003"/>
        <w:spacing w:before="0" w:beforeAutospacing="0" w:after="0" w:afterAutospacing="0" w:line="144" w:lineRule="auto"/>
        <w:rPr>
          <w:rFonts w:ascii="Shruti" w:hAnsi="Shruti" w:cs="Shruti"/>
          <w:sz w:val="18"/>
          <w:szCs w:val="18"/>
        </w:rPr>
      </w:pPr>
      <w:r w:rsidRPr="00D83788">
        <w:rPr>
          <w:rFonts w:ascii="Shruti" w:hAnsi="Shruti" w:cs="Shruti"/>
          <w:color w:val="000000"/>
          <w:sz w:val="18"/>
          <w:szCs w:val="18"/>
        </w:rPr>
        <w:t xml:space="preserve"> </w:t>
      </w:r>
      <w:r>
        <w:rPr>
          <w:rFonts w:ascii="Shruti" w:hAnsi="Shruti" w:cs="Shruti"/>
          <w:color w:val="000000"/>
          <w:sz w:val="18"/>
          <w:szCs w:val="18"/>
        </w:rPr>
        <w:tab/>
      </w:r>
      <w:r>
        <w:rPr>
          <w:rFonts w:ascii="Shruti" w:hAnsi="Shruti" w:cs="Shruti"/>
          <w:color w:val="000000"/>
          <w:sz w:val="18"/>
          <w:szCs w:val="18"/>
        </w:rPr>
        <w:tab/>
      </w:r>
      <w:r w:rsidRPr="00D83788">
        <w:rPr>
          <w:rFonts w:ascii="Shruti" w:hAnsi="Shruti" w:cs="Shruti"/>
          <w:color w:val="000000"/>
          <w:sz w:val="18"/>
          <w:szCs w:val="18"/>
        </w:rPr>
        <w:t>(b)  Dating violence warning signs.</w:t>
      </w:r>
    </w:p>
    <w:p w:rsidR="00414339" w:rsidRDefault="00414339" w:rsidP="00414339">
      <w:pPr>
        <w:pStyle w:val="00003"/>
        <w:spacing w:before="0" w:beforeAutospacing="0" w:after="0" w:afterAutospacing="0" w:line="144" w:lineRule="auto"/>
        <w:ind w:left="720" w:firstLine="720"/>
        <w:rPr>
          <w:rFonts w:ascii="Shruti" w:hAnsi="Shruti" w:cs="Shruti"/>
          <w:color w:val="000000"/>
          <w:sz w:val="18"/>
          <w:szCs w:val="18"/>
        </w:rPr>
      </w:pPr>
      <w:r w:rsidRPr="00D83788">
        <w:rPr>
          <w:rFonts w:ascii="Shruti" w:hAnsi="Shruti" w:cs="Shruti"/>
          <w:color w:val="000000"/>
          <w:sz w:val="18"/>
          <w:szCs w:val="18"/>
        </w:rPr>
        <w:t>(c)  Characteristics of healthy relationships.</w:t>
      </w:r>
    </w:p>
    <w:p w:rsidR="00414339" w:rsidRPr="00414339" w:rsidRDefault="00414339" w:rsidP="00414339">
      <w:pPr>
        <w:pStyle w:val="00003"/>
        <w:spacing w:before="0" w:beforeAutospacing="0" w:after="0" w:afterAutospacing="0" w:line="144" w:lineRule="auto"/>
        <w:ind w:firstLine="720"/>
        <w:rPr>
          <w:color w:val="000000"/>
          <w:sz w:val="18"/>
          <w:szCs w:val="18"/>
        </w:rPr>
      </w:pPr>
    </w:p>
    <w:p w:rsidR="00414339" w:rsidRPr="00D83788" w:rsidRDefault="00414339" w:rsidP="00414339">
      <w:pPr>
        <w:pStyle w:val="00003"/>
        <w:spacing w:before="0" w:beforeAutospacing="0" w:after="0" w:afterAutospacing="0" w:line="144" w:lineRule="auto"/>
        <w:rPr>
          <w:rFonts w:ascii="Shruti" w:hAnsi="Shruti" w:cs="Shruti"/>
          <w:sz w:val="18"/>
          <w:szCs w:val="18"/>
        </w:rPr>
      </w:pPr>
      <w:r>
        <w:rPr>
          <w:rFonts w:ascii="Shruti" w:hAnsi="Shruti" w:cs="Shruti"/>
          <w:color w:val="000000"/>
          <w:sz w:val="18"/>
          <w:szCs w:val="18"/>
        </w:rPr>
        <w:t>“Any student who is a victim of, or a witness to, dating violence should immediately report it to a school faculty member, counselor, administrator or resource officer”.</w:t>
      </w:r>
    </w:p>
    <w:p w:rsidR="00414339" w:rsidRPr="0012187D" w:rsidRDefault="00414339" w:rsidP="00414339">
      <w:pPr>
        <w:widowControl/>
        <w:autoSpaceDE/>
        <w:autoSpaceDN/>
        <w:adjustRightInd/>
        <w:spacing w:line="144" w:lineRule="auto"/>
        <w:rPr>
          <w:rFonts w:ascii="Shruti" w:eastAsiaTheme="minorHAnsi" w:hAnsi="Shruti" w:cs="Shruti"/>
          <w:sz w:val="18"/>
          <w:szCs w:val="18"/>
        </w:rPr>
      </w:pPr>
    </w:p>
    <w:p w:rsidR="00414339" w:rsidRPr="00B96D5B" w:rsidRDefault="00414339" w:rsidP="00414339">
      <w:pPr>
        <w:spacing w:line="144" w:lineRule="auto"/>
        <w:jc w:val="center"/>
        <w:rPr>
          <w:rFonts w:ascii="Shruti" w:hAnsi="Shruti" w:cs="Shruti"/>
          <w:b/>
          <w:bCs/>
          <w:sz w:val="18"/>
          <w:szCs w:val="18"/>
        </w:rPr>
      </w:pPr>
      <w:r w:rsidRPr="00B96D5B">
        <w:rPr>
          <w:rFonts w:ascii="Shruti" w:hAnsi="Shruti" w:cs="Shruti"/>
          <w:b/>
          <w:bCs/>
          <w:sz w:val="18"/>
          <w:szCs w:val="18"/>
        </w:rPr>
        <w:t>Avoyelles Parish School Board</w:t>
      </w:r>
    </w:p>
    <w:p w:rsidR="00414339" w:rsidRPr="00B96D5B" w:rsidRDefault="00414339" w:rsidP="00414339">
      <w:pPr>
        <w:spacing w:line="144" w:lineRule="auto"/>
        <w:jc w:val="center"/>
        <w:rPr>
          <w:rFonts w:ascii="Shruti" w:hAnsi="Shruti" w:cs="Shruti"/>
          <w:b/>
          <w:bCs/>
          <w:sz w:val="18"/>
          <w:szCs w:val="18"/>
        </w:rPr>
      </w:pPr>
      <w:r w:rsidRPr="00B96D5B">
        <w:rPr>
          <w:rFonts w:ascii="Shruti" w:hAnsi="Shruti" w:cs="Shruti"/>
          <w:b/>
          <w:bCs/>
          <w:sz w:val="18"/>
          <w:szCs w:val="18"/>
        </w:rPr>
        <w:t>221 Tunica Drive, West</w:t>
      </w:r>
    </w:p>
    <w:p w:rsidR="00414339" w:rsidRPr="00B96D5B" w:rsidRDefault="00414339" w:rsidP="00414339">
      <w:pPr>
        <w:spacing w:line="144" w:lineRule="auto"/>
        <w:jc w:val="center"/>
        <w:rPr>
          <w:rFonts w:ascii="Shruti" w:hAnsi="Shruti" w:cs="Shruti"/>
          <w:sz w:val="18"/>
          <w:szCs w:val="18"/>
        </w:rPr>
      </w:pPr>
      <w:r w:rsidRPr="00B96D5B">
        <w:rPr>
          <w:rFonts w:ascii="Shruti" w:hAnsi="Shruti" w:cs="Shruti"/>
          <w:b/>
          <w:bCs/>
          <w:sz w:val="18"/>
          <w:szCs w:val="18"/>
        </w:rPr>
        <w:t>Marksville, Louisiana 71351</w:t>
      </w:r>
    </w:p>
    <w:p w:rsidR="00414339" w:rsidRPr="00414339" w:rsidRDefault="00414339" w:rsidP="00414339">
      <w:pPr>
        <w:spacing w:line="144" w:lineRule="auto"/>
        <w:jc w:val="center"/>
        <w:rPr>
          <w:rFonts w:ascii="Shruti" w:hAnsi="Shruti" w:cs="Shruti"/>
          <w:b/>
          <w:bCs/>
          <w:sz w:val="18"/>
          <w:szCs w:val="18"/>
        </w:rPr>
      </w:pPr>
      <w:r w:rsidRPr="00B96D5B">
        <w:rPr>
          <w:rFonts w:ascii="Shruti" w:hAnsi="Shruti" w:cs="Shruti"/>
          <w:b/>
          <w:bCs/>
          <w:sz w:val="18"/>
          <w:szCs w:val="18"/>
        </w:rPr>
        <w:t>Phone:</w:t>
      </w:r>
      <w:r>
        <w:rPr>
          <w:rFonts w:ascii="Shruti" w:hAnsi="Shruti" w:cs="Shruti"/>
          <w:b/>
          <w:bCs/>
          <w:sz w:val="18"/>
          <w:szCs w:val="18"/>
        </w:rPr>
        <w:tab/>
        <w:t>(318) 253-5982; (318) 876-3391;</w:t>
      </w:r>
      <w:r w:rsidRPr="00B96D5B">
        <w:rPr>
          <w:rFonts w:ascii="Shruti" w:hAnsi="Shruti" w:cs="Shruti"/>
          <w:b/>
          <w:bCs/>
          <w:sz w:val="18"/>
          <w:szCs w:val="18"/>
        </w:rPr>
        <w:t xml:space="preserve"> (318) 346-2994</w:t>
      </w:r>
    </w:p>
    <w:p w:rsidR="00414339" w:rsidRPr="0012187D" w:rsidRDefault="00414339" w:rsidP="00414339">
      <w:pPr>
        <w:tabs>
          <w:tab w:val="left" w:pos="-1440"/>
        </w:tabs>
        <w:spacing w:line="144" w:lineRule="auto"/>
        <w:ind w:left="720" w:hanging="720"/>
        <w:jc w:val="both"/>
        <w:rPr>
          <w:rFonts w:ascii="Times New Roman" w:hAnsi="Times New Roman"/>
          <w:sz w:val="18"/>
          <w:szCs w:val="18"/>
        </w:rPr>
      </w:pPr>
    </w:p>
    <w:p w:rsidR="00414339" w:rsidRPr="00CD4139" w:rsidRDefault="00414339" w:rsidP="00CD4139">
      <w:pPr>
        <w:tabs>
          <w:tab w:val="left" w:pos="-1440"/>
        </w:tabs>
        <w:spacing w:line="144" w:lineRule="auto"/>
        <w:ind w:left="720" w:hanging="720"/>
        <w:jc w:val="center"/>
        <w:rPr>
          <w:rFonts w:ascii="Shruti" w:hAnsi="Shruti" w:cs="Shruti"/>
          <w:b/>
          <w:sz w:val="18"/>
          <w:szCs w:val="18"/>
          <w:u w:val="single"/>
        </w:rPr>
      </w:pPr>
      <w:r w:rsidRPr="00CD4139">
        <w:rPr>
          <w:rFonts w:ascii="Shruti" w:hAnsi="Shruti" w:cs="Shruti"/>
          <w:b/>
          <w:sz w:val="18"/>
          <w:szCs w:val="18"/>
          <w:u w:val="single"/>
        </w:rPr>
        <w:t>DRUG FREE SCHOOLS AND WORKPLACE</w:t>
      </w:r>
    </w:p>
    <w:p w:rsidR="00414339" w:rsidRPr="00CD4139" w:rsidRDefault="00414339" w:rsidP="00CD4139">
      <w:pPr>
        <w:spacing w:line="144" w:lineRule="auto"/>
        <w:jc w:val="center"/>
        <w:rPr>
          <w:rFonts w:ascii="Times New Roman" w:hAnsi="Times New Roman"/>
          <w:sz w:val="18"/>
          <w:szCs w:val="18"/>
          <w:u w:val="single"/>
        </w:rPr>
      </w:pPr>
    </w:p>
    <w:p w:rsidR="00414339" w:rsidRPr="00B96D5B" w:rsidRDefault="00414339" w:rsidP="00414339">
      <w:pPr>
        <w:spacing w:line="144" w:lineRule="auto"/>
        <w:ind w:left="720"/>
        <w:jc w:val="both"/>
        <w:rPr>
          <w:rFonts w:ascii="Shruti" w:hAnsi="Shruti" w:cs="Shruti"/>
          <w:sz w:val="18"/>
          <w:szCs w:val="18"/>
        </w:rPr>
      </w:pPr>
      <w:r w:rsidRPr="00B96D5B">
        <w:rPr>
          <w:rFonts w:ascii="Shruti" w:hAnsi="Shruti" w:cs="Shruti"/>
          <w:sz w:val="18"/>
          <w:szCs w:val="18"/>
        </w:rPr>
        <w:t>The Avoyelles Parish School Board, through its Drug-Free Program "Partnership for a Drug-Free Avoyelles", promotes a drug-free life-style through education to all of the students enrolled in Avoyelles Parish schools.  The Avoyelles Parish School Board also promotes the drug-free workplace in all of its facilities.</w:t>
      </w:r>
    </w:p>
    <w:p w:rsidR="00414339" w:rsidRPr="00B96D5B" w:rsidRDefault="00414339" w:rsidP="00414339">
      <w:pPr>
        <w:spacing w:line="144" w:lineRule="auto"/>
        <w:jc w:val="both"/>
        <w:rPr>
          <w:rFonts w:ascii="Shruti" w:hAnsi="Shruti" w:cs="Shruti"/>
          <w:sz w:val="18"/>
          <w:szCs w:val="18"/>
        </w:rPr>
      </w:pPr>
    </w:p>
    <w:p w:rsidR="00414339" w:rsidRPr="00CD4139" w:rsidRDefault="00414339" w:rsidP="00414339">
      <w:pPr>
        <w:spacing w:line="144" w:lineRule="auto"/>
        <w:jc w:val="center"/>
        <w:rPr>
          <w:rFonts w:ascii="Shruti" w:hAnsi="Shruti" w:cs="Shruti"/>
          <w:sz w:val="18"/>
          <w:szCs w:val="18"/>
          <w:u w:val="single"/>
        </w:rPr>
      </w:pPr>
      <w:r w:rsidRPr="00B96D5B">
        <w:rPr>
          <w:rFonts w:ascii="Shruti" w:hAnsi="Shruti" w:cs="Shruti"/>
          <w:sz w:val="18"/>
          <w:szCs w:val="18"/>
        </w:rPr>
        <w:t xml:space="preserve">               </w:t>
      </w:r>
      <w:r w:rsidRPr="00CD4139">
        <w:rPr>
          <w:rFonts w:ascii="Shruti" w:hAnsi="Shruti" w:cs="Shruti"/>
          <w:b/>
          <w:bCs/>
          <w:sz w:val="18"/>
          <w:szCs w:val="18"/>
          <w:u w:val="single"/>
        </w:rPr>
        <w:t>SUBSTANCE ABUSE AND MENTAL HEALTH RESOURCES</w:t>
      </w:r>
    </w:p>
    <w:p w:rsidR="00414339" w:rsidRDefault="00414339" w:rsidP="00414339">
      <w:pPr>
        <w:tabs>
          <w:tab w:val="right" w:leader="dot" w:pos="10890"/>
        </w:tabs>
        <w:spacing w:line="144" w:lineRule="auto"/>
        <w:rPr>
          <w:rFonts w:ascii="Shruti" w:hAnsi="Shruti" w:cs="Shruti"/>
          <w:sz w:val="18"/>
          <w:szCs w:val="18"/>
        </w:rPr>
      </w:pPr>
    </w:p>
    <w:p w:rsidR="00414339" w:rsidRPr="00B96D5B" w:rsidRDefault="00414339" w:rsidP="00414339">
      <w:pPr>
        <w:tabs>
          <w:tab w:val="left" w:pos="720"/>
          <w:tab w:val="right" w:leader="dot" w:pos="8640"/>
        </w:tabs>
        <w:spacing w:line="144" w:lineRule="auto"/>
        <w:rPr>
          <w:rFonts w:ascii="Shruti" w:hAnsi="Shruti" w:cs="Shruti"/>
          <w:sz w:val="18"/>
          <w:szCs w:val="18"/>
        </w:rPr>
      </w:pPr>
      <w:r>
        <w:rPr>
          <w:rFonts w:ascii="Shruti" w:hAnsi="Shruti" w:cs="Shruti"/>
          <w:sz w:val="18"/>
          <w:szCs w:val="18"/>
        </w:rPr>
        <w:tab/>
      </w:r>
      <w:r w:rsidRPr="00B96D5B">
        <w:rPr>
          <w:rFonts w:ascii="Shruti" w:hAnsi="Shruti" w:cs="Shruti"/>
          <w:sz w:val="18"/>
          <w:szCs w:val="18"/>
        </w:rPr>
        <w:t>A</w:t>
      </w:r>
      <w:r>
        <w:rPr>
          <w:rFonts w:ascii="Shruti" w:hAnsi="Shruti" w:cs="Shruti"/>
          <w:sz w:val="18"/>
          <w:szCs w:val="18"/>
        </w:rPr>
        <w:t>voyelles Mental Health Center</w:t>
      </w:r>
      <w:r>
        <w:rPr>
          <w:rFonts w:ascii="Shruti" w:hAnsi="Shruti" w:cs="Shruti"/>
          <w:sz w:val="18"/>
          <w:szCs w:val="18"/>
        </w:rPr>
        <w:tab/>
      </w:r>
      <w:r w:rsidRPr="00B96D5B">
        <w:rPr>
          <w:rFonts w:ascii="Shruti" w:hAnsi="Shruti" w:cs="Shruti"/>
          <w:sz w:val="18"/>
          <w:szCs w:val="18"/>
        </w:rPr>
        <w:t>253-9639</w:t>
      </w:r>
    </w:p>
    <w:p w:rsidR="00414339" w:rsidRDefault="00414339" w:rsidP="00414339">
      <w:pPr>
        <w:tabs>
          <w:tab w:val="left" w:pos="720"/>
          <w:tab w:val="right" w:leader="dot" w:pos="8640"/>
        </w:tabs>
        <w:spacing w:line="144" w:lineRule="auto"/>
        <w:jc w:val="both"/>
        <w:rPr>
          <w:rFonts w:ascii="Shruti" w:hAnsi="Shruti" w:cs="Shruti"/>
          <w:sz w:val="18"/>
          <w:szCs w:val="18"/>
        </w:rPr>
      </w:pPr>
      <w:r>
        <w:rPr>
          <w:rFonts w:ascii="Shruti" w:hAnsi="Shruti" w:cs="Shruti"/>
          <w:sz w:val="18"/>
          <w:szCs w:val="18"/>
        </w:rPr>
        <w:tab/>
      </w:r>
      <w:r w:rsidRPr="00B96D5B">
        <w:rPr>
          <w:rFonts w:ascii="Shruti" w:hAnsi="Shruti" w:cs="Shruti"/>
          <w:sz w:val="18"/>
          <w:szCs w:val="18"/>
        </w:rPr>
        <w:t>Al-Anon for Families of Alcoh</w:t>
      </w:r>
      <w:r>
        <w:rPr>
          <w:rFonts w:ascii="Shruti" w:hAnsi="Shruti" w:cs="Shruti"/>
          <w:sz w:val="18"/>
          <w:szCs w:val="18"/>
        </w:rPr>
        <w:t>olics</w:t>
      </w:r>
      <w:r>
        <w:rPr>
          <w:rFonts w:ascii="Shruti" w:hAnsi="Shruti" w:cs="Shruti"/>
          <w:sz w:val="18"/>
          <w:szCs w:val="18"/>
        </w:rPr>
        <w:tab/>
      </w:r>
      <w:r w:rsidRPr="00B96D5B">
        <w:rPr>
          <w:rFonts w:ascii="Shruti" w:hAnsi="Shruti" w:cs="Shruti"/>
          <w:sz w:val="18"/>
          <w:szCs w:val="18"/>
        </w:rPr>
        <w:t>l-800-344-2666</w:t>
      </w:r>
    </w:p>
    <w:p w:rsidR="00414339" w:rsidRPr="00B96D5B" w:rsidRDefault="00414339" w:rsidP="00414339">
      <w:pPr>
        <w:tabs>
          <w:tab w:val="left" w:pos="720"/>
          <w:tab w:val="right" w:leader="dot" w:pos="8640"/>
        </w:tabs>
        <w:spacing w:line="144" w:lineRule="auto"/>
        <w:jc w:val="both"/>
        <w:rPr>
          <w:rFonts w:ascii="Shruti" w:hAnsi="Shruti" w:cs="Shruti"/>
          <w:sz w:val="18"/>
          <w:szCs w:val="18"/>
        </w:rPr>
      </w:pPr>
      <w:r>
        <w:rPr>
          <w:rFonts w:ascii="Shruti" w:hAnsi="Shruti" w:cs="Shruti"/>
          <w:sz w:val="18"/>
          <w:szCs w:val="18"/>
        </w:rPr>
        <w:tab/>
        <w:t>Alcohol Hotline</w:t>
      </w:r>
      <w:r>
        <w:rPr>
          <w:rFonts w:ascii="Shruti" w:hAnsi="Shruti" w:cs="Shruti"/>
          <w:sz w:val="18"/>
          <w:szCs w:val="18"/>
        </w:rPr>
        <w:tab/>
      </w:r>
      <w:r w:rsidRPr="00B96D5B">
        <w:rPr>
          <w:rFonts w:ascii="Shruti" w:hAnsi="Shruti" w:cs="Shruti"/>
          <w:sz w:val="18"/>
          <w:szCs w:val="18"/>
        </w:rPr>
        <w:t>252-6465</w:t>
      </w:r>
    </w:p>
    <w:p w:rsidR="00414339" w:rsidRPr="00B96D5B" w:rsidRDefault="00414339" w:rsidP="00414339">
      <w:pPr>
        <w:tabs>
          <w:tab w:val="left" w:pos="720"/>
          <w:tab w:val="right" w:leader="dot" w:pos="8640"/>
        </w:tabs>
        <w:spacing w:line="144" w:lineRule="auto"/>
        <w:jc w:val="both"/>
        <w:rPr>
          <w:rFonts w:ascii="Shruti" w:hAnsi="Shruti" w:cs="Shruti"/>
          <w:sz w:val="18"/>
          <w:szCs w:val="18"/>
        </w:rPr>
      </w:pPr>
      <w:r>
        <w:rPr>
          <w:rFonts w:ascii="Shruti" w:hAnsi="Shruti" w:cs="Shruti"/>
          <w:sz w:val="18"/>
          <w:szCs w:val="18"/>
        </w:rPr>
        <w:tab/>
      </w:r>
      <w:proofErr w:type="spellStart"/>
      <w:r w:rsidRPr="00B96D5B">
        <w:rPr>
          <w:rFonts w:ascii="Shruti" w:hAnsi="Shruti" w:cs="Shruti"/>
          <w:sz w:val="18"/>
          <w:szCs w:val="18"/>
        </w:rPr>
        <w:t>Cenla</w:t>
      </w:r>
      <w:proofErr w:type="spellEnd"/>
      <w:r w:rsidRPr="00B96D5B">
        <w:rPr>
          <w:rFonts w:ascii="Shruti" w:hAnsi="Shruti" w:cs="Shruti"/>
          <w:sz w:val="18"/>
          <w:szCs w:val="18"/>
        </w:rPr>
        <w:t xml:space="preserve"> Chemical D</w:t>
      </w:r>
      <w:r>
        <w:rPr>
          <w:rFonts w:ascii="Shruti" w:hAnsi="Shruti" w:cs="Shruti"/>
          <w:sz w:val="18"/>
          <w:szCs w:val="18"/>
        </w:rPr>
        <w:t>ependency Council</w:t>
      </w:r>
      <w:r>
        <w:rPr>
          <w:rFonts w:ascii="Shruti" w:hAnsi="Shruti" w:cs="Shruti"/>
          <w:sz w:val="18"/>
          <w:szCs w:val="18"/>
        </w:rPr>
        <w:tab/>
      </w:r>
      <w:r w:rsidRPr="00B96D5B">
        <w:rPr>
          <w:rFonts w:ascii="Shruti" w:hAnsi="Shruti" w:cs="Shruti"/>
          <w:sz w:val="18"/>
          <w:szCs w:val="18"/>
        </w:rPr>
        <w:t>253-5645</w:t>
      </w:r>
    </w:p>
    <w:p w:rsidR="00414339" w:rsidRPr="00B96D5B" w:rsidRDefault="00414339" w:rsidP="00414339">
      <w:pPr>
        <w:tabs>
          <w:tab w:val="left" w:pos="720"/>
          <w:tab w:val="right" w:leader="dot" w:pos="8640"/>
        </w:tabs>
        <w:spacing w:line="144" w:lineRule="auto"/>
        <w:rPr>
          <w:rFonts w:ascii="Shruti" w:hAnsi="Shruti" w:cs="Shruti"/>
          <w:sz w:val="18"/>
          <w:szCs w:val="18"/>
        </w:rPr>
      </w:pPr>
      <w:r>
        <w:rPr>
          <w:rFonts w:ascii="Shruti" w:hAnsi="Shruti" w:cs="Shruti"/>
          <w:sz w:val="18"/>
          <w:szCs w:val="18"/>
        </w:rPr>
        <w:tab/>
        <w:t>Cocaine Hotline</w:t>
      </w:r>
      <w:r>
        <w:rPr>
          <w:rFonts w:ascii="Shruti" w:hAnsi="Shruti" w:cs="Shruti"/>
          <w:sz w:val="18"/>
          <w:szCs w:val="18"/>
        </w:rPr>
        <w:tab/>
      </w:r>
      <w:r w:rsidRPr="00B96D5B">
        <w:rPr>
          <w:rFonts w:ascii="Shruti" w:hAnsi="Shruti" w:cs="Shruti"/>
          <w:sz w:val="18"/>
          <w:szCs w:val="18"/>
        </w:rPr>
        <w:t>1-800-COCAINE</w:t>
      </w:r>
    </w:p>
    <w:p w:rsidR="00414339" w:rsidRPr="00B96D5B" w:rsidRDefault="00414339" w:rsidP="00414339">
      <w:pPr>
        <w:tabs>
          <w:tab w:val="left" w:pos="720"/>
          <w:tab w:val="right" w:leader="dot" w:pos="8640"/>
        </w:tabs>
        <w:spacing w:line="144" w:lineRule="auto"/>
        <w:jc w:val="both"/>
        <w:rPr>
          <w:rFonts w:ascii="Shruti" w:hAnsi="Shruti" w:cs="Shruti"/>
          <w:sz w:val="18"/>
          <w:szCs w:val="18"/>
        </w:rPr>
      </w:pPr>
      <w:r>
        <w:rPr>
          <w:rFonts w:ascii="Shruti" w:hAnsi="Shruti" w:cs="Shruti"/>
          <w:sz w:val="18"/>
          <w:szCs w:val="18"/>
        </w:rPr>
        <w:tab/>
      </w:r>
      <w:r w:rsidRPr="00B96D5B">
        <w:rPr>
          <w:rFonts w:ascii="Shruti" w:hAnsi="Shruti" w:cs="Shruti"/>
          <w:sz w:val="18"/>
          <w:szCs w:val="18"/>
        </w:rPr>
        <w:t>Just Say No Foundatio</w:t>
      </w:r>
      <w:r>
        <w:rPr>
          <w:rFonts w:ascii="Shruti" w:hAnsi="Shruti" w:cs="Shruti"/>
          <w:sz w:val="18"/>
          <w:szCs w:val="18"/>
        </w:rPr>
        <w:t>n</w:t>
      </w:r>
      <w:r>
        <w:rPr>
          <w:rFonts w:ascii="Shruti" w:hAnsi="Shruti" w:cs="Shruti"/>
          <w:sz w:val="18"/>
          <w:szCs w:val="18"/>
        </w:rPr>
        <w:tab/>
        <w:t>1-</w:t>
      </w:r>
      <w:r w:rsidRPr="00B96D5B">
        <w:rPr>
          <w:rFonts w:ascii="Shruti" w:hAnsi="Shruti" w:cs="Shruti"/>
          <w:sz w:val="18"/>
          <w:szCs w:val="18"/>
        </w:rPr>
        <w:t>800-258-2766</w:t>
      </w:r>
    </w:p>
    <w:p w:rsidR="00414339" w:rsidRPr="00B96D5B" w:rsidRDefault="00414339" w:rsidP="00414339">
      <w:pPr>
        <w:tabs>
          <w:tab w:val="left" w:pos="720"/>
          <w:tab w:val="right" w:leader="dot" w:pos="8640"/>
        </w:tabs>
        <w:spacing w:line="144" w:lineRule="auto"/>
        <w:jc w:val="both"/>
        <w:rPr>
          <w:rFonts w:ascii="Shruti" w:hAnsi="Shruti" w:cs="Shruti"/>
          <w:sz w:val="18"/>
          <w:szCs w:val="18"/>
        </w:rPr>
      </w:pPr>
      <w:r>
        <w:rPr>
          <w:rFonts w:ascii="Shruti" w:hAnsi="Shruti" w:cs="Shruti"/>
          <w:sz w:val="18"/>
          <w:szCs w:val="18"/>
        </w:rPr>
        <w:tab/>
      </w:r>
      <w:r w:rsidRPr="00B96D5B">
        <w:rPr>
          <w:rFonts w:ascii="Shruti" w:hAnsi="Shruti" w:cs="Shruti"/>
          <w:sz w:val="18"/>
          <w:szCs w:val="18"/>
        </w:rPr>
        <w:t>Nar-Anon for Families of Drug</w:t>
      </w:r>
      <w:r>
        <w:rPr>
          <w:rFonts w:ascii="Shruti" w:hAnsi="Shruti" w:cs="Shruti"/>
          <w:sz w:val="18"/>
          <w:szCs w:val="18"/>
        </w:rPr>
        <w:t xml:space="preserve"> Users</w:t>
      </w:r>
      <w:r>
        <w:rPr>
          <w:rFonts w:ascii="Shruti" w:hAnsi="Shruti" w:cs="Shruti"/>
          <w:sz w:val="18"/>
          <w:szCs w:val="18"/>
        </w:rPr>
        <w:tab/>
      </w:r>
      <w:r w:rsidRPr="00B96D5B">
        <w:rPr>
          <w:rFonts w:ascii="Shruti" w:hAnsi="Shruti" w:cs="Shruti"/>
          <w:sz w:val="18"/>
          <w:szCs w:val="18"/>
        </w:rPr>
        <w:t>1-213-547-5800</w:t>
      </w:r>
    </w:p>
    <w:p w:rsidR="00414339" w:rsidRPr="00B96D5B" w:rsidRDefault="00414339" w:rsidP="00414339">
      <w:pPr>
        <w:tabs>
          <w:tab w:val="left" w:pos="720"/>
          <w:tab w:val="right" w:leader="dot" w:pos="8640"/>
        </w:tabs>
        <w:spacing w:line="144" w:lineRule="auto"/>
        <w:jc w:val="both"/>
        <w:rPr>
          <w:rFonts w:ascii="Shruti" w:hAnsi="Shruti" w:cs="Shruti"/>
          <w:sz w:val="18"/>
          <w:szCs w:val="18"/>
        </w:rPr>
      </w:pPr>
      <w:r>
        <w:rPr>
          <w:rFonts w:ascii="Shruti" w:hAnsi="Shruti" w:cs="Shruti"/>
          <w:sz w:val="18"/>
          <w:szCs w:val="18"/>
        </w:rPr>
        <w:tab/>
      </w:r>
      <w:r w:rsidRPr="00B96D5B">
        <w:rPr>
          <w:rFonts w:ascii="Shruti" w:hAnsi="Shruti" w:cs="Shruti"/>
          <w:sz w:val="18"/>
          <w:szCs w:val="18"/>
        </w:rPr>
        <w:t>Narcotics Anonymou</w:t>
      </w:r>
      <w:r>
        <w:rPr>
          <w:rFonts w:ascii="Shruti" w:hAnsi="Shruti" w:cs="Shruti"/>
          <w:sz w:val="18"/>
          <w:szCs w:val="18"/>
        </w:rPr>
        <w:t>s</w:t>
      </w:r>
      <w:r>
        <w:rPr>
          <w:rFonts w:ascii="Shruti" w:hAnsi="Shruti" w:cs="Shruti"/>
          <w:sz w:val="18"/>
          <w:szCs w:val="18"/>
        </w:rPr>
        <w:tab/>
      </w:r>
      <w:r w:rsidRPr="00B96D5B">
        <w:rPr>
          <w:rFonts w:ascii="Shruti" w:hAnsi="Shruti" w:cs="Shruti"/>
          <w:sz w:val="18"/>
          <w:szCs w:val="18"/>
        </w:rPr>
        <w:t>1-818-780-3951</w:t>
      </w:r>
    </w:p>
    <w:p w:rsidR="00414339" w:rsidRDefault="00414339" w:rsidP="00414339">
      <w:pPr>
        <w:tabs>
          <w:tab w:val="left" w:pos="720"/>
          <w:tab w:val="right" w:leader="dot" w:pos="8640"/>
        </w:tabs>
        <w:spacing w:line="144" w:lineRule="auto"/>
        <w:jc w:val="both"/>
        <w:rPr>
          <w:rFonts w:ascii="Shruti" w:hAnsi="Shruti" w:cs="Shruti"/>
          <w:sz w:val="18"/>
          <w:szCs w:val="18"/>
        </w:rPr>
      </w:pPr>
      <w:r>
        <w:rPr>
          <w:rFonts w:ascii="Shruti" w:hAnsi="Shruti" w:cs="Shruti"/>
          <w:sz w:val="18"/>
          <w:szCs w:val="18"/>
        </w:rPr>
        <w:tab/>
      </w:r>
      <w:r w:rsidRPr="00B96D5B">
        <w:rPr>
          <w:rFonts w:ascii="Shruti" w:hAnsi="Shruti" w:cs="Shruti"/>
          <w:sz w:val="18"/>
          <w:szCs w:val="18"/>
        </w:rPr>
        <w:t>National Council on Alcoh</w:t>
      </w:r>
      <w:r>
        <w:rPr>
          <w:rFonts w:ascii="Shruti" w:hAnsi="Shruti" w:cs="Shruti"/>
          <w:sz w:val="18"/>
          <w:szCs w:val="18"/>
        </w:rPr>
        <w:t>olism</w:t>
      </w:r>
      <w:r>
        <w:rPr>
          <w:rFonts w:ascii="Shruti" w:hAnsi="Shruti" w:cs="Shruti"/>
          <w:sz w:val="18"/>
          <w:szCs w:val="18"/>
        </w:rPr>
        <w:tab/>
      </w:r>
      <w:r w:rsidRPr="00B96D5B">
        <w:rPr>
          <w:rFonts w:ascii="Shruti" w:hAnsi="Shruti" w:cs="Shruti"/>
          <w:sz w:val="18"/>
          <w:szCs w:val="18"/>
        </w:rPr>
        <w:t>1-800-NCA-CAL</w:t>
      </w:r>
    </w:p>
    <w:p w:rsidR="00414339" w:rsidRPr="00B96D5B" w:rsidRDefault="00414339" w:rsidP="00414339">
      <w:pPr>
        <w:tabs>
          <w:tab w:val="left" w:pos="720"/>
          <w:tab w:val="right" w:leader="dot" w:pos="8640"/>
        </w:tabs>
        <w:spacing w:line="144" w:lineRule="auto"/>
        <w:jc w:val="both"/>
        <w:rPr>
          <w:rFonts w:ascii="Shruti" w:hAnsi="Shruti" w:cs="Shruti"/>
          <w:sz w:val="18"/>
          <w:szCs w:val="18"/>
        </w:rPr>
      </w:pPr>
      <w:r>
        <w:rPr>
          <w:rFonts w:ascii="Shruti" w:hAnsi="Shruti" w:cs="Shruti"/>
          <w:sz w:val="18"/>
          <w:szCs w:val="18"/>
        </w:rPr>
        <w:tab/>
      </w:r>
      <w:r w:rsidRPr="00B96D5B">
        <w:rPr>
          <w:rFonts w:ascii="Shruti" w:hAnsi="Shruti" w:cs="Shruti"/>
          <w:sz w:val="18"/>
          <w:szCs w:val="18"/>
        </w:rPr>
        <w:t>The National Federation of Pare</w:t>
      </w:r>
      <w:r>
        <w:rPr>
          <w:rFonts w:ascii="Shruti" w:hAnsi="Shruti" w:cs="Shruti"/>
          <w:sz w:val="18"/>
          <w:szCs w:val="18"/>
        </w:rPr>
        <w:t>nts for Drug Free Youth</w:t>
      </w:r>
      <w:r>
        <w:rPr>
          <w:rFonts w:ascii="Shruti" w:hAnsi="Shruti" w:cs="Shruti"/>
          <w:sz w:val="18"/>
          <w:szCs w:val="18"/>
        </w:rPr>
        <w:tab/>
      </w:r>
      <w:r w:rsidRPr="00B96D5B">
        <w:rPr>
          <w:rFonts w:ascii="Shruti" w:hAnsi="Shruti" w:cs="Shruti"/>
          <w:sz w:val="18"/>
          <w:szCs w:val="18"/>
        </w:rPr>
        <w:t>1-800-554-KIDS</w:t>
      </w:r>
    </w:p>
    <w:p w:rsidR="00414339" w:rsidRPr="00B96D5B" w:rsidRDefault="00414339" w:rsidP="00414339">
      <w:pPr>
        <w:tabs>
          <w:tab w:val="left" w:pos="720"/>
          <w:tab w:val="right" w:leader="dot" w:pos="8640"/>
        </w:tabs>
        <w:spacing w:line="144" w:lineRule="auto"/>
        <w:jc w:val="both"/>
        <w:rPr>
          <w:rFonts w:ascii="Shruti" w:hAnsi="Shruti" w:cs="Shruti"/>
          <w:sz w:val="18"/>
          <w:szCs w:val="18"/>
        </w:rPr>
      </w:pPr>
      <w:r>
        <w:rPr>
          <w:rFonts w:ascii="Shruti" w:hAnsi="Shruti" w:cs="Shruti"/>
          <w:sz w:val="18"/>
          <w:szCs w:val="18"/>
        </w:rPr>
        <w:tab/>
      </w:r>
      <w:r w:rsidRPr="00B96D5B">
        <w:rPr>
          <w:rFonts w:ascii="Shruti" w:hAnsi="Shruti" w:cs="Shruti"/>
          <w:sz w:val="18"/>
          <w:szCs w:val="18"/>
        </w:rPr>
        <w:t>National Institute on Drug Abuse Prev</w:t>
      </w:r>
      <w:r>
        <w:rPr>
          <w:rFonts w:ascii="Shruti" w:hAnsi="Shruti" w:cs="Shruti"/>
          <w:sz w:val="18"/>
          <w:szCs w:val="18"/>
        </w:rPr>
        <w:t>ention Branch</w:t>
      </w:r>
      <w:r>
        <w:rPr>
          <w:rFonts w:ascii="Shruti" w:hAnsi="Shruti" w:cs="Shruti"/>
          <w:sz w:val="18"/>
          <w:szCs w:val="18"/>
        </w:rPr>
        <w:tab/>
      </w:r>
      <w:r w:rsidRPr="00B96D5B">
        <w:rPr>
          <w:rFonts w:ascii="Shruti" w:hAnsi="Shruti" w:cs="Shruti"/>
          <w:sz w:val="18"/>
          <w:szCs w:val="18"/>
        </w:rPr>
        <w:t>1-800-638-2045</w:t>
      </w:r>
    </w:p>
    <w:p w:rsidR="00414339" w:rsidRPr="00B96D5B" w:rsidRDefault="00414339" w:rsidP="00414339">
      <w:pPr>
        <w:tabs>
          <w:tab w:val="left" w:pos="720"/>
          <w:tab w:val="right" w:leader="dot" w:pos="8640"/>
        </w:tabs>
        <w:spacing w:line="144" w:lineRule="auto"/>
        <w:jc w:val="both"/>
        <w:rPr>
          <w:rFonts w:ascii="Shruti" w:hAnsi="Shruti" w:cs="Shruti"/>
          <w:sz w:val="18"/>
          <w:szCs w:val="18"/>
        </w:rPr>
      </w:pPr>
      <w:r>
        <w:rPr>
          <w:rFonts w:ascii="Shruti" w:hAnsi="Shruti" w:cs="Shruti"/>
          <w:sz w:val="18"/>
          <w:szCs w:val="18"/>
        </w:rPr>
        <w:tab/>
      </w:r>
      <w:r w:rsidRPr="00B96D5B">
        <w:rPr>
          <w:rFonts w:ascii="Shruti" w:hAnsi="Shruti" w:cs="Shruti"/>
          <w:sz w:val="18"/>
          <w:szCs w:val="18"/>
        </w:rPr>
        <w:t>National Secret Witness Hotline for Reportin</w:t>
      </w:r>
      <w:r>
        <w:rPr>
          <w:rFonts w:ascii="Shruti" w:hAnsi="Shruti" w:cs="Shruti"/>
          <w:sz w:val="18"/>
          <w:szCs w:val="18"/>
        </w:rPr>
        <w:t>g Drug Activity</w:t>
      </w:r>
      <w:r>
        <w:rPr>
          <w:rFonts w:ascii="Shruti" w:hAnsi="Shruti" w:cs="Shruti"/>
          <w:sz w:val="18"/>
          <w:szCs w:val="18"/>
        </w:rPr>
        <w:tab/>
      </w:r>
      <w:r w:rsidRPr="00B96D5B">
        <w:rPr>
          <w:rFonts w:ascii="Shruti" w:hAnsi="Shruti" w:cs="Shruti"/>
          <w:sz w:val="18"/>
          <w:szCs w:val="18"/>
        </w:rPr>
        <w:t>1-800-732-7463</w:t>
      </w:r>
    </w:p>
    <w:p w:rsidR="00414339" w:rsidRPr="00B96D5B" w:rsidRDefault="00414339" w:rsidP="00414339">
      <w:pPr>
        <w:tabs>
          <w:tab w:val="left" w:pos="720"/>
          <w:tab w:val="right" w:leader="dot" w:pos="8640"/>
        </w:tabs>
        <w:spacing w:line="144" w:lineRule="auto"/>
        <w:jc w:val="both"/>
        <w:rPr>
          <w:rFonts w:ascii="Shruti" w:hAnsi="Shruti" w:cs="Shruti"/>
          <w:sz w:val="18"/>
          <w:szCs w:val="18"/>
        </w:rPr>
      </w:pPr>
      <w:r>
        <w:rPr>
          <w:rFonts w:ascii="Shruti" w:hAnsi="Shruti" w:cs="Shruti"/>
          <w:sz w:val="18"/>
          <w:szCs w:val="18"/>
        </w:rPr>
        <w:tab/>
      </w:r>
      <w:proofErr w:type="gramStart"/>
      <w:r w:rsidRPr="00B96D5B">
        <w:rPr>
          <w:rFonts w:ascii="Shruti" w:hAnsi="Shruti" w:cs="Shruti"/>
          <w:sz w:val="18"/>
          <w:szCs w:val="18"/>
        </w:rPr>
        <w:t>NIDA  Helpline</w:t>
      </w:r>
      <w:proofErr w:type="gramEnd"/>
      <w:r w:rsidRPr="00B96D5B">
        <w:rPr>
          <w:rFonts w:ascii="Shruti" w:hAnsi="Shruti" w:cs="Shruti"/>
          <w:sz w:val="18"/>
          <w:szCs w:val="18"/>
        </w:rPr>
        <w:t xml:space="preserve"> - Cocaine Abuse R</w:t>
      </w:r>
      <w:r>
        <w:rPr>
          <w:rFonts w:ascii="Shruti" w:hAnsi="Shruti" w:cs="Shruti"/>
          <w:sz w:val="18"/>
          <w:szCs w:val="18"/>
        </w:rPr>
        <w:t>eferral Help</w:t>
      </w:r>
      <w:r>
        <w:rPr>
          <w:rFonts w:ascii="Shruti" w:hAnsi="Shruti" w:cs="Shruti"/>
          <w:sz w:val="18"/>
          <w:szCs w:val="18"/>
        </w:rPr>
        <w:tab/>
      </w:r>
      <w:r w:rsidRPr="00B96D5B">
        <w:rPr>
          <w:rFonts w:ascii="Shruti" w:hAnsi="Shruti" w:cs="Shruti"/>
          <w:sz w:val="18"/>
          <w:szCs w:val="18"/>
        </w:rPr>
        <w:t>1-800-662-HELP</w:t>
      </w:r>
    </w:p>
    <w:p w:rsidR="00414339" w:rsidRPr="00B96D5B" w:rsidRDefault="00414339" w:rsidP="00414339">
      <w:pPr>
        <w:tabs>
          <w:tab w:val="left" w:pos="720"/>
          <w:tab w:val="right" w:leader="dot" w:pos="8640"/>
        </w:tabs>
        <w:spacing w:line="144" w:lineRule="auto"/>
        <w:jc w:val="both"/>
        <w:rPr>
          <w:rFonts w:ascii="Shruti" w:hAnsi="Shruti" w:cs="Shruti"/>
          <w:sz w:val="18"/>
          <w:szCs w:val="18"/>
        </w:rPr>
      </w:pPr>
      <w:r>
        <w:rPr>
          <w:rFonts w:ascii="Shruti" w:hAnsi="Shruti" w:cs="Shruti"/>
          <w:sz w:val="18"/>
          <w:szCs w:val="18"/>
        </w:rPr>
        <w:tab/>
      </w:r>
      <w:r w:rsidRPr="00B96D5B">
        <w:rPr>
          <w:rFonts w:ascii="Shruti" w:hAnsi="Shruti" w:cs="Shruti"/>
          <w:sz w:val="18"/>
          <w:szCs w:val="18"/>
        </w:rPr>
        <w:t>PRIDE Drug Information Li</w:t>
      </w:r>
      <w:r>
        <w:rPr>
          <w:rFonts w:ascii="Shruti" w:hAnsi="Shruti" w:cs="Shruti"/>
          <w:sz w:val="18"/>
          <w:szCs w:val="18"/>
        </w:rPr>
        <w:t>ne</w:t>
      </w:r>
      <w:r>
        <w:rPr>
          <w:rFonts w:ascii="Shruti" w:hAnsi="Shruti" w:cs="Shruti"/>
          <w:sz w:val="18"/>
          <w:szCs w:val="18"/>
        </w:rPr>
        <w:tab/>
      </w:r>
      <w:r w:rsidRPr="00B96D5B">
        <w:rPr>
          <w:rFonts w:ascii="Shruti" w:hAnsi="Shruti" w:cs="Shruti"/>
          <w:sz w:val="18"/>
          <w:szCs w:val="18"/>
        </w:rPr>
        <w:t>1-800-241-9746</w:t>
      </w:r>
    </w:p>
    <w:p w:rsidR="00674AC5" w:rsidRPr="0082515B" w:rsidRDefault="00414339" w:rsidP="00414339">
      <w:pPr>
        <w:tabs>
          <w:tab w:val="left" w:pos="720"/>
          <w:tab w:val="right" w:leader="dot" w:pos="8640"/>
        </w:tabs>
        <w:spacing w:line="144" w:lineRule="auto"/>
        <w:jc w:val="both"/>
        <w:rPr>
          <w:rFonts w:ascii="Shruti" w:hAnsi="Shruti" w:cs="Shruti"/>
          <w:sz w:val="18"/>
          <w:szCs w:val="18"/>
        </w:rPr>
        <w:sectPr w:rsidR="00674AC5" w:rsidRPr="0082515B" w:rsidSect="00D95170">
          <w:footerReference w:type="default" r:id="rId18"/>
          <w:pgSz w:w="12240" w:h="15840"/>
          <w:pgMar w:top="1440" w:right="1440" w:bottom="1440" w:left="1440" w:header="360" w:footer="547" w:gutter="0"/>
          <w:pgNumType w:start="1"/>
          <w:cols w:space="720"/>
          <w:noEndnote/>
          <w:docGrid w:linePitch="326"/>
        </w:sectPr>
      </w:pPr>
      <w:r>
        <w:rPr>
          <w:rFonts w:ascii="Shruti" w:hAnsi="Shruti" w:cs="Shruti"/>
          <w:sz w:val="18"/>
          <w:szCs w:val="18"/>
        </w:rPr>
        <w:tab/>
        <w:t>I CARE HOTLINE</w:t>
      </w:r>
      <w:r>
        <w:rPr>
          <w:rFonts w:ascii="Shruti" w:hAnsi="Shruti" w:cs="Shruti"/>
          <w:sz w:val="18"/>
          <w:szCs w:val="18"/>
        </w:rPr>
        <w:tab/>
      </w:r>
      <w:r w:rsidR="008D2C92">
        <w:rPr>
          <w:rFonts w:ascii="Shruti" w:hAnsi="Shruti" w:cs="Shruti"/>
          <w:sz w:val="18"/>
          <w:szCs w:val="18"/>
        </w:rPr>
        <w:t>1-800-729-422</w:t>
      </w:r>
    </w:p>
    <w:p w:rsidR="00D10963" w:rsidRPr="00CD4139" w:rsidRDefault="00D10963" w:rsidP="008D2C92">
      <w:pPr>
        <w:spacing w:line="144" w:lineRule="auto"/>
        <w:jc w:val="center"/>
        <w:rPr>
          <w:rFonts w:ascii="Shruti" w:hAnsi="Shruti" w:cs="Shruti"/>
          <w:sz w:val="18"/>
          <w:szCs w:val="18"/>
          <w:u w:val="single"/>
        </w:rPr>
      </w:pPr>
      <w:r w:rsidRPr="00CD4139">
        <w:rPr>
          <w:rFonts w:ascii="Shruti" w:hAnsi="Shruti" w:cs="Shruti"/>
          <w:b/>
          <w:bCs/>
          <w:sz w:val="18"/>
          <w:szCs w:val="18"/>
          <w:u w:val="single"/>
        </w:rPr>
        <w:t>AVOYELLES PARISH SCHOOL BOARD - PARENTAL INVOLVEMENT POLICY</w:t>
      </w:r>
    </w:p>
    <w:p w:rsidR="008D2C92" w:rsidRPr="00B53854" w:rsidRDefault="008D2C92" w:rsidP="008D2C9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144" w:lineRule="auto"/>
        <w:rPr>
          <w:rFonts w:ascii="Times New Roman" w:hAnsi="Times New Roman"/>
          <w:sz w:val="18"/>
          <w:szCs w:val="18"/>
        </w:rPr>
      </w:pPr>
    </w:p>
    <w:p w:rsidR="004467C1" w:rsidRPr="00B96D5B" w:rsidRDefault="004467C1" w:rsidP="007049E4">
      <w:pPr>
        <w:spacing w:line="144" w:lineRule="auto"/>
        <w:rPr>
          <w:rFonts w:ascii="Shruti" w:hAnsi="Shruti" w:cs="Shruti"/>
          <w:sz w:val="18"/>
          <w:szCs w:val="18"/>
        </w:rPr>
      </w:pPr>
      <w:r w:rsidRPr="00B96D5B">
        <w:rPr>
          <w:rFonts w:ascii="Shruti" w:hAnsi="Shruti" w:cs="Shruti"/>
          <w:sz w:val="18"/>
          <w:szCs w:val="18"/>
        </w:rPr>
        <w:t>It is the policy of the Avoyelles Parish School Board to:</w:t>
      </w:r>
    </w:p>
    <w:p w:rsidR="004467C1" w:rsidRPr="00B96D5B" w:rsidRDefault="004467C1" w:rsidP="007049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144" w:lineRule="auto"/>
        <w:ind w:left="360"/>
        <w:rPr>
          <w:rFonts w:ascii="Shruti" w:hAnsi="Shruti" w:cs="Shruti"/>
          <w:sz w:val="18"/>
          <w:szCs w:val="18"/>
        </w:rPr>
      </w:pPr>
    </w:p>
    <w:p w:rsidR="004467C1" w:rsidRDefault="004467C1" w:rsidP="007049E4">
      <w:pPr>
        <w:tabs>
          <w:tab w:val="left" w:pos="0"/>
          <w:tab w:val="left" w:pos="720"/>
          <w:tab w:val="left" w:pos="1080"/>
        </w:tabs>
        <w:spacing w:line="144" w:lineRule="auto"/>
        <w:ind w:left="1080" w:hanging="360"/>
        <w:rPr>
          <w:rFonts w:ascii="Shruti" w:hAnsi="Shruti" w:cs="Shruti"/>
          <w:sz w:val="18"/>
          <w:szCs w:val="18"/>
        </w:rPr>
      </w:pPr>
      <w:r w:rsidRPr="00B96D5B">
        <w:rPr>
          <w:rFonts w:ascii="Shruti" w:hAnsi="Shruti" w:cs="Shruti"/>
          <w:sz w:val="18"/>
          <w:szCs w:val="18"/>
        </w:rPr>
        <w:sym w:font="Symbol" w:char="F0B7"/>
      </w:r>
      <w:r w:rsidRPr="00B96D5B">
        <w:rPr>
          <w:rFonts w:ascii="Shruti" w:hAnsi="Shruti" w:cs="Shruti"/>
          <w:sz w:val="18"/>
          <w:szCs w:val="18"/>
        </w:rPr>
        <w:tab/>
        <w:t>Vigorously seek input and involvement of all parents in the educational betterment of children enrolled in this LEA.</w:t>
      </w:r>
    </w:p>
    <w:p w:rsidR="00F358D0" w:rsidRPr="00F358D0" w:rsidRDefault="00F358D0" w:rsidP="007049E4">
      <w:pPr>
        <w:tabs>
          <w:tab w:val="left" w:pos="0"/>
          <w:tab w:val="left" w:pos="720"/>
          <w:tab w:val="left" w:pos="1080"/>
        </w:tabs>
        <w:spacing w:line="144" w:lineRule="auto"/>
        <w:ind w:left="1080" w:hanging="360"/>
        <w:rPr>
          <w:rFonts w:ascii="Times New Roman" w:hAnsi="Times New Roman"/>
          <w:sz w:val="18"/>
          <w:szCs w:val="18"/>
        </w:rPr>
      </w:pPr>
    </w:p>
    <w:p w:rsidR="00F358D0" w:rsidRDefault="004467C1" w:rsidP="00547C15">
      <w:pPr>
        <w:tabs>
          <w:tab w:val="left" w:pos="0"/>
          <w:tab w:val="left" w:pos="720"/>
        </w:tabs>
        <w:spacing w:line="144" w:lineRule="auto"/>
        <w:ind w:left="1080" w:hanging="360"/>
        <w:rPr>
          <w:rFonts w:ascii="Shruti" w:hAnsi="Shruti" w:cs="Shruti"/>
          <w:sz w:val="18"/>
          <w:szCs w:val="18"/>
        </w:rPr>
      </w:pPr>
      <w:r w:rsidRPr="00B96D5B">
        <w:rPr>
          <w:rFonts w:ascii="Shruti" w:hAnsi="Shruti" w:cs="Shruti"/>
          <w:sz w:val="18"/>
          <w:szCs w:val="18"/>
        </w:rPr>
        <w:sym w:font="Symbol" w:char="F0B7"/>
      </w:r>
      <w:r w:rsidRPr="00B96D5B">
        <w:rPr>
          <w:rFonts w:ascii="Shruti" w:hAnsi="Shruti" w:cs="Shruti"/>
          <w:sz w:val="18"/>
          <w:szCs w:val="18"/>
        </w:rPr>
        <w:tab/>
        <w:t>Convene an annual meeting, at a convenient time, to which all parents of participating children shall be invited and encouraged to attend, to inform parents of their school’s participation in Title 1.</w:t>
      </w:r>
    </w:p>
    <w:p w:rsidR="00B53854" w:rsidRPr="00B53854" w:rsidRDefault="00B53854" w:rsidP="00547C15">
      <w:pPr>
        <w:tabs>
          <w:tab w:val="left" w:pos="0"/>
          <w:tab w:val="left" w:pos="720"/>
        </w:tabs>
        <w:spacing w:line="144" w:lineRule="auto"/>
        <w:ind w:left="1080" w:hanging="360"/>
        <w:rPr>
          <w:rFonts w:ascii="Times New Roman" w:hAnsi="Times New Roman"/>
          <w:sz w:val="18"/>
          <w:szCs w:val="18"/>
        </w:rPr>
      </w:pPr>
    </w:p>
    <w:p w:rsidR="004467C1" w:rsidRDefault="004467C1" w:rsidP="007049E4">
      <w:pPr>
        <w:tabs>
          <w:tab w:val="left" w:pos="0"/>
          <w:tab w:val="left" w:pos="720"/>
        </w:tabs>
        <w:spacing w:line="144" w:lineRule="auto"/>
        <w:ind w:left="1080" w:hanging="360"/>
        <w:rPr>
          <w:rFonts w:ascii="Shruti" w:hAnsi="Shruti" w:cs="Shruti"/>
          <w:strike/>
          <w:sz w:val="18"/>
          <w:szCs w:val="18"/>
        </w:rPr>
      </w:pPr>
      <w:r w:rsidRPr="00B96D5B">
        <w:rPr>
          <w:rFonts w:ascii="Shruti" w:hAnsi="Shruti" w:cs="Shruti"/>
          <w:sz w:val="18"/>
          <w:szCs w:val="18"/>
        </w:rPr>
        <w:sym w:font="Symbol" w:char="F0B7"/>
      </w:r>
      <w:r w:rsidRPr="00B96D5B">
        <w:rPr>
          <w:rFonts w:ascii="Shruti" w:hAnsi="Shruti" w:cs="Shruti"/>
          <w:sz w:val="18"/>
          <w:szCs w:val="18"/>
        </w:rPr>
        <w:tab/>
        <w:t>Offer a flexible number of meetings, such as meetings in the morning or evening</w:t>
      </w:r>
      <w:r w:rsidRPr="00B96D5B">
        <w:rPr>
          <w:rFonts w:ascii="Shruti" w:hAnsi="Shruti" w:cs="Shruti"/>
          <w:strike/>
          <w:sz w:val="18"/>
          <w:szCs w:val="18"/>
        </w:rPr>
        <w:t>.</w:t>
      </w:r>
    </w:p>
    <w:p w:rsidR="00F358D0" w:rsidRPr="00F358D0" w:rsidRDefault="00F358D0" w:rsidP="007049E4">
      <w:pPr>
        <w:tabs>
          <w:tab w:val="left" w:pos="0"/>
          <w:tab w:val="left" w:pos="720"/>
        </w:tabs>
        <w:spacing w:line="144" w:lineRule="auto"/>
        <w:ind w:left="1080" w:hanging="360"/>
        <w:rPr>
          <w:rFonts w:ascii="Times New Roman" w:hAnsi="Times New Roman"/>
          <w:strike/>
          <w:sz w:val="18"/>
          <w:szCs w:val="18"/>
        </w:rPr>
      </w:pPr>
    </w:p>
    <w:p w:rsidR="00D10963" w:rsidRDefault="004467C1" w:rsidP="007049E4">
      <w:pPr>
        <w:tabs>
          <w:tab w:val="left" w:pos="0"/>
          <w:tab w:val="left" w:pos="720"/>
        </w:tabs>
        <w:spacing w:line="144" w:lineRule="auto"/>
        <w:ind w:left="1080" w:hanging="360"/>
        <w:rPr>
          <w:rFonts w:ascii="Shruti" w:hAnsi="Shruti" w:cs="Shruti"/>
          <w:sz w:val="18"/>
          <w:szCs w:val="18"/>
        </w:rPr>
      </w:pPr>
      <w:r w:rsidRPr="00B96D5B">
        <w:rPr>
          <w:rFonts w:ascii="Shruti" w:hAnsi="Shruti" w:cs="Shruti"/>
          <w:sz w:val="18"/>
          <w:szCs w:val="18"/>
        </w:rPr>
        <w:sym w:font="Symbol" w:char="F0B7"/>
      </w:r>
      <w:r w:rsidRPr="00B96D5B">
        <w:rPr>
          <w:rFonts w:ascii="Shruti" w:hAnsi="Shruti" w:cs="Shruti"/>
          <w:sz w:val="18"/>
          <w:szCs w:val="18"/>
        </w:rPr>
        <w:tab/>
        <w:t>Develop jointly with parents for all children served, a “School-Parent” compact that outlines how parents, the entire school staff, and students will share the responsibility for improved student academic achievement and the means by which the school and parents will build and develop a partnership to help children achieve the State’s high standards.</w:t>
      </w:r>
    </w:p>
    <w:p w:rsidR="00CE413E" w:rsidRPr="00CE413E" w:rsidRDefault="00CE413E" w:rsidP="007049E4">
      <w:pPr>
        <w:tabs>
          <w:tab w:val="left" w:pos="0"/>
          <w:tab w:val="left" w:pos="720"/>
        </w:tabs>
        <w:spacing w:line="144" w:lineRule="auto"/>
        <w:ind w:left="1080" w:hanging="360"/>
        <w:rPr>
          <w:rFonts w:ascii="Times New Roman" w:hAnsi="Times New Roman"/>
          <w:sz w:val="18"/>
          <w:szCs w:val="18"/>
        </w:rPr>
      </w:pPr>
    </w:p>
    <w:p w:rsidR="004467C1" w:rsidRDefault="004467C1" w:rsidP="000F141A">
      <w:pPr>
        <w:pStyle w:val="Level1"/>
        <w:numPr>
          <w:ilvl w:val="0"/>
          <w:numId w:val="11"/>
        </w:numPr>
        <w:tabs>
          <w:tab w:val="clear" w:pos="720"/>
          <w:tab w:val="left" w:pos="0"/>
          <w:tab w:val="num" w:pos="630"/>
          <w:tab w:val="left" w:pos="1080"/>
        </w:tabs>
        <w:spacing w:line="144" w:lineRule="auto"/>
        <w:ind w:left="1080"/>
        <w:outlineLvl w:val="9"/>
        <w:rPr>
          <w:rFonts w:ascii="Shruti" w:hAnsi="Shruti" w:cs="Shruti"/>
          <w:sz w:val="18"/>
          <w:szCs w:val="18"/>
        </w:rPr>
      </w:pPr>
      <w:r w:rsidRPr="00B96D5B">
        <w:rPr>
          <w:rFonts w:ascii="Shruti" w:hAnsi="Shruti" w:cs="Shruti"/>
          <w:sz w:val="18"/>
          <w:szCs w:val="18"/>
        </w:rPr>
        <w:t>Provide assistance to parents in understanding topics such as the state’s academic content standards and state student academic achievement standards, state and local academic assessments, and Title I requirements.</w:t>
      </w:r>
    </w:p>
    <w:p w:rsidR="00CE413E" w:rsidRPr="00CE413E" w:rsidRDefault="00CE413E" w:rsidP="00CE413E">
      <w:pPr>
        <w:pStyle w:val="Level1"/>
        <w:tabs>
          <w:tab w:val="clear" w:pos="720"/>
          <w:tab w:val="left" w:pos="0"/>
          <w:tab w:val="left" w:pos="1080"/>
        </w:tabs>
        <w:spacing w:line="144" w:lineRule="auto"/>
        <w:ind w:firstLine="0"/>
        <w:outlineLvl w:val="9"/>
        <w:rPr>
          <w:rFonts w:ascii="Times New Roman" w:hAnsi="Times New Roman"/>
          <w:sz w:val="18"/>
          <w:szCs w:val="18"/>
        </w:rPr>
      </w:pPr>
    </w:p>
    <w:p w:rsidR="004467C1" w:rsidRDefault="004467C1" w:rsidP="000F141A">
      <w:pPr>
        <w:pStyle w:val="Level1"/>
        <w:numPr>
          <w:ilvl w:val="0"/>
          <w:numId w:val="11"/>
        </w:numPr>
        <w:tabs>
          <w:tab w:val="clear" w:pos="720"/>
          <w:tab w:val="left" w:pos="0"/>
          <w:tab w:val="num" w:pos="1080"/>
        </w:tabs>
        <w:spacing w:line="144" w:lineRule="auto"/>
        <w:ind w:left="1080"/>
        <w:outlineLvl w:val="9"/>
        <w:rPr>
          <w:rFonts w:ascii="Shruti" w:hAnsi="Shruti" w:cs="Shruti"/>
          <w:sz w:val="18"/>
          <w:szCs w:val="18"/>
        </w:rPr>
      </w:pPr>
      <w:r w:rsidRPr="00B96D5B">
        <w:rPr>
          <w:rFonts w:ascii="Shruti" w:hAnsi="Shruti" w:cs="Shruti"/>
          <w:sz w:val="18"/>
          <w:szCs w:val="18"/>
        </w:rPr>
        <w:t>Provide assistance to parents on how to monitor their children’s progress.</w:t>
      </w:r>
    </w:p>
    <w:p w:rsidR="00CE413E" w:rsidRPr="00CE413E" w:rsidRDefault="00CE413E" w:rsidP="00CE413E">
      <w:pPr>
        <w:pStyle w:val="Level1"/>
        <w:tabs>
          <w:tab w:val="clear" w:pos="720"/>
          <w:tab w:val="left" w:pos="0"/>
        </w:tabs>
        <w:spacing w:line="144" w:lineRule="auto"/>
        <w:ind w:left="0" w:firstLine="0"/>
        <w:outlineLvl w:val="9"/>
        <w:rPr>
          <w:rFonts w:ascii="Times New Roman" w:hAnsi="Times New Roman"/>
          <w:sz w:val="18"/>
          <w:szCs w:val="18"/>
        </w:rPr>
      </w:pPr>
    </w:p>
    <w:p w:rsidR="004467C1" w:rsidRDefault="004467C1" w:rsidP="000F141A">
      <w:pPr>
        <w:pStyle w:val="Level1"/>
        <w:numPr>
          <w:ilvl w:val="0"/>
          <w:numId w:val="11"/>
        </w:numPr>
        <w:tabs>
          <w:tab w:val="clear" w:pos="720"/>
          <w:tab w:val="left" w:pos="0"/>
          <w:tab w:val="num" w:pos="1080"/>
        </w:tabs>
        <w:spacing w:line="144" w:lineRule="auto"/>
        <w:ind w:left="1080"/>
        <w:outlineLvl w:val="9"/>
        <w:rPr>
          <w:rFonts w:ascii="Shruti" w:hAnsi="Shruti" w:cs="Shruti"/>
          <w:sz w:val="18"/>
          <w:szCs w:val="18"/>
        </w:rPr>
      </w:pPr>
      <w:r w:rsidRPr="00B96D5B">
        <w:rPr>
          <w:rFonts w:ascii="Shruti" w:hAnsi="Shruti" w:cs="Shruti"/>
          <w:sz w:val="18"/>
          <w:szCs w:val="18"/>
        </w:rPr>
        <w:t>Provide assistance to parents in working with educators to improve the achievement of their children.</w:t>
      </w:r>
    </w:p>
    <w:p w:rsidR="00CE413E" w:rsidRPr="00CE413E" w:rsidRDefault="00CE413E" w:rsidP="00CE413E">
      <w:pPr>
        <w:pStyle w:val="Level1"/>
        <w:tabs>
          <w:tab w:val="clear" w:pos="720"/>
          <w:tab w:val="left" w:pos="0"/>
        </w:tabs>
        <w:spacing w:line="144" w:lineRule="auto"/>
        <w:ind w:left="0" w:firstLine="0"/>
        <w:outlineLvl w:val="9"/>
        <w:rPr>
          <w:rFonts w:ascii="Times New Roman" w:hAnsi="Times New Roman"/>
          <w:sz w:val="18"/>
          <w:szCs w:val="18"/>
        </w:rPr>
      </w:pPr>
    </w:p>
    <w:p w:rsidR="004467C1" w:rsidRDefault="004467C1" w:rsidP="000F141A">
      <w:pPr>
        <w:pStyle w:val="Level1"/>
        <w:numPr>
          <w:ilvl w:val="0"/>
          <w:numId w:val="11"/>
        </w:numPr>
        <w:tabs>
          <w:tab w:val="clear" w:pos="720"/>
          <w:tab w:val="left" w:pos="0"/>
          <w:tab w:val="num" w:pos="1080"/>
        </w:tabs>
        <w:spacing w:line="144" w:lineRule="auto"/>
        <w:ind w:left="1080"/>
        <w:outlineLvl w:val="9"/>
        <w:rPr>
          <w:rFonts w:ascii="Shruti" w:hAnsi="Shruti" w:cs="Shruti"/>
          <w:sz w:val="18"/>
          <w:szCs w:val="18"/>
        </w:rPr>
      </w:pPr>
      <w:r w:rsidRPr="00B96D5B">
        <w:rPr>
          <w:rFonts w:ascii="Shruti" w:hAnsi="Shruti" w:cs="Shruti"/>
          <w:sz w:val="18"/>
          <w:szCs w:val="18"/>
        </w:rPr>
        <w:t>Provide parents materials and training that assists them in working with their children on improving educational outcomes.</w:t>
      </w:r>
    </w:p>
    <w:p w:rsidR="00CE413E" w:rsidRPr="00CE413E" w:rsidRDefault="00CE413E" w:rsidP="00CE413E">
      <w:pPr>
        <w:pStyle w:val="Level1"/>
        <w:tabs>
          <w:tab w:val="clear" w:pos="720"/>
          <w:tab w:val="left" w:pos="0"/>
        </w:tabs>
        <w:spacing w:line="144" w:lineRule="auto"/>
        <w:ind w:firstLine="0"/>
        <w:outlineLvl w:val="9"/>
        <w:rPr>
          <w:rFonts w:ascii="Times New Roman" w:hAnsi="Times New Roman"/>
          <w:sz w:val="18"/>
          <w:szCs w:val="18"/>
        </w:rPr>
      </w:pPr>
    </w:p>
    <w:p w:rsidR="004467C1" w:rsidRDefault="004467C1" w:rsidP="000F141A">
      <w:pPr>
        <w:pStyle w:val="Level1"/>
        <w:numPr>
          <w:ilvl w:val="0"/>
          <w:numId w:val="11"/>
        </w:numPr>
        <w:tabs>
          <w:tab w:val="clear" w:pos="720"/>
          <w:tab w:val="left" w:pos="0"/>
          <w:tab w:val="num" w:pos="1080"/>
        </w:tabs>
        <w:spacing w:line="144" w:lineRule="auto"/>
        <w:ind w:left="1080"/>
        <w:outlineLvl w:val="9"/>
        <w:rPr>
          <w:rFonts w:ascii="Shruti" w:hAnsi="Shruti" w:cs="Shruti"/>
          <w:sz w:val="18"/>
          <w:szCs w:val="18"/>
        </w:rPr>
      </w:pPr>
      <w:r w:rsidRPr="00B96D5B">
        <w:rPr>
          <w:rFonts w:ascii="Shruti" w:hAnsi="Shruti" w:cs="Shruti"/>
          <w:sz w:val="18"/>
          <w:szCs w:val="18"/>
        </w:rPr>
        <w:t>Conduct professional development training in educating teachers, pupil services personnel, principals, and other staff, with the assistance of parents, in the value and utility of contributions of parents.</w:t>
      </w:r>
    </w:p>
    <w:p w:rsidR="00CE413E" w:rsidRPr="00CE413E" w:rsidRDefault="00CE413E" w:rsidP="00CE413E">
      <w:pPr>
        <w:pStyle w:val="Level1"/>
        <w:tabs>
          <w:tab w:val="clear" w:pos="720"/>
          <w:tab w:val="left" w:pos="0"/>
        </w:tabs>
        <w:spacing w:line="144" w:lineRule="auto"/>
        <w:ind w:left="0" w:firstLine="0"/>
        <w:outlineLvl w:val="9"/>
        <w:rPr>
          <w:rFonts w:ascii="Times New Roman" w:hAnsi="Times New Roman"/>
          <w:sz w:val="18"/>
          <w:szCs w:val="18"/>
        </w:rPr>
      </w:pPr>
    </w:p>
    <w:p w:rsidR="004467C1" w:rsidRDefault="004467C1" w:rsidP="000F141A">
      <w:pPr>
        <w:pStyle w:val="Level1"/>
        <w:numPr>
          <w:ilvl w:val="0"/>
          <w:numId w:val="11"/>
        </w:numPr>
        <w:tabs>
          <w:tab w:val="clear" w:pos="720"/>
          <w:tab w:val="left" w:pos="0"/>
          <w:tab w:val="num" w:pos="1080"/>
        </w:tabs>
        <w:spacing w:line="144" w:lineRule="auto"/>
        <w:ind w:left="1080"/>
        <w:outlineLvl w:val="9"/>
        <w:rPr>
          <w:rFonts w:ascii="Shruti" w:hAnsi="Shruti" w:cs="Shruti"/>
          <w:sz w:val="18"/>
          <w:szCs w:val="18"/>
        </w:rPr>
      </w:pPr>
      <w:r w:rsidRPr="00B96D5B">
        <w:rPr>
          <w:rFonts w:ascii="Shruti" w:hAnsi="Shruti" w:cs="Shruti"/>
          <w:sz w:val="18"/>
          <w:szCs w:val="18"/>
        </w:rPr>
        <w:t>Train district and school staff in how to reach out to, communicate with, and work with parents as equal partners.</w:t>
      </w:r>
    </w:p>
    <w:p w:rsidR="00CE413E" w:rsidRPr="00CE413E" w:rsidRDefault="00CE413E" w:rsidP="00CE413E">
      <w:pPr>
        <w:pStyle w:val="Level1"/>
        <w:tabs>
          <w:tab w:val="clear" w:pos="720"/>
          <w:tab w:val="left" w:pos="0"/>
        </w:tabs>
        <w:spacing w:line="144" w:lineRule="auto"/>
        <w:ind w:firstLine="0"/>
        <w:outlineLvl w:val="9"/>
        <w:rPr>
          <w:rFonts w:ascii="Times New Roman" w:hAnsi="Times New Roman"/>
          <w:sz w:val="18"/>
          <w:szCs w:val="18"/>
        </w:rPr>
      </w:pPr>
    </w:p>
    <w:p w:rsidR="004467C1" w:rsidRDefault="004467C1" w:rsidP="000F141A">
      <w:pPr>
        <w:pStyle w:val="Level1"/>
        <w:numPr>
          <w:ilvl w:val="0"/>
          <w:numId w:val="11"/>
        </w:numPr>
        <w:tabs>
          <w:tab w:val="clear" w:pos="720"/>
          <w:tab w:val="left" w:pos="0"/>
          <w:tab w:val="num" w:pos="1080"/>
        </w:tabs>
        <w:spacing w:line="144" w:lineRule="auto"/>
        <w:ind w:left="1080"/>
        <w:outlineLvl w:val="9"/>
        <w:rPr>
          <w:rFonts w:ascii="Shruti" w:hAnsi="Shruti" w:cs="Shruti"/>
          <w:sz w:val="18"/>
          <w:szCs w:val="18"/>
        </w:rPr>
      </w:pPr>
      <w:r w:rsidRPr="00B96D5B">
        <w:rPr>
          <w:rFonts w:ascii="Shruti" w:hAnsi="Shruti" w:cs="Shruti"/>
          <w:sz w:val="18"/>
          <w:szCs w:val="18"/>
        </w:rPr>
        <w:t>Train district and school staff in the implementation and coordination of parent programs and how to build ties between parents and the school.</w:t>
      </w:r>
    </w:p>
    <w:p w:rsidR="00CE413E" w:rsidRPr="00CE413E" w:rsidRDefault="00CE413E" w:rsidP="00CE413E">
      <w:pPr>
        <w:pStyle w:val="Level1"/>
        <w:tabs>
          <w:tab w:val="clear" w:pos="720"/>
          <w:tab w:val="left" w:pos="0"/>
        </w:tabs>
        <w:spacing w:line="144" w:lineRule="auto"/>
        <w:ind w:firstLine="0"/>
        <w:outlineLvl w:val="9"/>
        <w:rPr>
          <w:rFonts w:ascii="Times New Roman" w:hAnsi="Times New Roman"/>
          <w:sz w:val="18"/>
          <w:szCs w:val="18"/>
        </w:rPr>
      </w:pPr>
    </w:p>
    <w:p w:rsidR="004467C1" w:rsidRDefault="004467C1" w:rsidP="000F141A">
      <w:pPr>
        <w:pStyle w:val="Level1"/>
        <w:numPr>
          <w:ilvl w:val="0"/>
          <w:numId w:val="11"/>
        </w:numPr>
        <w:tabs>
          <w:tab w:val="clear" w:pos="720"/>
          <w:tab w:val="left" w:pos="0"/>
          <w:tab w:val="num" w:pos="1080"/>
        </w:tabs>
        <w:spacing w:line="144" w:lineRule="auto"/>
        <w:ind w:left="1080"/>
        <w:outlineLvl w:val="9"/>
        <w:rPr>
          <w:rFonts w:ascii="Shruti" w:hAnsi="Shruti" w:cs="Shruti"/>
          <w:sz w:val="18"/>
          <w:szCs w:val="18"/>
        </w:rPr>
      </w:pPr>
      <w:r w:rsidRPr="00B96D5B">
        <w:rPr>
          <w:rFonts w:ascii="Shruti" w:hAnsi="Shruti" w:cs="Shruti"/>
          <w:sz w:val="18"/>
          <w:szCs w:val="18"/>
        </w:rPr>
        <w:t>Carry out coordination between the district and parish Pre-K programs in order to coordinate and integrate parent involvement strategies among all programs.</w:t>
      </w:r>
    </w:p>
    <w:p w:rsidR="00CE413E" w:rsidRPr="00CE413E" w:rsidRDefault="00CE413E" w:rsidP="00CE413E">
      <w:pPr>
        <w:pStyle w:val="Level1"/>
        <w:tabs>
          <w:tab w:val="clear" w:pos="720"/>
          <w:tab w:val="left" w:pos="0"/>
        </w:tabs>
        <w:spacing w:line="144" w:lineRule="auto"/>
        <w:ind w:firstLine="0"/>
        <w:outlineLvl w:val="9"/>
        <w:rPr>
          <w:rFonts w:ascii="Times New Roman" w:hAnsi="Times New Roman"/>
          <w:sz w:val="18"/>
          <w:szCs w:val="18"/>
        </w:rPr>
      </w:pPr>
    </w:p>
    <w:p w:rsidR="004467C1" w:rsidRDefault="004467C1" w:rsidP="000F141A">
      <w:pPr>
        <w:pStyle w:val="Level1"/>
        <w:numPr>
          <w:ilvl w:val="0"/>
          <w:numId w:val="11"/>
        </w:numPr>
        <w:tabs>
          <w:tab w:val="clear" w:pos="720"/>
          <w:tab w:val="left" w:pos="0"/>
          <w:tab w:val="num" w:pos="1080"/>
        </w:tabs>
        <w:spacing w:line="144" w:lineRule="auto"/>
        <w:ind w:left="1080"/>
        <w:outlineLvl w:val="9"/>
        <w:rPr>
          <w:rFonts w:ascii="Shruti" w:hAnsi="Shruti" w:cs="Shruti"/>
          <w:sz w:val="18"/>
          <w:szCs w:val="18"/>
        </w:rPr>
      </w:pPr>
      <w:r w:rsidRPr="00B96D5B">
        <w:rPr>
          <w:rFonts w:ascii="Shruti" w:hAnsi="Shruti" w:cs="Shruti"/>
          <w:sz w:val="18"/>
          <w:szCs w:val="18"/>
        </w:rPr>
        <w:t>Provide information to parents related to school and parent programs, meetings, and other activities.</w:t>
      </w:r>
    </w:p>
    <w:p w:rsidR="00CE413E" w:rsidRPr="00CE413E" w:rsidRDefault="00CE413E" w:rsidP="00CE413E">
      <w:pPr>
        <w:pStyle w:val="Level1"/>
        <w:tabs>
          <w:tab w:val="clear" w:pos="720"/>
          <w:tab w:val="left" w:pos="0"/>
        </w:tabs>
        <w:spacing w:line="144" w:lineRule="auto"/>
        <w:ind w:left="0" w:firstLine="0"/>
        <w:outlineLvl w:val="9"/>
        <w:rPr>
          <w:rFonts w:ascii="Times New Roman" w:hAnsi="Times New Roman"/>
          <w:sz w:val="18"/>
          <w:szCs w:val="18"/>
        </w:rPr>
      </w:pPr>
    </w:p>
    <w:p w:rsidR="004467C1" w:rsidRDefault="004467C1" w:rsidP="000F141A">
      <w:pPr>
        <w:pStyle w:val="Level1"/>
        <w:numPr>
          <w:ilvl w:val="0"/>
          <w:numId w:val="11"/>
        </w:numPr>
        <w:tabs>
          <w:tab w:val="clear" w:pos="720"/>
          <w:tab w:val="left" w:pos="0"/>
          <w:tab w:val="num" w:pos="1080"/>
        </w:tabs>
        <w:spacing w:line="144" w:lineRule="auto"/>
        <w:ind w:left="1080"/>
        <w:outlineLvl w:val="9"/>
        <w:rPr>
          <w:rFonts w:ascii="Shruti" w:hAnsi="Shruti" w:cs="Shruti"/>
          <w:sz w:val="18"/>
          <w:szCs w:val="18"/>
        </w:rPr>
      </w:pPr>
      <w:r w:rsidRPr="00B96D5B">
        <w:rPr>
          <w:rFonts w:ascii="Shruti" w:hAnsi="Shruti" w:cs="Shruti"/>
          <w:sz w:val="18"/>
          <w:szCs w:val="18"/>
        </w:rPr>
        <w:t>Provide information to parents in a format and, to the extent practicable, in a language the parents can understand. Conduct program orientation for families of children enrolled in Pre-K and assist Pre-K parents in understanding their obligation to insure regular attendance of children.</w:t>
      </w:r>
    </w:p>
    <w:p w:rsidR="007049E4" w:rsidRPr="007049E4" w:rsidRDefault="007049E4" w:rsidP="007049E4">
      <w:pPr>
        <w:pStyle w:val="Level1"/>
        <w:tabs>
          <w:tab w:val="clear" w:pos="720"/>
          <w:tab w:val="left" w:pos="0"/>
        </w:tabs>
        <w:spacing w:line="144" w:lineRule="auto"/>
        <w:ind w:firstLine="0"/>
        <w:outlineLvl w:val="9"/>
        <w:rPr>
          <w:rFonts w:ascii="Times New Roman" w:hAnsi="Times New Roman"/>
          <w:sz w:val="18"/>
          <w:szCs w:val="18"/>
        </w:rPr>
      </w:pPr>
    </w:p>
    <w:p w:rsidR="004467C1" w:rsidRDefault="004467C1" w:rsidP="000F141A">
      <w:pPr>
        <w:pStyle w:val="ListParagraph"/>
        <w:numPr>
          <w:ilvl w:val="0"/>
          <w:numId w:val="11"/>
        </w:numPr>
        <w:tabs>
          <w:tab w:val="clear" w:pos="720"/>
          <w:tab w:val="left" w:pos="0"/>
          <w:tab w:val="left" w:pos="1080"/>
        </w:tabs>
        <w:spacing w:line="144" w:lineRule="auto"/>
        <w:ind w:left="1080"/>
        <w:rPr>
          <w:rFonts w:ascii="Shruti" w:hAnsi="Shruti" w:cs="Shruti"/>
          <w:sz w:val="18"/>
          <w:szCs w:val="18"/>
        </w:rPr>
      </w:pPr>
      <w:r w:rsidRPr="00B96D5B">
        <w:rPr>
          <w:rFonts w:ascii="Shruti" w:hAnsi="Shruti" w:cs="Shruti"/>
          <w:sz w:val="18"/>
          <w:szCs w:val="18"/>
        </w:rPr>
        <w:t xml:space="preserve">Inform parents about the importance of Literacy by providing opportunities for them to attend school </w:t>
      </w:r>
      <w:r w:rsidR="00115050">
        <w:rPr>
          <w:rFonts w:ascii="Shruti" w:hAnsi="Shruti" w:cs="Shruti"/>
          <w:sz w:val="18"/>
          <w:szCs w:val="18"/>
        </w:rPr>
        <w:t xml:space="preserve">    </w:t>
      </w:r>
      <w:r w:rsidRPr="00B96D5B">
        <w:rPr>
          <w:rFonts w:ascii="Shruti" w:hAnsi="Shruti" w:cs="Shruti"/>
          <w:sz w:val="18"/>
          <w:szCs w:val="18"/>
        </w:rPr>
        <w:t>improvement meetings, report card day, and other informational meetings that assist parents in gaining knowledge of early literacy intervention.</w:t>
      </w:r>
    </w:p>
    <w:p w:rsidR="007049E4" w:rsidRPr="007049E4" w:rsidRDefault="007049E4" w:rsidP="007049E4">
      <w:pPr>
        <w:pStyle w:val="ListParagraph"/>
        <w:tabs>
          <w:tab w:val="left" w:pos="0"/>
          <w:tab w:val="left" w:pos="1080"/>
        </w:tabs>
        <w:spacing w:line="144" w:lineRule="auto"/>
        <w:ind w:left="1080"/>
        <w:rPr>
          <w:rFonts w:ascii="Times New Roman" w:hAnsi="Times New Roman"/>
          <w:sz w:val="18"/>
          <w:szCs w:val="18"/>
        </w:rPr>
      </w:pPr>
    </w:p>
    <w:p w:rsidR="004467C1" w:rsidRDefault="004467C1" w:rsidP="007049E4">
      <w:pPr>
        <w:tabs>
          <w:tab w:val="left" w:pos="0"/>
          <w:tab w:val="left" w:pos="720"/>
          <w:tab w:val="left" w:pos="1080"/>
        </w:tabs>
        <w:spacing w:line="144" w:lineRule="auto"/>
        <w:ind w:left="1080" w:hanging="360"/>
        <w:rPr>
          <w:rFonts w:ascii="Shruti" w:hAnsi="Shruti" w:cs="Shruti"/>
          <w:sz w:val="18"/>
          <w:szCs w:val="18"/>
        </w:rPr>
      </w:pPr>
      <w:r w:rsidRPr="00B96D5B">
        <w:rPr>
          <w:rFonts w:ascii="Shruti" w:hAnsi="Shruti" w:cs="Shruti"/>
          <w:sz w:val="18"/>
          <w:szCs w:val="18"/>
        </w:rPr>
        <w:sym w:font="Symbol" w:char="F0B7"/>
      </w:r>
      <w:r w:rsidRPr="00B96D5B">
        <w:rPr>
          <w:rFonts w:ascii="Shruti" w:hAnsi="Shruti" w:cs="Shruti"/>
          <w:sz w:val="18"/>
          <w:szCs w:val="18"/>
        </w:rPr>
        <w:tab/>
        <w:t>Develop jointly with, agree on with, and distribute to parents of participating children a copy of the parental involvement policy.</w:t>
      </w:r>
    </w:p>
    <w:p w:rsidR="007049E4" w:rsidRPr="007049E4" w:rsidRDefault="007049E4" w:rsidP="007049E4">
      <w:pPr>
        <w:tabs>
          <w:tab w:val="left" w:pos="0"/>
          <w:tab w:val="left" w:pos="720"/>
          <w:tab w:val="left" w:pos="1080"/>
        </w:tabs>
        <w:spacing w:line="144" w:lineRule="auto"/>
        <w:ind w:left="1080" w:hanging="360"/>
        <w:rPr>
          <w:rFonts w:ascii="Times New Roman" w:hAnsi="Times New Roman"/>
          <w:sz w:val="18"/>
          <w:szCs w:val="18"/>
        </w:rPr>
      </w:pPr>
    </w:p>
    <w:p w:rsidR="004467C1" w:rsidRDefault="004467C1" w:rsidP="007049E4">
      <w:pPr>
        <w:tabs>
          <w:tab w:val="left" w:pos="0"/>
          <w:tab w:val="left" w:pos="720"/>
          <w:tab w:val="left" w:pos="1080"/>
        </w:tabs>
        <w:spacing w:line="144" w:lineRule="auto"/>
        <w:ind w:left="1080" w:hanging="360"/>
        <w:rPr>
          <w:rFonts w:ascii="Shruti" w:hAnsi="Shruti" w:cs="Shruti"/>
          <w:sz w:val="18"/>
          <w:szCs w:val="18"/>
        </w:rPr>
      </w:pPr>
      <w:r w:rsidRPr="00B96D5B">
        <w:rPr>
          <w:rFonts w:ascii="Shruti" w:hAnsi="Shruti" w:cs="Shruti"/>
          <w:sz w:val="18"/>
          <w:szCs w:val="18"/>
        </w:rPr>
        <w:sym w:font="Symbol" w:char="F0B7"/>
      </w:r>
      <w:r w:rsidRPr="00B96D5B">
        <w:rPr>
          <w:rFonts w:ascii="Shruti" w:hAnsi="Shruti" w:cs="Shruti"/>
          <w:sz w:val="18"/>
          <w:szCs w:val="18"/>
        </w:rPr>
        <w:tab/>
        <w:t>Provide for the coordination, technical assistance, and other support necessary to assist participating schools in the planning and implementing effective parent involvement activities to improve school academic achievement and school performance.</w:t>
      </w:r>
    </w:p>
    <w:p w:rsidR="007049E4" w:rsidRPr="007049E4" w:rsidRDefault="007049E4" w:rsidP="007049E4">
      <w:pPr>
        <w:tabs>
          <w:tab w:val="left" w:pos="0"/>
          <w:tab w:val="left" w:pos="720"/>
          <w:tab w:val="left" w:pos="1080"/>
        </w:tabs>
        <w:spacing w:line="144" w:lineRule="auto"/>
        <w:ind w:left="1080" w:hanging="360"/>
        <w:rPr>
          <w:rFonts w:ascii="Times New Roman" w:hAnsi="Times New Roman"/>
          <w:sz w:val="18"/>
          <w:szCs w:val="18"/>
        </w:rPr>
      </w:pPr>
    </w:p>
    <w:p w:rsidR="004467C1" w:rsidRDefault="004467C1" w:rsidP="007049E4">
      <w:pPr>
        <w:tabs>
          <w:tab w:val="left" w:pos="0"/>
          <w:tab w:val="left" w:pos="720"/>
          <w:tab w:val="left" w:pos="1080"/>
        </w:tabs>
        <w:spacing w:line="144" w:lineRule="auto"/>
        <w:ind w:left="1080" w:hanging="360"/>
        <w:rPr>
          <w:rFonts w:ascii="Shruti" w:hAnsi="Shruti" w:cs="Shruti"/>
          <w:sz w:val="18"/>
          <w:szCs w:val="18"/>
        </w:rPr>
      </w:pPr>
      <w:r w:rsidRPr="00B96D5B">
        <w:rPr>
          <w:rFonts w:ascii="Shruti" w:hAnsi="Shruti" w:cs="Shruti"/>
          <w:sz w:val="18"/>
          <w:szCs w:val="18"/>
        </w:rPr>
        <w:sym w:font="Symbol" w:char="F0B7"/>
      </w:r>
      <w:r w:rsidRPr="00B96D5B">
        <w:rPr>
          <w:rFonts w:ascii="Shruti" w:hAnsi="Shruti" w:cs="Shruti"/>
          <w:sz w:val="18"/>
          <w:szCs w:val="18"/>
        </w:rPr>
        <w:tab/>
        <w:t>Coordinate and integrate parental involvement strategies under this part with parental involvement strategies under other scientifically based programs.</w:t>
      </w:r>
    </w:p>
    <w:p w:rsidR="007049E4" w:rsidRPr="007049E4" w:rsidRDefault="007049E4" w:rsidP="007049E4">
      <w:pPr>
        <w:tabs>
          <w:tab w:val="left" w:pos="0"/>
          <w:tab w:val="left" w:pos="720"/>
          <w:tab w:val="left" w:pos="1080"/>
        </w:tabs>
        <w:spacing w:line="144" w:lineRule="auto"/>
        <w:ind w:left="1080" w:hanging="360"/>
        <w:rPr>
          <w:rFonts w:ascii="Times New Roman" w:hAnsi="Times New Roman"/>
          <w:sz w:val="18"/>
          <w:szCs w:val="18"/>
        </w:rPr>
      </w:pPr>
    </w:p>
    <w:p w:rsidR="004467C1" w:rsidRDefault="004467C1" w:rsidP="007049E4">
      <w:pPr>
        <w:tabs>
          <w:tab w:val="left" w:pos="0"/>
          <w:tab w:val="left" w:pos="720"/>
          <w:tab w:val="left" w:pos="1080"/>
        </w:tabs>
        <w:spacing w:line="144" w:lineRule="auto"/>
        <w:ind w:left="1080" w:hanging="360"/>
        <w:rPr>
          <w:rFonts w:ascii="Shruti" w:hAnsi="Shruti" w:cs="Shruti"/>
          <w:sz w:val="18"/>
          <w:szCs w:val="18"/>
        </w:rPr>
      </w:pPr>
      <w:r w:rsidRPr="00B96D5B">
        <w:rPr>
          <w:rFonts w:ascii="Shruti" w:hAnsi="Shruti" w:cs="Shruti"/>
          <w:sz w:val="18"/>
          <w:szCs w:val="18"/>
        </w:rPr>
        <w:sym w:font="Symbol" w:char="F0B7"/>
      </w:r>
      <w:r w:rsidRPr="00B96D5B">
        <w:rPr>
          <w:rFonts w:ascii="Shruti" w:hAnsi="Shruti" w:cs="Shruti"/>
          <w:sz w:val="18"/>
          <w:szCs w:val="18"/>
        </w:rPr>
        <w:tab/>
        <w:t>Conduct, with the involvement of parents, an annual evaluation of the content and effectiveness of the parental involvement policy in implementing the academic quality of the schools served with federal funds.</w:t>
      </w:r>
    </w:p>
    <w:p w:rsidR="007049E4" w:rsidRPr="007049E4" w:rsidRDefault="007049E4" w:rsidP="007049E4">
      <w:pPr>
        <w:tabs>
          <w:tab w:val="left" w:pos="0"/>
          <w:tab w:val="left" w:pos="720"/>
          <w:tab w:val="left" w:pos="1080"/>
        </w:tabs>
        <w:spacing w:line="144" w:lineRule="auto"/>
        <w:ind w:left="1080" w:hanging="360"/>
        <w:rPr>
          <w:rFonts w:ascii="Times New Roman" w:hAnsi="Times New Roman"/>
          <w:sz w:val="18"/>
          <w:szCs w:val="18"/>
        </w:rPr>
      </w:pPr>
    </w:p>
    <w:p w:rsidR="004467C1" w:rsidRDefault="004467C1" w:rsidP="007049E4">
      <w:pPr>
        <w:tabs>
          <w:tab w:val="left" w:pos="0"/>
          <w:tab w:val="left" w:pos="720"/>
          <w:tab w:val="left" w:pos="1080"/>
        </w:tabs>
        <w:spacing w:line="144" w:lineRule="auto"/>
        <w:ind w:left="1080" w:hanging="360"/>
        <w:rPr>
          <w:rFonts w:ascii="Shruti" w:hAnsi="Shruti" w:cs="Shruti"/>
          <w:sz w:val="18"/>
          <w:szCs w:val="18"/>
        </w:rPr>
      </w:pPr>
      <w:r w:rsidRPr="00B96D5B">
        <w:rPr>
          <w:rFonts w:ascii="Shruti" w:hAnsi="Shruti" w:cs="Shruti"/>
          <w:sz w:val="18"/>
          <w:szCs w:val="18"/>
        </w:rPr>
        <w:sym w:font="Symbol" w:char="F0B7"/>
      </w:r>
      <w:r w:rsidRPr="00B96D5B">
        <w:rPr>
          <w:rFonts w:ascii="Shruti" w:hAnsi="Shruti" w:cs="Shruti"/>
          <w:sz w:val="18"/>
          <w:szCs w:val="18"/>
        </w:rPr>
        <w:tab/>
        <w:t>Reserve not less than 1% of the Title 1 allocation to carry out parental involvement activities, including promoting family literacy and parenting skills.</w:t>
      </w:r>
    </w:p>
    <w:p w:rsidR="007049E4" w:rsidRPr="007049E4" w:rsidRDefault="007049E4" w:rsidP="007049E4">
      <w:pPr>
        <w:tabs>
          <w:tab w:val="left" w:pos="0"/>
          <w:tab w:val="left" w:pos="720"/>
          <w:tab w:val="left" w:pos="1080"/>
        </w:tabs>
        <w:spacing w:line="144" w:lineRule="auto"/>
        <w:ind w:left="1080" w:hanging="360"/>
        <w:rPr>
          <w:rFonts w:ascii="Times New Roman" w:hAnsi="Times New Roman"/>
          <w:sz w:val="18"/>
          <w:szCs w:val="18"/>
        </w:rPr>
      </w:pPr>
    </w:p>
    <w:p w:rsidR="004467C1" w:rsidRDefault="004467C1" w:rsidP="007049E4">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144" w:lineRule="auto"/>
        <w:ind w:left="1080" w:hanging="360"/>
        <w:rPr>
          <w:rFonts w:ascii="Shruti" w:hAnsi="Shruti" w:cs="Shruti"/>
          <w:sz w:val="18"/>
          <w:szCs w:val="18"/>
        </w:rPr>
      </w:pPr>
      <w:r w:rsidRPr="00B96D5B">
        <w:rPr>
          <w:rFonts w:ascii="Shruti" w:hAnsi="Shruti" w:cs="Shruti"/>
          <w:sz w:val="18"/>
          <w:szCs w:val="18"/>
        </w:rPr>
        <w:sym w:font="Symbol" w:char="F0B7"/>
      </w:r>
      <w:r w:rsidRPr="00B96D5B">
        <w:rPr>
          <w:rFonts w:ascii="Shruti" w:hAnsi="Shruti" w:cs="Shruti"/>
          <w:sz w:val="18"/>
          <w:szCs w:val="18"/>
        </w:rPr>
        <w:tab/>
        <w:t>Involve parents in the decisions regarding how funds received are utilized.</w:t>
      </w:r>
    </w:p>
    <w:p w:rsidR="007049E4" w:rsidRPr="007049E4" w:rsidRDefault="007049E4" w:rsidP="007049E4">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144" w:lineRule="auto"/>
        <w:ind w:left="1080" w:hanging="360"/>
        <w:rPr>
          <w:rFonts w:ascii="Times New Roman" w:hAnsi="Times New Roman"/>
          <w:sz w:val="18"/>
          <w:szCs w:val="18"/>
        </w:rPr>
      </w:pPr>
    </w:p>
    <w:p w:rsidR="004467C1" w:rsidRDefault="004467C1" w:rsidP="007049E4">
      <w:pPr>
        <w:tabs>
          <w:tab w:val="left" w:pos="0"/>
          <w:tab w:val="left" w:pos="720"/>
          <w:tab w:val="left" w:pos="1080"/>
        </w:tabs>
        <w:spacing w:line="144" w:lineRule="auto"/>
        <w:ind w:left="1080" w:hanging="360"/>
        <w:rPr>
          <w:rFonts w:ascii="Shruti" w:hAnsi="Shruti" w:cs="Shruti"/>
          <w:sz w:val="18"/>
          <w:szCs w:val="18"/>
        </w:rPr>
      </w:pPr>
      <w:r w:rsidRPr="00B96D5B">
        <w:rPr>
          <w:rFonts w:ascii="Shruti" w:hAnsi="Shruti" w:cs="Shruti"/>
          <w:sz w:val="18"/>
          <w:szCs w:val="18"/>
        </w:rPr>
        <w:sym w:font="Symbol" w:char="F0B7"/>
      </w:r>
      <w:r w:rsidRPr="00B96D5B">
        <w:rPr>
          <w:rFonts w:ascii="Shruti" w:hAnsi="Shruti" w:cs="Shruti"/>
          <w:sz w:val="18"/>
          <w:szCs w:val="18"/>
        </w:rPr>
        <w:tab/>
        <w:t>Send written notification (below</w:t>
      </w:r>
      <w:proofErr w:type="gramStart"/>
      <w:r w:rsidRPr="00B96D5B">
        <w:rPr>
          <w:rFonts w:ascii="Shruti" w:hAnsi="Shruti" w:cs="Shruti"/>
          <w:sz w:val="18"/>
          <w:szCs w:val="18"/>
        </w:rPr>
        <w:t>)  to</w:t>
      </w:r>
      <w:proofErr w:type="gramEnd"/>
      <w:r w:rsidRPr="00B96D5B">
        <w:rPr>
          <w:rFonts w:ascii="Shruti" w:hAnsi="Shruti" w:cs="Shruti"/>
          <w:sz w:val="18"/>
          <w:szCs w:val="18"/>
        </w:rPr>
        <w:t xml:space="preserve"> parents of ALL children in Title 1 and Targeted Assisted schools in this LEA advising them of their right to request information on the professional qualifications of teacher and paraprofessionals and the right to request information on student progress including standardized tests.</w:t>
      </w:r>
    </w:p>
    <w:p w:rsidR="008D2C92" w:rsidRPr="008D2C92" w:rsidRDefault="008D2C92" w:rsidP="007049E4">
      <w:pPr>
        <w:tabs>
          <w:tab w:val="left" w:pos="0"/>
          <w:tab w:val="left" w:pos="720"/>
          <w:tab w:val="left" w:pos="1080"/>
        </w:tabs>
        <w:spacing w:line="144" w:lineRule="auto"/>
        <w:ind w:left="1080" w:hanging="360"/>
        <w:rPr>
          <w:rFonts w:ascii="Times New Roman" w:hAnsi="Times New Roman"/>
          <w:sz w:val="18"/>
          <w:szCs w:val="18"/>
        </w:rPr>
      </w:pPr>
    </w:p>
    <w:p w:rsidR="0012187D" w:rsidRDefault="00B53854" w:rsidP="008D2C92">
      <w:pPr>
        <w:tabs>
          <w:tab w:val="left" w:pos="0"/>
          <w:tab w:val="left" w:pos="720"/>
          <w:tab w:val="left" w:pos="1080"/>
        </w:tabs>
        <w:spacing w:line="144" w:lineRule="auto"/>
        <w:rPr>
          <w:rFonts w:ascii="Shruti" w:hAnsi="Shruti" w:cs="Shruti"/>
          <w:sz w:val="18"/>
          <w:szCs w:val="18"/>
        </w:rPr>
      </w:pPr>
      <w:r>
        <w:rPr>
          <w:rFonts w:ascii="Times New Roman" w:hAnsi="Times New Roman"/>
          <w:sz w:val="18"/>
          <w:szCs w:val="18"/>
        </w:rPr>
        <w:tab/>
      </w:r>
      <w:r w:rsidR="004467C1" w:rsidRPr="00B96D5B">
        <w:rPr>
          <w:rFonts w:ascii="Shruti" w:hAnsi="Shruti" w:cs="Shruti"/>
          <w:sz w:val="18"/>
          <w:szCs w:val="18"/>
        </w:rPr>
        <w:sym w:font="Symbol" w:char="F0B7"/>
      </w:r>
      <w:r w:rsidR="004467C1" w:rsidRPr="00B96D5B">
        <w:rPr>
          <w:rFonts w:ascii="Shruti" w:hAnsi="Shruti" w:cs="Shruti"/>
          <w:sz w:val="18"/>
          <w:szCs w:val="18"/>
        </w:rPr>
        <w:tab/>
        <w:t>Comply with Section 1118 “Parental Involvement of NCLB.*</w:t>
      </w:r>
    </w:p>
    <w:p w:rsidR="00CD4139" w:rsidRPr="00CD4139" w:rsidRDefault="005F65D7" w:rsidP="00CD4139">
      <w:pPr>
        <w:widowControl/>
        <w:autoSpaceDE/>
        <w:autoSpaceDN/>
        <w:adjustRightInd/>
        <w:spacing w:after="200" w:line="12" w:lineRule="atLeast"/>
        <w:jc w:val="center"/>
        <w:rPr>
          <w:rFonts w:ascii="Shruti" w:hAnsi="Shruti" w:cs="Shruti"/>
          <w:b/>
          <w:sz w:val="18"/>
          <w:szCs w:val="18"/>
          <w:u w:val="single"/>
        </w:rPr>
      </w:pPr>
      <w:r w:rsidRPr="00CD4139">
        <w:rPr>
          <w:rFonts w:ascii="Shruti" w:hAnsi="Shruti" w:cs="Shruti"/>
          <w:b/>
          <w:sz w:val="18"/>
          <w:szCs w:val="18"/>
          <w:u w:val="single"/>
        </w:rPr>
        <w:t>No Child Left Behind: “Parents’ Right to Know”</w:t>
      </w:r>
    </w:p>
    <w:p w:rsidR="005F65D7" w:rsidRPr="00414339" w:rsidRDefault="005F65D7" w:rsidP="00CD4139">
      <w:pPr>
        <w:widowControl/>
        <w:autoSpaceDE/>
        <w:autoSpaceDN/>
        <w:adjustRightInd/>
        <w:spacing w:after="200" w:line="12" w:lineRule="atLeast"/>
        <w:jc w:val="center"/>
        <w:rPr>
          <w:rFonts w:ascii="Shruti" w:hAnsi="Shruti" w:cs="Shruti"/>
          <w:b/>
          <w:sz w:val="18"/>
          <w:szCs w:val="18"/>
        </w:rPr>
      </w:pPr>
      <w:r>
        <w:rPr>
          <w:rFonts w:ascii="Shruti" w:hAnsi="Shruti" w:cs="Shruti"/>
          <w:b/>
          <w:sz w:val="18"/>
          <w:szCs w:val="18"/>
        </w:rPr>
        <w:t>Official Notification</w:t>
      </w:r>
    </w:p>
    <w:p w:rsidR="005F65D7" w:rsidRDefault="00131FFB" w:rsidP="00CD4139">
      <w:pPr>
        <w:widowControl/>
        <w:autoSpaceDE/>
        <w:autoSpaceDN/>
        <w:adjustRightInd/>
        <w:spacing w:line="12" w:lineRule="atLeast"/>
        <w:jc w:val="center"/>
        <w:rPr>
          <w:rFonts w:ascii="Shruti" w:hAnsi="Shruti" w:cs="Shruti"/>
          <w:b/>
          <w:sz w:val="18"/>
          <w:szCs w:val="18"/>
        </w:rPr>
      </w:pPr>
      <w:r>
        <w:rPr>
          <w:rFonts w:ascii="Shruti" w:hAnsi="Shruti" w:cs="Shruti"/>
          <w:b/>
          <w:sz w:val="18"/>
          <w:szCs w:val="18"/>
        </w:rPr>
        <w:t>2014-2015</w:t>
      </w:r>
    </w:p>
    <w:p w:rsidR="005F65D7" w:rsidRPr="004F7657" w:rsidRDefault="005F65D7" w:rsidP="005F65D7">
      <w:pPr>
        <w:widowControl/>
        <w:autoSpaceDE/>
        <w:autoSpaceDN/>
        <w:adjustRightInd/>
        <w:jc w:val="center"/>
        <w:rPr>
          <w:rFonts w:ascii="Times New Roman" w:hAnsi="Times New Roman"/>
          <w:sz w:val="18"/>
          <w:szCs w:val="18"/>
        </w:rPr>
      </w:pPr>
    </w:p>
    <w:p w:rsidR="005F65D7" w:rsidRDefault="005F65D7" w:rsidP="005F65D7">
      <w:pPr>
        <w:widowControl/>
        <w:autoSpaceDE/>
        <w:autoSpaceDN/>
        <w:adjustRightInd/>
        <w:rPr>
          <w:rFonts w:ascii="Shruti" w:hAnsi="Shruti" w:cs="Shruti"/>
          <w:sz w:val="18"/>
          <w:szCs w:val="18"/>
        </w:rPr>
      </w:pPr>
      <w:r w:rsidRPr="003B7629">
        <w:rPr>
          <w:rFonts w:ascii="Shruti" w:hAnsi="Shruti" w:cs="Shruti"/>
          <w:sz w:val="18"/>
          <w:szCs w:val="18"/>
        </w:rPr>
        <w:t>TO:</w:t>
      </w:r>
      <w:r w:rsidRPr="003B7629">
        <w:rPr>
          <w:rFonts w:ascii="Shruti" w:hAnsi="Shruti" w:cs="Shruti"/>
          <w:sz w:val="18"/>
          <w:szCs w:val="18"/>
        </w:rPr>
        <w:tab/>
        <w:t xml:space="preserve">Parents of ALL Children in ALL Title </w:t>
      </w:r>
      <w:proofErr w:type="gramStart"/>
      <w:r w:rsidRPr="003B7629">
        <w:rPr>
          <w:rFonts w:ascii="Shruti" w:hAnsi="Shruti" w:cs="Shruti"/>
          <w:sz w:val="18"/>
          <w:szCs w:val="18"/>
        </w:rPr>
        <w:t>I</w:t>
      </w:r>
      <w:proofErr w:type="gramEnd"/>
      <w:r w:rsidRPr="003B7629">
        <w:rPr>
          <w:rFonts w:ascii="Shruti" w:hAnsi="Shruti" w:cs="Shruti"/>
          <w:sz w:val="18"/>
          <w:szCs w:val="18"/>
        </w:rPr>
        <w:t xml:space="preserve"> Schools</w:t>
      </w:r>
    </w:p>
    <w:p w:rsidR="004F7657" w:rsidRPr="004F7657" w:rsidRDefault="004F7657" w:rsidP="005F65D7">
      <w:pPr>
        <w:widowControl/>
        <w:autoSpaceDE/>
        <w:autoSpaceDN/>
        <w:adjustRightInd/>
        <w:rPr>
          <w:rFonts w:ascii="Times New Roman" w:hAnsi="Times New Roman"/>
          <w:sz w:val="18"/>
          <w:szCs w:val="18"/>
        </w:rPr>
      </w:pPr>
    </w:p>
    <w:p w:rsidR="00324ADE" w:rsidRDefault="005F65D7" w:rsidP="004F7657">
      <w:pPr>
        <w:widowControl/>
        <w:autoSpaceDE/>
        <w:autoSpaceDN/>
        <w:adjustRightInd/>
        <w:spacing w:line="144" w:lineRule="auto"/>
        <w:rPr>
          <w:rFonts w:ascii="Shruti" w:hAnsi="Shruti" w:cs="Shruti"/>
          <w:sz w:val="18"/>
          <w:szCs w:val="18"/>
        </w:rPr>
      </w:pPr>
      <w:r w:rsidRPr="003B7629">
        <w:rPr>
          <w:rFonts w:ascii="Shruti" w:hAnsi="Shruti" w:cs="Shruti"/>
          <w:sz w:val="18"/>
          <w:szCs w:val="18"/>
        </w:rPr>
        <w:t xml:space="preserve">FROM:   Mr. Dwayne Lemoine, Superintendent, </w:t>
      </w:r>
      <w:proofErr w:type="gramStart"/>
      <w:r w:rsidRPr="003B7629">
        <w:rPr>
          <w:rFonts w:ascii="Shruti" w:hAnsi="Shruti" w:cs="Shruti"/>
          <w:sz w:val="18"/>
          <w:szCs w:val="18"/>
        </w:rPr>
        <w:t>Avoyelles</w:t>
      </w:r>
      <w:proofErr w:type="gramEnd"/>
      <w:r w:rsidRPr="003B7629">
        <w:rPr>
          <w:rFonts w:ascii="Shruti" w:hAnsi="Shruti" w:cs="Shruti"/>
          <w:sz w:val="18"/>
          <w:szCs w:val="18"/>
        </w:rPr>
        <w:t xml:space="preserve"> Parish Schools</w:t>
      </w:r>
    </w:p>
    <w:p w:rsidR="0012187D" w:rsidRDefault="005F65D7" w:rsidP="004F7657">
      <w:pPr>
        <w:widowControl/>
        <w:autoSpaceDE/>
        <w:autoSpaceDN/>
        <w:adjustRightInd/>
        <w:spacing w:line="144" w:lineRule="auto"/>
        <w:rPr>
          <w:rFonts w:ascii="Shruti" w:hAnsi="Shruti" w:cs="Shruti"/>
          <w:sz w:val="18"/>
          <w:szCs w:val="18"/>
        </w:rPr>
      </w:pPr>
      <w:r w:rsidRPr="003B7629">
        <w:rPr>
          <w:rFonts w:ascii="Shruti" w:hAnsi="Shruti" w:cs="Shruti"/>
          <w:sz w:val="18"/>
          <w:szCs w:val="18"/>
        </w:rPr>
        <w:tab/>
        <w:t xml:space="preserve">Mr. </w:t>
      </w:r>
      <w:r w:rsidR="00171D9C">
        <w:rPr>
          <w:rFonts w:ascii="Shruti" w:hAnsi="Shruti" w:cs="Shruti"/>
          <w:sz w:val="18"/>
          <w:szCs w:val="18"/>
        </w:rPr>
        <w:t>Darrell Wiley</w:t>
      </w:r>
      <w:r w:rsidRPr="003B7629">
        <w:rPr>
          <w:rFonts w:ascii="Shruti" w:hAnsi="Shruti" w:cs="Shruti"/>
          <w:sz w:val="18"/>
          <w:szCs w:val="18"/>
        </w:rPr>
        <w:t>, President, Avoyelles Parish School Board</w:t>
      </w:r>
    </w:p>
    <w:p w:rsidR="004F7657" w:rsidRDefault="004F7657" w:rsidP="004F7657">
      <w:pPr>
        <w:widowControl/>
        <w:autoSpaceDE/>
        <w:autoSpaceDN/>
        <w:adjustRightInd/>
        <w:spacing w:line="144" w:lineRule="auto"/>
        <w:rPr>
          <w:rFonts w:ascii="Shruti" w:hAnsi="Shruti" w:cs="Shruti"/>
          <w:sz w:val="18"/>
          <w:szCs w:val="18"/>
        </w:rPr>
      </w:pPr>
    </w:p>
    <w:p w:rsidR="004F7657" w:rsidRPr="00324ADE" w:rsidRDefault="004F7657" w:rsidP="004F7657">
      <w:pPr>
        <w:widowControl/>
        <w:autoSpaceDE/>
        <w:autoSpaceDN/>
        <w:adjustRightInd/>
        <w:spacing w:line="144" w:lineRule="auto"/>
        <w:rPr>
          <w:rFonts w:ascii="Shruti" w:hAnsi="Shruti" w:cs="Shruti"/>
          <w:sz w:val="18"/>
          <w:szCs w:val="18"/>
        </w:rPr>
      </w:pPr>
    </w:p>
    <w:p w:rsidR="00D45386" w:rsidRDefault="005F65D7" w:rsidP="004F7657">
      <w:pPr>
        <w:widowControl/>
        <w:autoSpaceDE/>
        <w:autoSpaceDN/>
        <w:adjustRightInd/>
        <w:spacing w:line="144" w:lineRule="auto"/>
        <w:jc w:val="both"/>
        <w:rPr>
          <w:rFonts w:ascii="Shruti" w:hAnsi="Shruti" w:cs="Shruti"/>
          <w:sz w:val="18"/>
          <w:szCs w:val="18"/>
        </w:rPr>
      </w:pPr>
      <w:r w:rsidRPr="003B7629">
        <w:rPr>
          <w:rFonts w:ascii="Shruti" w:hAnsi="Shruti" w:cs="Shruti"/>
          <w:sz w:val="18"/>
          <w:szCs w:val="18"/>
        </w:rPr>
        <w:tab/>
        <w:t>The Avoyelles Parish School Board will report, upon request, in compliance with P.L. 107-110(H.R.I) “No Child Left Behind Act</w:t>
      </w:r>
      <w:r w:rsidR="008D777B" w:rsidRPr="003B7629">
        <w:rPr>
          <w:rFonts w:ascii="Shruti" w:hAnsi="Shruti" w:cs="Shruti"/>
          <w:sz w:val="18"/>
          <w:szCs w:val="18"/>
        </w:rPr>
        <w:t xml:space="preserve">” signed by President George W. Bush on January 8, 2002, makes official notification to parents </w:t>
      </w:r>
      <w:r w:rsidR="00825F81">
        <w:rPr>
          <w:rFonts w:ascii="Shruti" w:hAnsi="Shruti" w:cs="Shruti"/>
          <w:sz w:val="18"/>
          <w:szCs w:val="18"/>
        </w:rPr>
        <w:t>of all children in all Title 1 s</w:t>
      </w:r>
      <w:r w:rsidR="008D777B" w:rsidRPr="003B7629">
        <w:rPr>
          <w:rFonts w:ascii="Shruti" w:hAnsi="Shruti" w:cs="Shruti"/>
          <w:sz w:val="18"/>
          <w:szCs w:val="18"/>
        </w:rPr>
        <w:t>chools in this LEA that they have the right to request and receive timely information on the professional, qualifications of their children’s classroom teacher(s).  This applies to all children in the school-whether or not they receive identifiable Title 1 services and it applies to all Title 1 schools, both Targeted Assisted and School-wide.</w:t>
      </w:r>
    </w:p>
    <w:p w:rsidR="00324ADE" w:rsidRPr="00FD175B" w:rsidRDefault="008D777B" w:rsidP="00324ADE">
      <w:pPr>
        <w:widowControl/>
        <w:autoSpaceDE/>
        <w:autoSpaceDN/>
        <w:adjustRightInd/>
        <w:spacing w:line="360" w:lineRule="auto"/>
        <w:rPr>
          <w:rFonts w:ascii="Shruti" w:hAnsi="Shruti" w:cs="Shruti"/>
          <w:sz w:val="18"/>
          <w:szCs w:val="18"/>
        </w:rPr>
      </w:pPr>
      <w:r w:rsidRPr="003B7629">
        <w:rPr>
          <w:rFonts w:ascii="Shruti" w:hAnsi="Shruti" w:cs="Shruti"/>
          <w:sz w:val="18"/>
          <w:szCs w:val="18"/>
        </w:rPr>
        <w:tab/>
        <w:t>The Avoyelles Parish School B</w:t>
      </w:r>
      <w:r w:rsidR="00324ADE">
        <w:rPr>
          <w:rFonts w:ascii="Shruti" w:hAnsi="Shruti" w:cs="Shruti"/>
          <w:sz w:val="18"/>
          <w:szCs w:val="18"/>
        </w:rPr>
        <w:t>oard will report, upon request:</w:t>
      </w:r>
    </w:p>
    <w:p w:rsidR="002A4A1E" w:rsidRDefault="008D777B" w:rsidP="004F7657">
      <w:pPr>
        <w:widowControl/>
        <w:autoSpaceDE/>
        <w:autoSpaceDN/>
        <w:adjustRightInd/>
        <w:spacing w:line="144" w:lineRule="auto"/>
        <w:ind w:left="1440"/>
        <w:rPr>
          <w:rFonts w:ascii="Shruti" w:hAnsi="Shruti" w:cs="Shruti"/>
          <w:sz w:val="18"/>
          <w:szCs w:val="18"/>
        </w:rPr>
      </w:pPr>
      <w:r w:rsidRPr="003B7629">
        <w:rPr>
          <w:rFonts w:ascii="Shruti" w:hAnsi="Shruti" w:cs="Shruti"/>
          <w:sz w:val="18"/>
          <w:szCs w:val="18"/>
        </w:rPr>
        <w:t xml:space="preserve">Whether the teacher has met state </w:t>
      </w:r>
      <w:r w:rsidRPr="003B7629">
        <w:rPr>
          <w:rFonts w:ascii="Shruti" w:hAnsi="Shruti" w:cs="Shruti"/>
          <w:i/>
          <w:sz w:val="18"/>
          <w:szCs w:val="18"/>
        </w:rPr>
        <w:t>qualifying and licensing</w:t>
      </w:r>
      <w:r w:rsidR="009352EA">
        <w:rPr>
          <w:rFonts w:ascii="Shruti" w:hAnsi="Shruti" w:cs="Shruti"/>
          <w:sz w:val="18"/>
          <w:szCs w:val="18"/>
        </w:rPr>
        <w:t xml:space="preserve"> criteria for the grad</w:t>
      </w:r>
      <w:r w:rsidRPr="003B7629">
        <w:rPr>
          <w:rFonts w:ascii="Shruti" w:hAnsi="Shruti" w:cs="Shruti"/>
          <w:sz w:val="18"/>
          <w:szCs w:val="18"/>
        </w:rPr>
        <w:t>e level and subject in which the teacher is teaching</w:t>
      </w:r>
      <w:r w:rsidR="00846708" w:rsidRPr="003B7629">
        <w:rPr>
          <w:rFonts w:ascii="Shruti" w:hAnsi="Shruti" w:cs="Shruti"/>
          <w:sz w:val="18"/>
          <w:szCs w:val="18"/>
        </w:rPr>
        <w:t>;</w:t>
      </w:r>
    </w:p>
    <w:p w:rsidR="00324ADE" w:rsidRPr="00324ADE" w:rsidRDefault="00324ADE" w:rsidP="00324ADE">
      <w:pPr>
        <w:widowControl/>
        <w:autoSpaceDE/>
        <w:autoSpaceDN/>
        <w:adjustRightInd/>
        <w:ind w:left="1440"/>
        <w:rPr>
          <w:rFonts w:ascii="Times New Roman" w:hAnsi="Times New Roman"/>
          <w:sz w:val="18"/>
          <w:szCs w:val="18"/>
        </w:rPr>
      </w:pPr>
    </w:p>
    <w:p w:rsidR="00846708" w:rsidRPr="003B7629" w:rsidRDefault="008D777B" w:rsidP="004F7657">
      <w:pPr>
        <w:widowControl/>
        <w:autoSpaceDE/>
        <w:autoSpaceDN/>
        <w:adjustRightInd/>
        <w:spacing w:line="144" w:lineRule="auto"/>
        <w:ind w:left="1440"/>
        <w:rPr>
          <w:rFonts w:ascii="Shruti" w:hAnsi="Shruti" w:cs="Shruti"/>
          <w:sz w:val="18"/>
          <w:szCs w:val="18"/>
        </w:rPr>
      </w:pPr>
      <w:r w:rsidRPr="003B7629">
        <w:rPr>
          <w:rFonts w:ascii="Shruti" w:hAnsi="Shruti" w:cs="Shruti"/>
          <w:sz w:val="18"/>
          <w:szCs w:val="18"/>
        </w:rPr>
        <w:t xml:space="preserve">Whether the teacher is </w:t>
      </w:r>
      <w:r w:rsidR="00846708" w:rsidRPr="003B7629">
        <w:rPr>
          <w:rFonts w:ascii="Shruti" w:hAnsi="Shruti" w:cs="Shruti"/>
          <w:sz w:val="18"/>
          <w:szCs w:val="18"/>
        </w:rPr>
        <w:t xml:space="preserve">teaching under </w:t>
      </w:r>
      <w:r w:rsidR="00846708" w:rsidRPr="003B7629">
        <w:rPr>
          <w:rFonts w:ascii="Shruti" w:hAnsi="Shruti" w:cs="Shruti"/>
          <w:i/>
          <w:sz w:val="18"/>
          <w:szCs w:val="18"/>
        </w:rPr>
        <w:t>emergency or other provisional status</w:t>
      </w:r>
      <w:r w:rsidR="00846708" w:rsidRPr="003B7629">
        <w:rPr>
          <w:rFonts w:ascii="Shruti" w:hAnsi="Shruti" w:cs="Shruti"/>
          <w:sz w:val="18"/>
          <w:szCs w:val="18"/>
        </w:rPr>
        <w:t xml:space="preserve"> through which state qualification or licensing criteria have been waived;</w:t>
      </w:r>
    </w:p>
    <w:p w:rsidR="002A4A1E" w:rsidRPr="00324ADE" w:rsidRDefault="002A4A1E" w:rsidP="00D45386">
      <w:pPr>
        <w:widowControl/>
        <w:autoSpaceDE/>
        <w:autoSpaceDN/>
        <w:adjustRightInd/>
        <w:ind w:left="1440"/>
        <w:rPr>
          <w:rFonts w:ascii="Times New Roman" w:hAnsi="Times New Roman"/>
          <w:sz w:val="18"/>
          <w:szCs w:val="18"/>
        </w:rPr>
      </w:pPr>
    </w:p>
    <w:p w:rsidR="008D777B" w:rsidRPr="003B7629" w:rsidRDefault="00846708" w:rsidP="004F7657">
      <w:pPr>
        <w:widowControl/>
        <w:autoSpaceDE/>
        <w:autoSpaceDN/>
        <w:adjustRightInd/>
        <w:spacing w:line="144" w:lineRule="auto"/>
        <w:ind w:left="1440"/>
        <w:rPr>
          <w:rFonts w:ascii="Shruti" w:hAnsi="Shruti" w:cs="Shruti"/>
          <w:sz w:val="18"/>
          <w:szCs w:val="18"/>
        </w:rPr>
      </w:pPr>
      <w:r w:rsidRPr="003B7629">
        <w:rPr>
          <w:rFonts w:ascii="Shruti" w:hAnsi="Shruti" w:cs="Shruti"/>
          <w:sz w:val="18"/>
          <w:szCs w:val="18"/>
        </w:rPr>
        <w:t xml:space="preserve">The </w:t>
      </w:r>
      <w:r w:rsidRPr="003B7629">
        <w:rPr>
          <w:rFonts w:ascii="Shruti" w:hAnsi="Shruti" w:cs="Shruti"/>
          <w:i/>
          <w:sz w:val="18"/>
          <w:szCs w:val="18"/>
        </w:rPr>
        <w:t>baccalaureate degree major</w:t>
      </w:r>
      <w:r w:rsidRPr="003B7629">
        <w:rPr>
          <w:rFonts w:ascii="Shruti" w:hAnsi="Shruti" w:cs="Shruti"/>
          <w:sz w:val="18"/>
          <w:szCs w:val="18"/>
        </w:rPr>
        <w:t xml:space="preserve"> of the teacher and any other graduate certification or degree held by the teacher, including the field or discipline of the certification or degree;</w:t>
      </w:r>
    </w:p>
    <w:p w:rsidR="002A4A1E" w:rsidRPr="00324ADE" w:rsidRDefault="002A4A1E" w:rsidP="00D45386">
      <w:pPr>
        <w:widowControl/>
        <w:autoSpaceDE/>
        <w:autoSpaceDN/>
        <w:adjustRightInd/>
        <w:ind w:left="1440"/>
        <w:rPr>
          <w:rFonts w:ascii="Times New Roman" w:hAnsi="Times New Roman"/>
          <w:sz w:val="18"/>
          <w:szCs w:val="18"/>
        </w:rPr>
      </w:pPr>
    </w:p>
    <w:p w:rsidR="00324ADE" w:rsidRPr="003B7629" w:rsidRDefault="00846708" w:rsidP="00324ADE">
      <w:pPr>
        <w:widowControl/>
        <w:autoSpaceDE/>
        <w:autoSpaceDN/>
        <w:adjustRightInd/>
        <w:spacing w:line="360" w:lineRule="auto"/>
        <w:ind w:left="1440"/>
        <w:rPr>
          <w:rFonts w:ascii="Shruti" w:hAnsi="Shruti" w:cs="Shruti"/>
          <w:sz w:val="18"/>
          <w:szCs w:val="18"/>
        </w:rPr>
      </w:pPr>
      <w:r w:rsidRPr="003B7629">
        <w:rPr>
          <w:rFonts w:ascii="Shruti" w:hAnsi="Shruti" w:cs="Shruti"/>
          <w:sz w:val="18"/>
          <w:szCs w:val="18"/>
        </w:rPr>
        <w:t>Whether the child is provided services by para-professionals and, if so, their qualifications;</w:t>
      </w:r>
    </w:p>
    <w:p w:rsidR="002A4A1E" w:rsidRPr="003B7629" w:rsidRDefault="00846708" w:rsidP="004F7657">
      <w:pPr>
        <w:widowControl/>
        <w:autoSpaceDE/>
        <w:autoSpaceDN/>
        <w:adjustRightInd/>
        <w:spacing w:line="144" w:lineRule="auto"/>
        <w:ind w:left="1440"/>
        <w:rPr>
          <w:rFonts w:ascii="Shruti" w:hAnsi="Shruti" w:cs="Shruti"/>
          <w:sz w:val="18"/>
          <w:szCs w:val="18"/>
        </w:rPr>
      </w:pPr>
      <w:r w:rsidRPr="003B7629">
        <w:rPr>
          <w:rFonts w:ascii="Shruti" w:hAnsi="Shruti" w:cs="Shruti"/>
          <w:sz w:val="18"/>
          <w:szCs w:val="18"/>
        </w:rPr>
        <w:t xml:space="preserve">Whether the child is assigned, or taught by, a teacher who is not highly qualified for four or more consecutive weeks, the parent </w:t>
      </w:r>
      <w:r w:rsidRPr="003B7629">
        <w:rPr>
          <w:rFonts w:ascii="Shruti" w:hAnsi="Shruti" w:cs="Shruti"/>
          <w:i/>
          <w:sz w:val="18"/>
          <w:szCs w:val="18"/>
        </w:rPr>
        <w:t>must</w:t>
      </w:r>
      <w:r w:rsidRPr="003B7629">
        <w:rPr>
          <w:rFonts w:ascii="Shruti" w:hAnsi="Shruti" w:cs="Shruti"/>
          <w:sz w:val="18"/>
          <w:szCs w:val="18"/>
        </w:rPr>
        <w:t xml:space="preserve"> receive </w:t>
      </w:r>
      <w:r w:rsidRPr="003B7629">
        <w:rPr>
          <w:rFonts w:ascii="Shruti" w:hAnsi="Shruti" w:cs="Shruti"/>
          <w:i/>
          <w:sz w:val="18"/>
          <w:szCs w:val="18"/>
        </w:rPr>
        <w:t>timely</w:t>
      </w:r>
      <w:r w:rsidRPr="003B7629">
        <w:rPr>
          <w:rFonts w:ascii="Shruti" w:hAnsi="Shruti" w:cs="Shruti"/>
          <w:sz w:val="18"/>
          <w:szCs w:val="18"/>
        </w:rPr>
        <w:t xml:space="preserve"> notice;</w:t>
      </w:r>
    </w:p>
    <w:p w:rsidR="002A4A1E" w:rsidRPr="00324ADE" w:rsidRDefault="002A4A1E" w:rsidP="00D45386">
      <w:pPr>
        <w:widowControl/>
        <w:autoSpaceDE/>
        <w:autoSpaceDN/>
        <w:adjustRightInd/>
        <w:ind w:left="1440"/>
        <w:rPr>
          <w:rFonts w:ascii="Times New Roman" w:hAnsi="Times New Roman"/>
          <w:sz w:val="18"/>
          <w:szCs w:val="18"/>
        </w:rPr>
      </w:pPr>
    </w:p>
    <w:p w:rsidR="002A4A1E" w:rsidRPr="003B7629" w:rsidRDefault="002A4A1E" w:rsidP="004F7657">
      <w:pPr>
        <w:widowControl/>
        <w:autoSpaceDE/>
        <w:autoSpaceDN/>
        <w:adjustRightInd/>
        <w:spacing w:line="144" w:lineRule="auto"/>
        <w:ind w:left="1440"/>
        <w:rPr>
          <w:rFonts w:ascii="Shruti" w:hAnsi="Shruti" w:cs="Shruti"/>
          <w:sz w:val="18"/>
          <w:szCs w:val="18"/>
        </w:rPr>
      </w:pPr>
      <w:r w:rsidRPr="003B7629">
        <w:rPr>
          <w:rFonts w:ascii="Shruti" w:hAnsi="Shruti" w:cs="Shruti"/>
          <w:sz w:val="18"/>
          <w:szCs w:val="18"/>
        </w:rPr>
        <w:t>To each individual parent or children in Title 1 schools, information on the level of achievement of the parent’s child in each of the state academic assessments required under state law;</w:t>
      </w:r>
    </w:p>
    <w:p w:rsidR="00CA0515" w:rsidRPr="00324ADE" w:rsidRDefault="00CA0515" w:rsidP="00D45386">
      <w:pPr>
        <w:widowControl/>
        <w:autoSpaceDE/>
        <w:autoSpaceDN/>
        <w:adjustRightInd/>
        <w:ind w:left="1440"/>
        <w:rPr>
          <w:rFonts w:ascii="Times New Roman" w:hAnsi="Times New Roman"/>
          <w:sz w:val="18"/>
          <w:szCs w:val="18"/>
        </w:rPr>
      </w:pPr>
    </w:p>
    <w:p w:rsidR="002A4A1E" w:rsidRPr="003B7629" w:rsidRDefault="002A4A1E" w:rsidP="004F7657">
      <w:pPr>
        <w:widowControl/>
        <w:autoSpaceDE/>
        <w:autoSpaceDN/>
        <w:adjustRightInd/>
        <w:spacing w:line="144" w:lineRule="auto"/>
        <w:ind w:left="1440"/>
        <w:rPr>
          <w:rFonts w:ascii="Shruti" w:hAnsi="Shruti" w:cs="Shruti"/>
          <w:sz w:val="18"/>
          <w:szCs w:val="18"/>
        </w:rPr>
      </w:pPr>
      <w:r w:rsidRPr="003B7629">
        <w:rPr>
          <w:rFonts w:ascii="Shruti" w:hAnsi="Shruti" w:cs="Shruti"/>
          <w:sz w:val="18"/>
          <w:szCs w:val="18"/>
        </w:rPr>
        <w:t>Shall, in consultation with parents, regarding parental notice of and access to surveys requesting certain types of personal information about students, as well as notice and right to refuse certain physical examinations;  This amendment also established the right of parents to see instructional materials used to teach their children.</w:t>
      </w:r>
    </w:p>
    <w:p w:rsidR="00CA0515" w:rsidRPr="00324ADE" w:rsidRDefault="00CA0515" w:rsidP="00D45386">
      <w:pPr>
        <w:widowControl/>
        <w:autoSpaceDE/>
        <w:autoSpaceDN/>
        <w:adjustRightInd/>
        <w:ind w:left="1440"/>
        <w:rPr>
          <w:rFonts w:ascii="Times New Roman" w:hAnsi="Times New Roman"/>
          <w:sz w:val="18"/>
          <w:szCs w:val="18"/>
        </w:rPr>
      </w:pPr>
    </w:p>
    <w:p w:rsidR="005F65D7" w:rsidRPr="00825F81" w:rsidRDefault="002A4A1E" w:rsidP="004F7657">
      <w:pPr>
        <w:widowControl/>
        <w:autoSpaceDE/>
        <w:autoSpaceDN/>
        <w:adjustRightInd/>
        <w:spacing w:line="144" w:lineRule="auto"/>
        <w:ind w:left="1440"/>
        <w:rPr>
          <w:rFonts w:ascii="Shruti" w:hAnsi="Shruti" w:cs="Shruti"/>
          <w:sz w:val="18"/>
          <w:szCs w:val="18"/>
        </w:rPr>
      </w:pPr>
      <w:r w:rsidRPr="003B7629">
        <w:rPr>
          <w:rFonts w:ascii="Shruti" w:hAnsi="Shruti" w:cs="Shruti"/>
          <w:sz w:val="18"/>
          <w:szCs w:val="18"/>
        </w:rPr>
        <w:t>That additional parenting i</w:t>
      </w:r>
      <w:r w:rsidR="00825F81">
        <w:rPr>
          <w:rFonts w:ascii="Shruti" w:hAnsi="Shruti" w:cs="Shruti"/>
          <w:sz w:val="18"/>
          <w:szCs w:val="18"/>
        </w:rPr>
        <w:t>nformation is available to them</w:t>
      </w:r>
      <w:r w:rsidR="00825F81" w:rsidRPr="00825F81">
        <w:rPr>
          <w:rFonts w:ascii="Shruti" w:hAnsi="Shruti" w:cs="Shruti"/>
          <w:color w:val="000000"/>
          <w:sz w:val="18"/>
          <w:szCs w:val="18"/>
        </w:rPr>
        <w:t xml:space="preserve"> at the Avoyelles Parish School Board Office located at 221 Tunica Drive, West, Marksville, LA 71351 or by calling 1-318-253-5982. Our website is </w:t>
      </w:r>
      <w:hyperlink r:id="rId19" w:tgtFrame="_blank" w:history="1">
        <w:r w:rsidR="00825F81" w:rsidRPr="00825F81">
          <w:rPr>
            <w:rStyle w:val="Hyperlink"/>
            <w:rFonts w:ascii="Shruti" w:hAnsi="Shruti" w:cs="Shruti"/>
            <w:sz w:val="18"/>
            <w:szCs w:val="18"/>
          </w:rPr>
          <w:t>www.avoyellespsb.com</w:t>
        </w:r>
      </w:hyperlink>
      <w:r w:rsidR="00825F81" w:rsidRPr="00825F81">
        <w:rPr>
          <w:rFonts w:ascii="Shruti" w:hAnsi="Shruti" w:cs="Shruti"/>
          <w:color w:val="000000"/>
          <w:sz w:val="18"/>
          <w:szCs w:val="18"/>
        </w:rPr>
        <w:t>.</w:t>
      </w:r>
    </w:p>
    <w:p w:rsidR="00324ADE" w:rsidRPr="00324ADE" w:rsidRDefault="00324ADE" w:rsidP="004F7657">
      <w:pPr>
        <w:widowControl/>
        <w:autoSpaceDE/>
        <w:autoSpaceDN/>
        <w:adjustRightInd/>
        <w:rPr>
          <w:rFonts w:ascii="Times New Roman" w:hAnsi="Times New Roman"/>
          <w:sz w:val="18"/>
          <w:szCs w:val="18"/>
        </w:rPr>
      </w:pPr>
    </w:p>
    <w:p w:rsidR="00CA0515" w:rsidRPr="003B7629" w:rsidRDefault="00CA0515" w:rsidP="004F7657">
      <w:pPr>
        <w:widowControl/>
        <w:autoSpaceDE/>
        <w:autoSpaceDN/>
        <w:adjustRightInd/>
        <w:spacing w:line="144" w:lineRule="auto"/>
        <w:ind w:firstLine="720"/>
        <w:jc w:val="both"/>
        <w:rPr>
          <w:rFonts w:ascii="Shruti" w:hAnsi="Shruti" w:cs="Shruti"/>
          <w:sz w:val="18"/>
          <w:szCs w:val="18"/>
        </w:rPr>
      </w:pPr>
      <w:r w:rsidRPr="003B7629">
        <w:rPr>
          <w:rFonts w:ascii="Shruti" w:hAnsi="Shruti" w:cs="Shruti"/>
          <w:sz w:val="18"/>
          <w:szCs w:val="18"/>
        </w:rPr>
        <w:t xml:space="preserve">This information is available at the state level at </w:t>
      </w:r>
      <w:hyperlink r:id="rId20" w:history="1">
        <w:r w:rsidRPr="003B7629">
          <w:rPr>
            <w:rStyle w:val="Hyperlink"/>
            <w:rFonts w:ascii="Shruti" w:hAnsi="Shruti" w:cs="Shruti"/>
            <w:sz w:val="18"/>
            <w:szCs w:val="18"/>
          </w:rPr>
          <w:t>www.louisianaschools.net</w:t>
        </w:r>
      </w:hyperlink>
      <w:r w:rsidRPr="003B7629">
        <w:rPr>
          <w:rFonts w:ascii="Shruti" w:hAnsi="Shruti" w:cs="Shruti"/>
          <w:sz w:val="18"/>
          <w:szCs w:val="18"/>
        </w:rPr>
        <w:t>; at the District level by contacting the Director of Personnel; and/or at the School level by contacting the principal.</w:t>
      </w:r>
    </w:p>
    <w:p w:rsidR="00D715D8" w:rsidRPr="003B7629" w:rsidRDefault="003B7629" w:rsidP="00D45386">
      <w:pPr>
        <w:widowControl/>
        <w:autoSpaceDE/>
        <w:autoSpaceDN/>
        <w:adjustRightInd/>
        <w:spacing w:line="360" w:lineRule="auto"/>
        <w:jc w:val="both"/>
        <w:rPr>
          <w:rFonts w:ascii="Shruti" w:hAnsi="Shruti" w:cs="Shruti"/>
          <w:sz w:val="18"/>
          <w:szCs w:val="18"/>
        </w:rPr>
      </w:pPr>
      <w:r>
        <w:rPr>
          <w:rFonts w:ascii="Shruti" w:hAnsi="Shruti" w:cs="Shruti"/>
          <w:sz w:val="18"/>
          <w:szCs w:val="18"/>
        </w:rPr>
        <w:t xml:space="preserve">       </w:t>
      </w:r>
    </w:p>
    <w:p w:rsidR="00D715D8" w:rsidRPr="003B7629" w:rsidRDefault="00D715D8" w:rsidP="00CA0515">
      <w:pPr>
        <w:widowControl/>
        <w:autoSpaceDE/>
        <w:autoSpaceDN/>
        <w:adjustRightInd/>
        <w:spacing w:line="360" w:lineRule="auto"/>
        <w:rPr>
          <w:rFonts w:ascii="Shruti" w:hAnsi="Shruti" w:cs="Shruti"/>
          <w:sz w:val="18"/>
          <w:szCs w:val="18"/>
        </w:rPr>
      </w:pPr>
    </w:p>
    <w:p w:rsidR="003B7629" w:rsidRDefault="00D715D8" w:rsidP="00CA0515">
      <w:pPr>
        <w:widowControl/>
        <w:autoSpaceDE/>
        <w:autoSpaceDN/>
        <w:adjustRightInd/>
        <w:spacing w:line="360" w:lineRule="auto"/>
        <w:rPr>
          <w:rFonts w:ascii="Shruti" w:hAnsi="Shruti" w:cs="Shruti"/>
          <w:sz w:val="18"/>
          <w:szCs w:val="18"/>
        </w:rPr>
      </w:pPr>
      <w:r w:rsidRPr="003B7629">
        <w:rPr>
          <w:rFonts w:ascii="Shruti" w:hAnsi="Shruti" w:cs="Shruti"/>
          <w:sz w:val="18"/>
          <w:szCs w:val="18"/>
        </w:rPr>
        <w:t>_______________________________</w:t>
      </w:r>
      <w:r w:rsidR="003B7629">
        <w:rPr>
          <w:rFonts w:ascii="Shruti" w:hAnsi="Shruti" w:cs="Shruti"/>
          <w:sz w:val="18"/>
          <w:szCs w:val="18"/>
        </w:rPr>
        <w:t>__</w:t>
      </w:r>
      <w:r w:rsidRPr="003B7629">
        <w:rPr>
          <w:rFonts w:ascii="Shruti" w:hAnsi="Shruti" w:cs="Shruti"/>
          <w:sz w:val="18"/>
          <w:szCs w:val="18"/>
        </w:rPr>
        <w:t xml:space="preserve">____     </w:t>
      </w:r>
      <w:r w:rsidR="003B7629">
        <w:rPr>
          <w:rFonts w:ascii="Shruti" w:hAnsi="Shruti" w:cs="Shruti"/>
          <w:sz w:val="18"/>
          <w:szCs w:val="18"/>
        </w:rPr>
        <w:t xml:space="preserve">                  </w:t>
      </w:r>
      <w:r w:rsidRPr="003B7629">
        <w:rPr>
          <w:rFonts w:ascii="Shruti" w:hAnsi="Shruti" w:cs="Shruti"/>
          <w:sz w:val="18"/>
          <w:szCs w:val="18"/>
        </w:rPr>
        <w:t xml:space="preserve"> </w:t>
      </w:r>
      <w:r w:rsidR="003B7629">
        <w:rPr>
          <w:rFonts w:ascii="Shruti" w:hAnsi="Shruti" w:cs="Shruti"/>
          <w:sz w:val="18"/>
          <w:szCs w:val="18"/>
        </w:rPr>
        <w:t>_____________</w:t>
      </w:r>
      <w:r w:rsidRPr="003B7629">
        <w:rPr>
          <w:rFonts w:ascii="Shruti" w:hAnsi="Shruti" w:cs="Shruti"/>
          <w:sz w:val="18"/>
          <w:szCs w:val="18"/>
        </w:rPr>
        <w:t>__________________________</w:t>
      </w:r>
    </w:p>
    <w:p w:rsidR="00D715D8" w:rsidRPr="003B7629" w:rsidRDefault="00D715D8" w:rsidP="00CA0515">
      <w:pPr>
        <w:widowControl/>
        <w:autoSpaceDE/>
        <w:autoSpaceDN/>
        <w:adjustRightInd/>
        <w:spacing w:line="360" w:lineRule="auto"/>
        <w:rPr>
          <w:rFonts w:ascii="Shruti" w:hAnsi="Shruti" w:cs="Shruti"/>
          <w:sz w:val="18"/>
          <w:szCs w:val="18"/>
        </w:rPr>
      </w:pPr>
      <w:r w:rsidRPr="003B7629">
        <w:rPr>
          <w:rFonts w:ascii="Shruti" w:hAnsi="Shruti" w:cs="Shruti"/>
          <w:sz w:val="18"/>
          <w:szCs w:val="18"/>
        </w:rPr>
        <w:t xml:space="preserve">  </w:t>
      </w:r>
      <w:r w:rsidR="003B7629">
        <w:rPr>
          <w:rFonts w:ascii="Shruti" w:hAnsi="Shruti" w:cs="Shruti"/>
          <w:sz w:val="18"/>
          <w:szCs w:val="18"/>
        </w:rPr>
        <w:t xml:space="preserve">     </w:t>
      </w:r>
      <w:r w:rsidRPr="003B7629">
        <w:rPr>
          <w:rFonts w:ascii="Shruti" w:hAnsi="Shruti" w:cs="Shruti"/>
          <w:sz w:val="18"/>
          <w:szCs w:val="18"/>
        </w:rPr>
        <w:t xml:space="preserve">Dwayne Lemoine, Superintendent                    </w:t>
      </w:r>
      <w:r w:rsidR="003B7629">
        <w:rPr>
          <w:rFonts w:ascii="Shruti" w:hAnsi="Shruti" w:cs="Shruti"/>
          <w:sz w:val="18"/>
          <w:szCs w:val="18"/>
        </w:rPr>
        <w:t xml:space="preserve">                         </w:t>
      </w:r>
      <w:r w:rsidR="00171D9C">
        <w:rPr>
          <w:rFonts w:ascii="Shruti" w:hAnsi="Shruti" w:cs="Shruti"/>
          <w:sz w:val="18"/>
          <w:szCs w:val="18"/>
        </w:rPr>
        <w:t>Darrell Wiley</w:t>
      </w:r>
      <w:r w:rsidRPr="003B7629">
        <w:rPr>
          <w:rFonts w:ascii="Shruti" w:hAnsi="Shruti" w:cs="Shruti"/>
          <w:sz w:val="18"/>
          <w:szCs w:val="18"/>
        </w:rPr>
        <w:t>, Board President</w:t>
      </w:r>
    </w:p>
    <w:p w:rsidR="00414339" w:rsidRDefault="00414339" w:rsidP="00124DFC">
      <w:pPr>
        <w:widowControl/>
        <w:autoSpaceDE/>
        <w:autoSpaceDN/>
        <w:adjustRightInd/>
        <w:jc w:val="center"/>
        <w:rPr>
          <w:rFonts w:ascii="Shruti" w:hAnsi="Shruti" w:cs="Shruti"/>
          <w:b/>
        </w:rPr>
      </w:pPr>
    </w:p>
    <w:p w:rsidR="006A0A5D" w:rsidRPr="00CD4139" w:rsidRDefault="006A0A5D" w:rsidP="00124DFC">
      <w:pPr>
        <w:widowControl/>
        <w:autoSpaceDE/>
        <w:autoSpaceDN/>
        <w:adjustRightInd/>
        <w:jc w:val="center"/>
        <w:rPr>
          <w:rFonts w:ascii="Shruti" w:hAnsi="Shruti" w:cs="Shruti"/>
          <w:b/>
          <w:u w:val="single"/>
        </w:rPr>
      </w:pPr>
      <w:r w:rsidRPr="00CD4139">
        <w:rPr>
          <w:rFonts w:ascii="Shruti" w:hAnsi="Shruti" w:cs="Shruti"/>
          <w:b/>
          <w:u w:val="single"/>
        </w:rPr>
        <w:t>Student Handbook</w:t>
      </w:r>
    </w:p>
    <w:p w:rsidR="006A0A5D" w:rsidRPr="00CD4139" w:rsidRDefault="00831615" w:rsidP="00124DFC">
      <w:pPr>
        <w:jc w:val="center"/>
        <w:rPr>
          <w:rFonts w:ascii="Shruti" w:hAnsi="Shruti" w:cs="Shruti"/>
          <w:b/>
          <w:u w:val="single"/>
        </w:rPr>
      </w:pPr>
      <w:r w:rsidRPr="00CD4139">
        <w:rPr>
          <w:rFonts w:ascii="Shruti" w:hAnsi="Shruti" w:cs="Shruti"/>
          <w:b/>
          <w:u w:val="single"/>
        </w:rPr>
        <w:t>Acknowledgement Form 2014-15</w:t>
      </w:r>
    </w:p>
    <w:p w:rsidR="00124DFC" w:rsidRPr="00124DFC" w:rsidRDefault="00124DFC" w:rsidP="006A0A5D">
      <w:pPr>
        <w:rPr>
          <w:rFonts w:ascii="Times New Roman" w:hAnsi="Times New Roman"/>
          <w:b/>
          <w:sz w:val="18"/>
          <w:szCs w:val="18"/>
        </w:rPr>
      </w:pPr>
    </w:p>
    <w:p w:rsidR="00124DFC" w:rsidRDefault="006A0A5D" w:rsidP="00094C43">
      <w:pPr>
        <w:rPr>
          <w:rFonts w:ascii="Shruti" w:hAnsi="Shruti" w:cs="Shruti"/>
          <w:sz w:val="18"/>
          <w:szCs w:val="18"/>
        </w:rPr>
      </w:pPr>
      <w:r>
        <w:rPr>
          <w:rFonts w:ascii="Shruti" w:hAnsi="Shruti" w:cs="Shruti"/>
          <w:sz w:val="18"/>
          <w:szCs w:val="18"/>
        </w:rPr>
        <w:t>Student’s Name (Type or Print</w:t>
      </w:r>
      <w:proofErr w:type="gramStart"/>
      <w:r>
        <w:rPr>
          <w:rFonts w:ascii="Shruti" w:hAnsi="Shruti" w:cs="Shruti"/>
          <w:sz w:val="18"/>
          <w:szCs w:val="18"/>
        </w:rPr>
        <w:t xml:space="preserve">)  </w:t>
      </w:r>
      <w:r w:rsidR="00094C43">
        <w:rPr>
          <w:rFonts w:ascii="Shruti" w:hAnsi="Shruti" w:cs="Shruti"/>
          <w:sz w:val="18"/>
          <w:szCs w:val="18"/>
        </w:rPr>
        <w:t>_</w:t>
      </w:r>
      <w:proofErr w:type="gramEnd"/>
      <w:r w:rsidR="00094C43">
        <w:rPr>
          <w:rFonts w:ascii="Shruti" w:hAnsi="Shruti" w:cs="Shruti"/>
          <w:sz w:val="18"/>
          <w:szCs w:val="18"/>
        </w:rPr>
        <w:t>_________________________________________________________</w:t>
      </w:r>
      <w:r>
        <w:rPr>
          <w:rFonts w:ascii="Shruti" w:hAnsi="Shruti" w:cs="Shruti"/>
          <w:sz w:val="18"/>
          <w:szCs w:val="18"/>
        </w:rPr>
        <w:t xml:space="preserve">                                                                                   </w:t>
      </w:r>
    </w:p>
    <w:p w:rsidR="00124DFC" w:rsidRPr="00124DFC" w:rsidRDefault="00124DFC" w:rsidP="00094C43">
      <w:pPr>
        <w:rPr>
          <w:rFonts w:ascii="Times New Roman" w:hAnsi="Times New Roman"/>
          <w:sz w:val="18"/>
          <w:szCs w:val="18"/>
        </w:rPr>
      </w:pPr>
    </w:p>
    <w:p w:rsidR="006A0A5D" w:rsidRDefault="006A0A5D" w:rsidP="00094C43">
      <w:pPr>
        <w:rPr>
          <w:rFonts w:ascii="Shruti" w:hAnsi="Shruti" w:cs="Shruti"/>
          <w:sz w:val="18"/>
          <w:szCs w:val="18"/>
        </w:rPr>
      </w:pPr>
      <w:r>
        <w:rPr>
          <w:rFonts w:ascii="Shruti" w:hAnsi="Shruti" w:cs="Shruti"/>
          <w:sz w:val="18"/>
          <w:szCs w:val="18"/>
        </w:rPr>
        <w:t>Date</w:t>
      </w:r>
      <w:r w:rsidR="00094C43">
        <w:rPr>
          <w:rFonts w:ascii="Shruti" w:hAnsi="Shruti" w:cs="Shruti"/>
          <w:sz w:val="18"/>
          <w:szCs w:val="18"/>
        </w:rPr>
        <w:t xml:space="preserve"> _____________________________________________</w:t>
      </w:r>
    </w:p>
    <w:p w:rsidR="006A0A5D" w:rsidRPr="00094C43" w:rsidRDefault="006A0A5D" w:rsidP="006A0A5D">
      <w:pPr>
        <w:rPr>
          <w:rFonts w:ascii="Times New Roman" w:hAnsi="Times New Roman"/>
          <w:sz w:val="18"/>
          <w:szCs w:val="18"/>
        </w:rPr>
      </w:pPr>
    </w:p>
    <w:p w:rsidR="006A0A5D" w:rsidRDefault="006A0A5D" w:rsidP="00094C43">
      <w:pPr>
        <w:rPr>
          <w:rFonts w:ascii="Shruti" w:hAnsi="Shruti" w:cs="Shruti"/>
          <w:sz w:val="18"/>
          <w:szCs w:val="18"/>
        </w:rPr>
      </w:pPr>
      <w:r>
        <w:rPr>
          <w:rFonts w:ascii="Shruti" w:hAnsi="Shruti" w:cs="Shruti"/>
          <w:sz w:val="18"/>
          <w:szCs w:val="18"/>
        </w:rPr>
        <w:t>We have received notification of the following Avoyelles Parish School Board Policies:</w:t>
      </w:r>
    </w:p>
    <w:p w:rsidR="006A0A5D" w:rsidRPr="00094C43" w:rsidRDefault="006A0A5D" w:rsidP="004F7657">
      <w:pPr>
        <w:spacing w:line="144" w:lineRule="auto"/>
        <w:rPr>
          <w:rFonts w:ascii="Times New Roman" w:hAnsi="Times New Roman"/>
          <w:sz w:val="18"/>
          <w:szCs w:val="18"/>
        </w:rPr>
      </w:pPr>
    </w:p>
    <w:p w:rsidR="006A0A5D" w:rsidRDefault="006A0A5D" w:rsidP="00094C43">
      <w:pPr>
        <w:rPr>
          <w:rFonts w:ascii="Shruti" w:hAnsi="Shruti" w:cs="Shruti"/>
          <w:sz w:val="18"/>
          <w:szCs w:val="18"/>
        </w:rPr>
      </w:pPr>
      <w:r>
        <w:rPr>
          <w:rFonts w:ascii="Shruti" w:hAnsi="Shruti" w:cs="Shruti"/>
          <w:sz w:val="18"/>
          <w:szCs w:val="18"/>
        </w:rPr>
        <w:t>Student Code of Conduct including:</w:t>
      </w:r>
    </w:p>
    <w:p w:rsidR="006A0A5D" w:rsidRDefault="006A0A5D" w:rsidP="000F141A">
      <w:pPr>
        <w:pStyle w:val="ListParagraph"/>
        <w:numPr>
          <w:ilvl w:val="0"/>
          <w:numId w:val="47"/>
        </w:numPr>
        <w:spacing w:line="144" w:lineRule="auto"/>
        <w:rPr>
          <w:rFonts w:ascii="Shruti" w:hAnsi="Shruti" w:cs="Shruti"/>
          <w:sz w:val="18"/>
          <w:szCs w:val="18"/>
        </w:rPr>
      </w:pPr>
      <w:r>
        <w:rPr>
          <w:rFonts w:ascii="Shruti" w:hAnsi="Shruti" w:cs="Shruti"/>
          <w:sz w:val="18"/>
          <w:szCs w:val="18"/>
        </w:rPr>
        <w:t>Discipline</w:t>
      </w:r>
    </w:p>
    <w:p w:rsidR="006A0A5D" w:rsidRDefault="006A0A5D" w:rsidP="000F141A">
      <w:pPr>
        <w:pStyle w:val="ListParagraph"/>
        <w:numPr>
          <w:ilvl w:val="0"/>
          <w:numId w:val="47"/>
        </w:numPr>
        <w:spacing w:line="144" w:lineRule="auto"/>
        <w:rPr>
          <w:rFonts w:ascii="Shruti" w:hAnsi="Shruti" w:cs="Shruti"/>
          <w:sz w:val="18"/>
          <w:szCs w:val="18"/>
        </w:rPr>
      </w:pPr>
      <w:r>
        <w:rPr>
          <w:rFonts w:ascii="Shruti" w:hAnsi="Shruti" w:cs="Shruti"/>
          <w:sz w:val="18"/>
          <w:szCs w:val="18"/>
        </w:rPr>
        <w:t>Student’s Rights and Responsibilities</w:t>
      </w:r>
    </w:p>
    <w:p w:rsidR="006A0A5D" w:rsidRDefault="006A0A5D" w:rsidP="000F141A">
      <w:pPr>
        <w:pStyle w:val="ListParagraph"/>
        <w:numPr>
          <w:ilvl w:val="0"/>
          <w:numId w:val="47"/>
        </w:numPr>
        <w:spacing w:line="144" w:lineRule="auto"/>
        <w:rPr>
          <w:rFonts w:ascii="Shruti" w:hAnsi="Shruti" w:cs="Shruti"/>
          <w:sz w:val="18"/>
          <w:szCs w:val="18"/>
        </w:rPr>
      </w:pPr>
      <w:r>
        <w:rPr>
          <w:rFonts w:ascii="Shruti" w:hAnsi="Shruti" w:cs="Shruti"/>
          <w:sz w:val="18"/>
          <w:szCs w:val="18"/>
        </w:rPr>
        <w:t>Substance Abuse</w:t>
      </w:r>
    </w:p>
    <w:p w:rsidR="006A0A5D" w:rsidRDefault="006A0A5D" w:rsidP="000F141A">
      <w:pPr>
        <w:pStyle w:val="ListParagraph"/>
        <w:numPr>
          <w:ilvl w:val="0"/>
          <w:numId w:val="47"/>
        </w:numPr>
        <w:spacing w:line="144" w:lineRule="auto"/>
        <w:rPr>
          <w:rFonts w:ascii="Shruti" w:hAnsi="Shruti" w:cs="Shruti"/>
          <w:sz w:val="18"/>
          <w:szCs w:val="18"/>
        </w:rPr>
      </w:pPr>
      <w:r>
        <w:rPr>
          <w:rFonts w:ascii="Shruti" w:hAnsi="Shruti" w:cs="Shruti"/>
          <w:sz w:val="18"/>
          <w:szCs w:val="18"/>
        </w:rPr>
        <w:t>Internet Use Policy</w:t>
      </w:r>
    </w:p>
    <w:p w:rsidR="006A0A5D" w:rsidRDefault="006A0A5D" w:rsidP="000F141A">
      <w:pPr>
        <w:pStyle w:val="ListParagraph"/>
        <w:numPr>
          <w:ilvl w:val="0"/>
          <w:numId w:val="47"/>
        </w:numPr>
        <w:spacing w:line="144" w:lineRule="auto"/>
        <w:rPr>
          <w:rFonts w:ascii="Shruti" w:hAnsi="Shruti" w:cs="Shruti"/>
          <w:sz w:val="18"/>
          <w:szCs w:val="18"/>
        </w:rPr>
      </w:pPr>
      <w:r>
        <w:rPr>
          <w:rFonts w:ascii="Shruti" w:hAnsi="Shruti" w:cs="Shruti"/>
          <w:sz w:val="18"/>
          <w:szCs w:val="18"/>
        </w:rPr>
        <w:t>Harassment/Intimidation Policies</w:t>
      </w:r>
    </w:p>
    <w:p w:rsidR="006A0A5D" w:rsidRDefault="006A0A5D" w:rsidP="000F141A">
      <w:pPr>
        <w:pStyle w:val="ListParagraph"/>
        <w:numPr>
          <w:ilvl w:val="0"/>
          <w:numId w:val="47"/>
        </w:numPr>
        <w:spacing w:line="144" w:lineRule="auto"/>
        <w:rPr>
          <w:rFonts w:ascii="Shruti" w:hAnsi="Shruti" w:cs="Shruti"/>
          <w:sz w:val="18"/>
          <w:szCs w:val="18"/>
        </w:rPr>
      </w:pPr>
      <w:r>
        <w:rPr>
          <w:rFonts w:ascii="Shruti" w:hAnsi="Shruti" w:cs="Shruti"/>
          <w:sz w:val="18"/>
          <w:szCs w:val="18"/>
        </w:rPr>
        <w:t>Parental Involvement Policy</w:t>
      </w:r>
    </w:p>
    <w:p w:rsidR="006A0A5D" w:rsidRDefault="006A0A5D" w:rsidP="000F141A">
      <w:pPr>
        <w:pStyle w:val="ListParagraph"/>
        <w:numPr>
          <w:ilvl w:val="0"/>
          <w:numId w:val="47"/>
        </w:numPr>
        <w:spacing w:line="144" w:lineRule="auto"/>
        <w:rPr>
          <w:rFonts w:ascii="Shruti" w:hAnsi="Shruti" w:cs="Shruti"/>
          <w:sz w:val="18"/>
          <w:szCs w:val="18"/>
        </w:rPr>
      </w:pPr>
      <w:r>
        <w:rPr>
          <w:rFonts w:ascii="Shruti" w:hAnsi="Shruti" w:cs="Shruti"/>
          <w:sz w:val="18"/>
          <w:szCs w:val="18"/>
        </w:rPr>
        <w:t>Attendance</w:t>
      </w:r>
    </w:p>
    <w:p w:rsidR="006A0A5D" w:rsidRDefault="006A0A5D" w:rsidP="000F141A">
      <w:pPr>
        <w:pStyle w:val="ListParagraph"/>
        <w:numPr>
          <w:ilvl w:val="0"/>
          <w:numId w:val="47"/>
        </w:numPr>
        <w:spacing w:line="144" w:lineRule="auto"/>
        <w:rPr>
          <w:rFonts w:ascii="Shruti" w:hAnsi="Shruti" w:cs="Shruti"/>
          <w:sz w:val="18"/>
          <w:szCs w:val="18"/>
        </w:rPr>
      </w:pPr>
      <w:r>
        <w:rPr>
          <w:rFonts w:ascii="Shruti" w:hAnsi="Shruti" w:cs="Shruti"/>
          <w:sz w:val="18"/>
          <w:szCs w:val="18"/>
        </w:rPr>
        <w:t>Bullying’</w:t>
      </w:r>
    </w:p>
    <w:p w:rsidR="006A0A5D" w:rsidRDefault="006A0A5D" w:rsidP="000F141A">
      <w:pPr>
        <w:pStyle w:val="ListParagraph"/>
        <w:numPr>
          <w:ilvl w:val="0"/>
          <w:numId w:val="47"/>
        </w:numPr>
        <w:spacing w:line="144" w:lineRule="auto"/>
        <w:rPr>
          <w:rFonts w:ascii="Shruti" w:hAnsi="Shruti" w:cs="Shruti"/>
          <w:sz w:val="18"/>
          <w:szCs w:val="18"/>
        </w:rPr>
      </w:pPr>
      <w:r>
        <w:rPr>
          <w:rFonts w:ascii="Shruti" w:hAnsi="Shruti" w:cs="Shruti"/>
          <w:sz w:val="18"/>
          <w:szCs w:val="18"/>
        </w:rPr>
        <w:t>Graduation Requirements</w:t>
      </w:r>
    </w:p>
    <w:p w:rsidR="006A0A5D" w:rsidRPr="00124DFC" w:rsidRDefault="00171D9C" w:rsidP="000F141A">
      <w:pPr>
        <w:pStyle w:val="ListParagraph"/>
        <w:numPr>
          <w:ilvl w:val="0"/>
          <w:numId w:val="47"/>
        </w:numPr>
        <w:spacing w:line="144" w:lineRule="auto"/>
        <w:rPr>
          <w:rFonts w:ascii="Shruti" w:hAnsi="Shruti" w:cs="Shruti"/>
          <w:sz w:val="18"/>
          <w:szCs w:val="18"/>
        </w:rPr>
      </w:pPr>
      <w:r>
        <w:rPr>
          <w:rFonts w:ascii="Shruti" w:hAnsi="Shruti" w:cs="Shruti"/>
          <w:sz w:val="18"/>
          <w:szCs w:val="18"/>
        </w:rPr>
        <w:t>Homeless Youth</w:t>
      </w:r>
    </w:p>
    <w:p w:rsidR="00094C43" w:rsidRPr="00124DFC" w:rsidRDefault="006A0A5D" w:rsidP="00124DFC">
      <w:pPr>
        <w:pStyle w:val="ListParagraph"/>
        <w:ind w:hanging="720"/>
        <w:rPr>
          <w:rFonts w:ascii="Shruti" w:hAnsi="Shruti" w:cs="Shruti"/>
          <w:sz w:val="18"/>
          <w:szCs w:val="18"/>
        </w:rPr>
      </w:pPr>
      <w:r>
        <w:rPr>
          <w:rFonts w:ascii="Shruti" w:hAnsi="Shruti" w:cs="Shruti"/>
          <w:sz w:val="18"/>
          <w:szCs w:val="18"/>
        </w:rPr>
        <w:t>I, the undersigned student do hereby commit to do</w:t>
      </w:r>
      <w:r w:rsidR="00094C43">
        <w:rPr>
          <w:rFonts w:ascii="Shruti" w:hAnsi="Shruti" w:cs="Shruti"/>
          <w:sz w:val="18"/>
          <w:szCs w:val="18"/>
        </w:rPr>
        <w:t xml:space="preserve"> at least all of the following:</w:t>
      </w:r>
    </w:p>
    <w:p w:rsidR="006A0A5D" w:rsidRDefault="006A0A5D" w:rsidP="000F141A">
      <w:pPr>
        <w:pStyle w:val="ListParagraph"/>
        <w:numPr>
          <w:ilvl w:val="0"/>
          <w:numId w:val="48"/>
        </w:numPr>
        <w:spacing w:line="144" w:lineRule="auto"/>
        <w:rPr>
          <w:rFonts w:ascii="Shruti" w:hAnsi="Shruti" w:cs="Shruti"/>
          <w:sz w:val="18"/>
          <w:szCs w:val="18"/>
        </w:rPr>
      </w:pPr>
      <w:r>
        <w:rPr>
          <w:rFonts w:ascii="Shruti" w:hAnsi="Shruti" w:cs="Shruti"/>
          <w:sz w:val="18"/>
          <w:szCs w:val="18"/>
        </w:rPr>
        <w:t>Attend school daily except for excused absences;</w:t>
      </w:r>
    </w:p>
    <w:p w:rsidR="006A0A5D" w:rsidRDefault="006A0A5D" w:rsidP="000F141A">
      <w:pPr>
        <w:pStyle w:val="ListParagraph"/>
        <w:numPr>
          <w:ilvl w:val="0"/>
          <w:numId w:val="48"/>
        </w:numPr>
        <w:spacing w:line="144" w:lineRule="auto"/>
        <w:rPr>
          <w:rFonts w:ascii="Shruti" w:hAnsi="Shruti" w:cs="Shruti"/>
          <w:sz w:val="18"/>
          <w:szCs w:val="18"/>
        </w:rPr>
      </w:pPr>
      <w:r>
        <w:rPr>
          <w:rFonts w:ascii="Shruti" w:hAnsi="Shruti" w:cs="Shruti"/>
          <w:sz w:val="18"/>
          <w:szCs w:val="18"/>
        </w:rPr>
        <w:t>Arrive at school on time each day;</w:t>
      </w:r>
    </w:p>
    <w:p w:rsidR="006A0A5D" w:rsidRDefault="006A0A5D" w:rsidP="000F141A">
      <w:pPr>
        <w:pStyle w:val="ListParagraph"/>
        <w:numPr>
          <w:ilvl w:val="0"/>
          <w:numId w:val="48"/>
        </w:numPr>
        <w:spacing w:line="144" w:lineRule="auto"/>
        <w:rPr>
          <w:rFonts w:ascii="Shruti" w:hAnsi="Shruti" w:cs="Shruti"/>
          <w:sz w:val="18"/>
          <w:szCs w:val="18"/>
        </w:rPr>
      </w:pPr>
      <w:r>
        <w:rPr>
          <w:rFonts w:ascii="Shruti" w:hAnsi="Shruti" w:cs="Shruti"/>
          <w:sz w:val="18"/>
          <w:szCs w:val="18"/>
        </w:rPr>
        <w:t xml:space="preserve">Demonstrate significant effort to completing all required homework assignments, and </w:t>
      </w:r>
    </w:p>
    <w:p w:rsidR="006A0A5D" w:rsidRDefault="006A0A5D" w:rsidP="000F141A">
      <w:pPr>
        <w:pStyle w:val="ListParagraph"/>
        <w:numPr>
          <w:ilvl w:val="0"/>
          <w:numId w:val="48"/>
        </w:numPr>
        <w:spacing w:line="144" w:lineRule="auto"/>
        <w:rPr>
          <w:rFonts w:ascii="Shruti" w:hAnsi="Shruti" w:cs="Shruti"/>
          <w:sz w:val="18"/>
          <w:szCs w:val="18"/>
        </w:rPr>
      </w:pPr>
      <w:r>
        <w:rPr>
          <w:rFonts w:ascii="Shruti" w:hAnsi="Shruti" w:cs="Shruti"/>
          <w:sz w:val="18"/>
          <w:szCs w:val="18"/>
        </w:rPr>
        <w:t>Follow school, school board and classroom rules.</w:t>
      </w:r>
    </w:p>
    <w:p w:rsidR="006A0A5D" w:rsidRPr="00094C43" w:rsidRDefault="006A0A5D" w:rsidP="00094C43">
      <w:pPr>
        <w:rPr>
          <w:rFonts w:ascii="Times New Roman" w:hAnsi="Times New Roman"/>
          <w:sz w:val="18"/>
          <w:szCs w:val="18"/>
        </w:rPr>
      </w:pPr>
    </w:p>
    <w:p w:rsidR="006A0A5D" w:rsidRDefault="006A0A5D" w:rsidP="004F7657">
      <w:pPr>
        <w:spacing w:line="144" w:lineRule="auto"/>
        <w:jc w:val="both"/>
        <w:rPr>
          <w:rFonts w:ascii="Shruti" w:hAnsi="Shruti" w:cs="Shruti"/>
          <w:sz w:val="18"/>
          <w:szCs w:val="18"/>
        </w:rPr>
      </w:pPr>
      <w:r>
        <w:rPr>
          <w:rFonts w:ascii="Shruti" w:hAnsi="Shruti" w:cs="Shruti"/>
          <w:sz w:val="18"/>
          <w:szCs w:val="18"/>
        </w:rPr>
        <w:t>We, the undersigned student and parent/guardian, certify that we understand that students shall be in attendance.  I further understand for all doctor’s excuses and other absences, documentation must be submitted to the school within five (5) days of returning to school or it is not accepted.  Compulsory attendance laws and Louisiana Board of Elementary and Secondary regulations require high school students to be in attendance a minimum of 30,060 minutes (equivalent to 83.5 six- hour school days) per semester in order to be eligible to receive credit for courses taken.  Elementary students shall be in attendance a minimum of 60,120 minutes (equivalent to 167 six-hour days) a school year in order to be eligible to receive credit for courses taken.</w:t>
      </w:r>
    </w:p>
    <w:p w:rsidR="006A0A5D" w:rsidRPr="00094C43" w:rsidRDefault="006A0A5D" w:rsidP="00094C43">
      <w:pPr>
        <w:jc w:val="both"/>
        <w:rPr>
          <w:rFonts w:ascii="Times New Roman" w:hAnsi="Times New Roman"/>
          <w:sz w:val="18"/>
          <w:szCs w:val="18"/>
        </w:rPr>
      </w:pPr>
    </w:p>
    <w:p w:rsidR="006A0A5D" w:rsidRDefault="006A0A5D" w:rsidP="004F7657">
      <w:pPr>
        <w:spacing w:line="144" w:lineRule="auto"/>
        <w:jc w:val="both"/>
        <w:rPr>
          <w:rFonts w:ascii="Shruti" w:hAnsi="Shruti" w:cs="Shruti"/>
          <w:sz w:val="18"/>
          <w:szCs w:val="18"/>
        </w:rPr>
      </w:pPr>
      <w:r>
        <w:rPr>
          <w:rFonts w:ascii="Shruti" w:hAnsi="Shruti" w:cs="Shruti"/>
          <w:sz w:val="18"/>
          <w:szCs w:val="18"/>
        </w:rPr>
        <w:t>I, the undersigned parent or legal guardian certify that I have read the rules and policies in the Student Code of Conduct and Policies Handbook from which this receipt was taken and I commit to do all of the following;</w:t>
      </w:r>
    </w:p>
    <w:p w:rsidR="006A0A5D" w:rsidRPr="00094C43" w:rsidRDefault="006A0A5D" w:rsidP="00094C43">
      <w:pPr>
        <w:jc w:val="both"/>
        <w:rPr>
          <w:rFonts w:ascii="Times New Roman" w:hAnsi="Times New Roman"/>
          <w:sz w:val="18"/>
          <w:szCs w:val="18"/>
        </w:rPr>
      </w:pPr>
    </w:p>
    <w:p w:rsidR="006A0A5D" w:rsidRDefault="006A0A5D" w:rsidP="000F141A">
      <w:pPr>
        <w:pStyle w:val="ListParagraph"/>
        <w:numPr>
          <w:ilvl w:val="0"/>
          <w:numId w:val="49"/>
        </w:numPr>
        <w:spacing w:line="144" w:lineRule="auto"/>
        <w:rPr>
          <w:rFonts w:ascii="Shruti" w:hAnsi="Shruti" w:cs="Shruti"/>
          <w:sz w:val="18"/>
          <w:szCs w:val="18"/>
        </w:rPr>
      </w:pPr>
      <w:r>
        <w:rPr>
          <w:rFonts w:ascii="Shruti" w:hAnsi="Shruti" w:cs="Shruti"/>
          <w:sz w:val="18"/>
          <w:szCs w:val="18"/>
        </w:rPr>
        <w:t>Ensure that my child attends school daily except for appropriate excused absences;</w:t>
      </w:r>
    </w:p>
    <w:p w:rsidR="006A0A5D" w:rsidRDefault="006A0A5D" w:rsidP="000F141A">
      <w:pPr>
        <w:pStyle w:val="ListParagraph"/>
        <w:numPr>
          <w:ilvl w:val="0"/>
          <w:numId w:val="49"/>
        </w:numPr>
        <w:spacing w:line="144" w:lineRule="auto"/>
        <w:rPr>
          <w:rFonts w:ascii="Shruti" w:hAnsi="Shruti" w:cs="Shruti"/>
          <w:sz w:val="18"/>
          <w:szCs w:val="18"/>
        </w:rPr>
      </w:pPr>
      <w:r>
        <w:rPr>
          <w:rFonts w:ascii="Shruti" w:hAnsi="Shruti" w:cs="Shruti"/>
          <w:sz w:val="18"/>
          <w:szCs w:val="18"/>
        </w:rPr>
        <w:t>Ensure that my child arrives at school on time each day and remains at school all day unless there is any emergency situation;</w:t>
      </w:r>
    </w:p>
    <w:p w:rsidR="006A0A5D" w:rsidRDefault="006A0A5D" w:rsidP="000F141A">
      <w:pPr>
        <w:pStyle w:val="ListParagraph"/>
        <w:numPr>
          <w:ilvl w:val="0"/>
          <w:numId w:val="49"/>
        </w:numPr>
        <w:spacing w:line="144" w:lineRule="auto"/>
        <w:rPr>
          <w:rFonts w:ascii="Shruti" w:hAnsi="Shruti" w:cs="Shruti"/>
          <w:sz w:val="18"/>
          <w:szCs w:val="18"/>
        </w:rPr>
      </w:pPr>
      <w:r>
        <w:rPr>
          <w:rFonts w:ascii="Shruti" w:hAnsi="Shruti" w:cs="Shruti"/>
          <w:sz w:val="18"/>
          <w:szCs w:val="18"/>
        </w:rPr>
        <w:t xml:space="preserve">Ensure that my child completes all required homework assignments; and </w:t>
      </w:r>
    </w:p>
    <w:p w:rsidR="006A0A5D" w:rsidRDefault="006A0A5D" w:rsidP="000F141A">
      <w:pPr>
        <w:pStyle w:val="ListParagraph"/>
        <w:numPr>
          <w:ilvl w:val="0"/>
          <w:numId w:val="49"/>
        </w:numPr>
        <w:spacing w:line="144" w:lineRule="auto"/>
        <w:rPr>
          <w:rFonts w:ascii="Shruti" w:hAnsi="Shruti" w:cs="Shruti"/>
          <w:sz w:val="18"/>
          <w:szCs w:val="18"/>
        </w:rPr>
      </w:pPr>
      <w:r>
        <w:rPr>
          <w:rFonts w:ascii="Shruti" w:hAnsi="Shruti" w:cs="Shruti"/>
          <w:sz w:val="18"/>
          <w:szCs w:val="18"/>
        </w:rPr>
        <w:t>Attend all required parent/teacher or parent/principal conferences.</w:t>
      </w:r>
    </w:p>
    <w:p w:rsidR="006A0A5D" w:rsidRPr="007452E9" w:rsidRDefault="006A0A5D" w:rsidP="000F141A">
      <w:pPr>
        <w:pStyle w:val="ListParagraph"/>
        <w:numPr>
          <w:ilvl w:val="0"/>
          <w:numId w:val="49"/>
        </w:numPr>
        <w:spacing w:line="144" w:lineRule="auto"/>
        <w:rPr>
          <w:rFonts w:ascii="Shruti" w:hAnsi="Shruti" w:cs="Shruti"/>
          <w:sz w:val="18"/>
          <w:szCs w:val="18"/>
        </w:rPr>
      </w:pPr>
      <w:r>
        <w:rPr>
          <w:rFonts w:ascii="Shruti" w:hAnsi="Shruti" w:cs="Shruti"/>
          <w:sz w:val="18"/>
          <w:szCs w:val="18"/>
        </w:rPr>
        <w:t>Ensure that my child follows the Avoyelles Parish School Board policies and procedures outlined in the handbook.</w:t>
      </w:r>
    </w:p>
    <w:p w:rsidR="006A0A5D" w:rsidRPr="00124DFC" w:rsidRDefault="006A0A5D" w:rsidP="00094C43">
      <w:pPr>
        <w:jc w:val="both"/>
        <w:rPr>
          <w:rFonts w:ascii="Times New Roman" w:hAnsi="Times New Roman"/>
          <w:sz w:val="18"/>
          <w:szCs w:val="18"/>
        </w:rPr>
      </w:pPr>
    </w:p>
    <w:p w:rsidR="00171D9C" w:rsidRDefault="006A0A5D" w:rsidP="00124DFC">
      <w:pPr>
        <w:spacing w:line="144" w:lineRule="auto"/>
        <w:jc w:val="both"/>
        <w:rPr>
          <w:rFonts w:ascii="Shruti" w:hAnsi="Shruti" w:cs="Shruti"/>
          <w:sz w:val="18"/>
          <w:szCs w:val="18"/>
        </w:rPr>
      </w:pPr>
      <w:r>
        <w:rPr>
          <w:rFonts w:ascii="Shruti" w:hAnsi="Shruti" w:cs="Shruti"/>
          <w:sz w:val="18"/>
          <w:szCs w:val="18"/>
        </w:rPr>
        <w:t>I understand that under state law, the school system may be required to report to Families in Need of Services (FINS) serious or deliberate violations of these commitments.</w:t>
      </w:r>
      <w:r w:rsidR="00094C43">
        <w:rPr>
          <w:rFonts w:ascii="Shruti" w:hAnsi="Shruti" w:cs="Shruti"/>
          <w:sz w:val="18"/>
          <w:szCs w:val="18"/>
        </w:rPr>
        <w:t xml:space="preserve"> </w:t>
      </w:r>
      <w:r>
        <w:rPr>
          <w:rFonts w:ascii="Shruti" w:hAnsi="Shruti" w:cs="Shruti"/>
          <w:sz w:val="18"/>
          <w:szCs w:val="18"/>
        </w:rPr>
        <w:t>I further understand that in the event the student is administered a drug or alcohol test at the school’s direction in accordance with testing policies, our signature below is consent to persons administering the test for the release of all test documents and results to the Superintendent, principal or their designee.</w:t>
      </w:r>
    </w:p>
    <w:p w:rsidR="00124DFC" w:rsidRPr="00171D9C" w:rsidRDefault="00124DFC" w:rsidP="00124DFC">
      <w:pPr>
        <w:spacing w:line="144" w:lineRule="auto"/>
        <w:jc w:val="both"/>
        <w:rPr>
          <w:rFonts w:ascii="Shruti" w:hAnsi="Shruti" w:cs="Shruti"/>
          <w:sz w:val="18"/>
          <w:szCs w:val="18"/>
        </w:rPr>
      </w:pPr>
    </w:p>
    <w:p w:rsidR="00D83788" w:rsidRPr="00124DFC" w:rsidRDefault="00D83788" w:rsidP="00124DFC">
      <w:pPr>
        <w:pStyle w:val="ListParagraph"/>
        <w:ind w:hanging="720"/>
        <w:rPr>
          <w:rFonts w:ascii="Shruti" w:hAnsi="Shruti" w:cs="Shruti"/>
          <w:sz w:val="18"/>
          <w:szCs w:val="18"/>
        </w:rPr>
      </w:pPr>
      <w:r>
        <w:rPr>
          <w:rFonts w:ascii="Shruti" w:hAnsi="Shruti" w:cs="Shruti"/>
          <w:sz w:val="18"/>
          <w:szCs w:val="18"/>
        </w:rPr>
        <w:t xml:space="preserve">Parent’s or Legal Guardian’s Signature:  ___________________________________________________                                             </w:t>
      </w:r>
      <w:r w:rsidR="00124DFC">
        <w:rPr>
          <w:rFonts w:ascii="Shruti" w:hAnsi="Shruti" w:cs="Shruti"/>
          <w:sz w:val="18"/>
          <w:szCs w:val="18"/>
        </w:rPr>
        <w:t xml:space="preserve">                               </w:t>
      </w:r>
    </w:p>
    <w:p w:rsidR="00D83788" w:rsidRPr="00094C43" w:rsidRDefault="00D83788" w:rsidP="00124DFC">
      <w:pPr>
        <w:pStyle w:val="ListParagraph"/>
        <w:ind w:hanging="720"/>
        <w:rPr>
          <w:rFonts w:ascii="Shruti" w:hAnsi="Shruti" w:cs="Shruti"/>
          <w:sz w:val="18"/>
          <w:szCs w:val="18"/>
        </w:rPr>
      </w:pPr>
      <w:r>
        <w:rPr>
          <w:rFonts w:ascii="Shruti" w:hAnsi="Shruti" w:cs="Shruti"/>
          <w:sz w:val="18"/>
          <w:szCs w:val="18"/>
        </w:rPr>
        <w:t>Date</w:t>
      </w:r>
      <w:r w:rsidR="00124DFC">
        <w:rPr>
          <w:rFonts w:ascii="Shruti" w:hAnsi="Shruti" w:cs="Shruti"/>
          <w:sz w:val="18"/>
          <w:szCs w:val="18"/>
        </w:rPr>
        <w:t>:  ____________________________</w:t>
      </w:r>
      <w:r w:rsidRPr="00094C43">
        <w:rPr>
          <w:rFonts w:ascii="Shruti" w:hAnsi="Shruti" w:cs="Shruti"/>
          <w:sz w:val="18"/>
          <w:szCs w:val="18"/>
        </w:rPr>
        <w:t xml:space="preserve">                              </w:t>
      </w:r>
    </w:p>
    <w:p w:rsidR="00D83788" w:rsidRPr="00124DFC" w:rsidRDefault="00D83788" w:rsidP="00124DFC">
      <w:pPr>
        <w:pStyle w:val="ListParagraph"/>
        <w:ind w:hanging="720"/>
        <w:rPr>
          <w:rFonts w:ascii="Shruti" w:hAnsi="Shruti" w:cs="Shruti"/>
          <w:sz w:val="18"/>
          <w:szCs w:val="18"/>
        </w:rPr>
      </w:pPr>
      <w:r>
        <w:rPr>
          <w:rFonts w:ascii="Shruti" w:hAnsi="Shruti" w:cs="Shruti"/>
          <w:sz w:val="18"/>
          <w:szCs w:val="18"/>
        </w:rPr>
        <w:t>Student’s Signature:  _____________________________________</w:t>
      </w:r>
      <w:r w:rsidR="00124DFC">
        <w:rPr>
          <w:rFonts w:ascii="Shruti" w:hAnsi="Shruti" w:cs="Shruti"/>
          <w:sz w:val="18"/>
          <w:szCs w:val="18"/>
        </w:rPr>
        <w:t>__________________</w:t>
      </w:r>
      <w:r>
        <w:rPr>
          <w:rFonts w:ascii="Shruti" w:hAnsi="Shruti" w:cs="Shruti"/>
          <w:sz w:val="18"/>
          <w:szCs w:val="18"/>
        </w:rPr>
        <w:t xml:space="preserve">___________                                                                </w:t>
      </w:r>
      <w:r w:rsidR="00124DFC">
        <w:rPr>
          <w:rFonts w:ascii="Shruti" w:hAnsi="Shruti" w:cs="Shruti"/>
          <w:sz w:val="18"/>
          <w:szCs w:val="18"/>
        </w:rPr>
        <w:t xml:space="preserve">                               </w:t>
      </w:r>
    </w:p>
    <w:p w:rsidR="00D83788" w:rsidRDefault="00D83788" w:rsidP="00D83788">
      <w:pPr>
        <w:pStyle w:val="ListParagraph"/>
        <w:ind w:hanging="720"/>
        <w:rPr>
          <w:rFonts w:ascii="Shruti" w:hAnsi="Shruti" w:cs="Shruti"/>
          <w:sz w:val="18"/>
          <w:szCs w:val="18"/>
        </w:rPr>
      </w:pPr>
      <w:r>
        <w:rPr>
          <w:rFonts w:ascii="Shruti" w:hAnsi="Shruti" w:cs="Shruti"/>
          <w:sz w:val="18"/>
          <w:szCs w:val="18"/>
        </w:rPr>
        <w:t>Date: _____________________________</w:t>
      </w:r>
    </w:p>
    <w:p w:rsidR="00D83788" w:rsidRPr="00124DFC" w:rsidRDefault="00D83788" w:rsidP="00414339">
      <w:pPr>
        <w:jc w:val="center"/>
        <w:rPr>
          <w:rFonts w:ascii="Shruti" w:hAnsi="Shruti" w:cs="Shruti"/>
          <w:sz w:val="18"/>
          <w:szCs w:val="18"/>
        </w:rPr>
      </w:pPr>
      <w:r w:rsidRPr="00124DFC">
        <w:rPr>
          <w:rFonts w:ascii="Shruti" w:hAnsi="Shruti" w:cs="Shruti"/>
          <w:sz w:val="18"/>
          <w:szCs w:val="18"/>
        </w:rPr>
        <w:t>Receipt must be returned no later than September 6, 2014</w:t>
      </w:r>
    </w:p>
    <w:p w:rsidR="00992C25" w:rsidRPr="00CD4139" w:rsidRDefault="00F3258E" w:rsidP="00414339">
      <w:pPr>
        <w:widowControl/>
        <w:autoSpaceDE/>
        <w:autoSpaceDN/>
        <w:adjustRightInd/>
        <w:spacing w:after="200" w:line="276" w:lineRule="auto"/>
        <w:jc w:val="center"/>
        <w:rPr>
          <w:rFonts w:ascii="Shruti" w:hAnsi="Shruti" w:cs="Shruti"/>
          <w:b/>
          <w:sz w:val="20"/>
          <w:szCs w:val="20"/>
          <w:u w:val="single"/>
        </w:rPr>
      </w:pPr>
      <w:r>
        <w:rPr>
          <w:rFonts w:ascii="Shruti" w:hAnsi="Shruti" w:cs="Shruti"/>
          <w:b/>
          <w:sz w:val="20"/>
          <w:szCs w:val="20"/>
        </w:rPr>
        <w:br w:type="page"/>
      </w:r>
      <w:r w:rsidR="00992C25" w:rsidRPr="00CD4139">
        <w:rPr>
          <w:rFonts w:ascii="Shruti" w:hAnsi="Shruti" w:cs="Shruti"/>
          <w:b/>
          <w:u w:val="single"/>
        </w:rPr>
        <w:t>AVOYELLES PARISH SCHOOLS</w:t>
      </w:r>
    </w:p>
    <w:p w:rsidR="00992C25" w:rsidRPr="00CD4139" w:rsidRDefault="00992C25" w:rsidP="00992C25">
      <w:pPr>
        <w:jc w:val="center"/>
        <w:rPr>
          <w:rFonts w:ascii="Shruti" w:hAnsi="Shruti" w:cs="Shruti"/>
          <w:b/>
          <w:u w:val="single"/>
        </w:rPr>
      </w:pPr>
      <w:r w:rsidRPr="00CD4139">
        <w:rPr>
          <w:rFonts w:ascii="Shruti" w:hAnsi="Shruti" w:cs="Shruti"/>
          <w:b/>
          <w:u w:val="single"/>
        </w:rPr>
        <w:t>ANTI-BULLYING CONTRACT/STUDENT NOTIFICATION</w:t>
      </w:r>
    </w:p>
    <w:p w:rsidR="00992C25" w:rsidRPr="00CD4139" w:rsidRDefault="00992C25" w:rsidP="00992C25">
      <w:pPr>
        <w:jc w:val="both"/>
        <w:rPr>
          <w:rFonts w:ascii="Times New Roman" w:hAnsi="Times New Roman"/>
          <w:b/>
          <w:sz w:val="20"/>
          <w:szCs w:val="20"/>
          <w:u w:val="single"/>
        </w:rPr>
      </w:pPr>
    </w:p>
    <w:p w:rsidR="00992C25" w:rsidRPr="00414339" w:rsidRDefault="00992C25" w:rsidP="00992C25">
      <w:pPr>
        <w:spacing w:line="276" w:lineRule="auto"/>
        <w:ind w:firstLine="720"/>
        <w:jc w:val="both"/>
        <w:rPr>
          <w:rFonts w:ascii="Shruti" w:hAnsi="Shruti" w:cs="Shruti"/>
          <w:sz w:val="20"/>
          <w:szCs w:val="20"/>
        </w:rPr>
      </w:pPr>
      <w:r w:rsidRPr="00414339">
        <w:rPr>
          <w:rFonts w:ascii="Shruti" w:hAnsi="Shruti" w:cs="Shruti"/>
          <w:sz w:val="20"/>
          <w:szCs w:val="20"/>
        </w:rPr>
        <w:t>The school and school bus environments are to be safe and secure for all. A bully is a person(s) habitually intimidating to others whom they perceive as being different or weaker physically, emotionally, racially or sexually.  Bullying may involve verbal, physical, social or psychological actions.</w:t>
      </w:r>
    </w:p>
    <w:p w:rsidR="00992C25" w:rsidRPr="00414339" w:rsidRDefault="00992C25" w:rsidP="00992C25">
      <w:pPr>
        <w:spacing w:line="276" w:lineRule="auto"/>
        <w:ind w:firstLine="720"/>
        <w:jc w:val="both"/>
        <w:rPr>
          <w:rFonts w:ascii="Shruti" w:hAnsi="Shruti" w:cs="Shruti"/>
          <w:sz w:val="20"/>
          <w:szCs w:val="20"/>
        </w:rPr>
      </w:pPr>
      <w:r w:rsidRPr="00414339">
        <w:rPr>
          <w:rFonts w:ascii="Shruti" w:hAnsi="Shruti" w:cs="Shruti"/>
          <w:sz w:val="20"/>
          <w:szCs w:val="20"/>
        </w:rPr>
        <w:t>I _________________________________acknowledge that all Avoyelles Parish School campuses, buses, and school activities are environments where students are to be safe, secure, and free of harassment.</w:t>
      </w:r>
    </w:p>
    <w:p w:rsidR="00992C25" w:rsidRPr="00414339" w:rsidRDefault="00992C25" w:rsidP="00992C25">
      <w:pPr>
        <w:spacing w:line="276" w:lineRule="auto"/>
        <w:ind w:firstLine="720"/>
        <w:jc w:val="both"/>
        <w:rPr>
          <w:rFonts w:ascii="Shruti" w:hAnsi="Shruti" w:cs="Shruti"/>
          <w:sz w:val="20"/>
          <w:szCs w:val="20"/>
        </w:rPr>
      </w:pPr>
      <w:r w:rsidRPr="00414339">
        <w:rPr>
          <w:rFonts w:ascii="Shruti" w:hAnsi="Shruti" w:cs="Shruti"/>
          <w:sz w:val="20"/>
          <w:szCs w:val="20"/>
        </w:rPr>
        <w:t>Therefore, I will not attempt to instigate, provoke, or in any way contribute to or participate in acts of verbal or physical intimidation or confrontation.  I will not confront another student with words, in writing, or through another student.  I will not physically touch, bully, or threaten in anyway, nor will I make comments of a sexual or derogatory nature to any student.  I will not be involved in horseplay.</w:t>
      </w:r>
    </w:p>
    <w:p w:rsidR="00992C25" w:rsidRPr="00414339" w:rsidRDefault="00992C25" w:rsidP="00992C25">
      <w:pPr>
        <w:spacing w:line="276" w:lineRule="auto"/>
        <w:ind w:firstLine="720"/>
        <w:jc w:val="both"/>
        <w:rPr>
          <w:rFonts w:ascii="Shruti" w:hAnsi="Shruti" w:cs="Shruti"/>
          <w:sz w:val="20"/>
          <w:szCs w:val="20"/>
        </w:rPr>
      </w:pPr>
      <w:r w:rsidRPr="00414339">
        <w:rPr>
          <w:rFonts w:ascii="Shruti" w:hAnsi="Shruti" w:cs="Shruti"/>
          <w:sz w:val="20"/>
          <w:szCs w:val="20"/>
        </w:rPr>
        <w:t>I will not have in my possession any object that may be constructed as a weapon or any object intended to do harm to another individual.</w:t>
      </w:r>
    </w:p>
    <w:p w:rsidR="00992C25" w:rsidRPr="00414339" w:rsidRDefault="00992C25" w:rsidP="00992C25">
      <w:pPr>
        <w:spacing w:line="276" w:lineRule="auto"/>
        <w:ind w:firstLine="720"/>
        <w:jc w:val="both"/>
        <w:rPr>
          <w:rFonts w:ascii="Shruti" w:hAnsi="Shruti" w:cs="Shruti"/>
          <w:sz w:val="20"/>
          <w:szCs w:val="20"/>
        </w:rPr>
      </w:pPr>
      <w:r w:rsidRPr="00414339">
        <w:rPr>
          <w:rFonts w:ascii="Shruti" w:hAnsi="Shruti" w:cs="Shruti"/>
          <w:sz w:val="20"/>
          <w:szCs w:val="20"/>
        </w:rPr>
        <w:t>To avoid confrontation or intimidation, I will immediately report problems with any student to a school administrator.</w:t>
      </w:r>
    </w:p>
    <w:p w:rsidR="00992C25" w:rsidRPr="00414339" w:rsidRDefault="00992C25" w:rsidP="00992C25">
      <w:pPr>
        <w:spacing w:line="276" w:lineRule="auto"/>
        <w:ind w:firstLine="720"/>
        <w:rPr>
          <w:rFonts w:ascii="Shruti" w:hAnsi="Shruti" w:cs="Shruti"/>
          <w:sz w:val="20"/>
          <w:szCs w:val="20"/>
        </w:rPr>
      </w:pPr>
      <w:r w:rsidRPr="00414339">
        <w:rPr>
          <w:rFonts w:ascii="Shruti" w:hAnsi="Shruti" w:cs="Shruti"/>
          <w:sz w:val="20"/>
          <w:szCs w:val="20"/>
        </w:rPr>
        <w:t>I understand that violation of any part of this agreement is subject to an out-of-school suspension, possibly with a recommendation for expulsion and applicable charges being filed by law enforcement officials. This could lead to a court appearance, fine and/or other penalties.</w:t>
      </w:r>
    </w:p>
    <w:p w:rsidR="00992C25" w:rsidRPr="00414339" w:rsidRDefault="00992C25" w:rsidP="00992C25">
      <w:pPr>
        <w:spacing w:line="276" w:lineRule="auto"/>
        <w:ind w:firstLine="720"/>
        <w:rPr>
          <w:rFonts w:ascii="Shruti" w:hAnsi="Shruti" w:cs="Shruti"/>
          <w:sz w:val="20"/>
          <w:szCs w:val="20"/>
        </w:rPr>
      </w:pPr>
      <w:r w:rsidRPr="00414339">
        <w:rPr>
          <w:rFonts w:ascii="Shruti" w:hAnsi="Shruti" w:cs="Shruti"/>
          <w:sz w:val="20"/>
          <w:szCs w:val="20"/>
        </w:rPr>
        <w:t xml:space="preserve">The complete Avoyelles Parish School Board Policy on Bullying and Hazing and the Avoyelles Parish Student Code of Conduct is accessible for review on the Avoyelles Parish Schools website at: www.avoyellespsb.com.   </w:t>
      </w:r>
    </w:p>
    <w:p w:rsidR="00992C25" w:rsidRPr="00414339" w:rsidRDefault="00992C25" w:rsidP="00992C25">
      <w:pPr>
        <w:spacing w:line="276" w:lineRule="auto"/>
        <w:ind w:firstLine="720"/>
        <w:rPr>
          <w:rFonts w:ascii="Shruti" w:hAnsi="Shruti" w:cs="Shruti"/>
          <w:sz w:val="20"/>
          <w:szCs w:val="20"/>
        </w:rPr>
      </w:pPr>
      <w:r w:rsidRPr="00414339">
        <w:rPr>
          <w:rFonts w:ascii="Shruti" w:hAnsi="Shruti" w:cs="Shruti"/>
          <w:sz w:val="20"/>
          <w:szCs w:val="20"/>
        </w:rPr>
        <w:t>My signature indicates I understand this contract and agree to abide by all Avoyelles Parish Schools Policy and Procedures relative to bullying.</w:t>
      </w:r>
    </w:p>
    <w:p w:rsidR="005662E7" w:rsidRPr="00414339" w:rsidRDefault="005662E7" w:rsidP="00992C25">
      <w:pPr>
        <w:spacing w:line="276" w:lineRule="auto"/>
        <w:rPr>
          <w:rFonts w:ascii="Shruti" w:hAnsi="Shruti" w:cs="Shruti"/>
          <w:sz w:val="20"/>
          <w:szCs w:val="20"/>
        </w:rPr>
      </w:pPr>
    </w:p>
    <w:p w:rsidR="00992C25" w:rsidRPr="00414339" w:rsidRDefault="00992C25" w:rsidP="00992C25">
      <w:pPr>
        <w:spacing w:line="276" w:lineRule="auto"/>
        <w:rPr>
          <w:rFonts w:ascii="Shruti" w:hAnsi="Shruti" w:cs="Shruti"/>
          <w:sz w:val="20"/>
          <w:szCs w:val="20"/>
        </w:rPr>
      </w:pPr>
      <w:r w:rsidRPr="00414339">
        <w:rPr>
          <w:rFonts w:ascii="Shruti" w:hAnsi="Shruti" w:cs="Shruti"/>
          <w:sz w:val="20"/>
          <w:szCs w:val="20"/>
        </w:rPr>
        <w:t>Signature of Student ________________________________________________</w:t>
      </w:r>
    </w:p>
    <w:p w:rsidR="00992C25" w:rsidRPr="00414339" w:rsidRDefault="00992C25" w:rsidP="00992C25">
      <w:pPr>
        <w:spacing w:line="276" w:lineRule="auto"/>
        <w:rPr>
          <w:rFonts w:ascii="Shruti" w:hAnsi="Shruti" w:cs="Shruti"/>
          <w:sz w:val="20"/>
          <w:szCs w:val="20"/>
        </w:rPr>
      </w:pPr>
    </w:p>
    <w:p w:rsidR="00992C25" w:rsidRPr="00414339" w:rsidRDefault="00992C25" w:rsidP="00992C25">
      <w:pPr>
        <w:spacing w:line="276" w:lineRule="auto"/>
        <w:rPr>
          <w:rFonts w:ascii="Shruti" w:hAnsi="Shruti" w:cs="Shruti"/>
          <w:sz w:val="20"/>
          <w:szCs w:val="20"/>
        </w:rPr>
      </w:pPr>
      <w:r w:rsidRPr="00414339">
        <w:rPr>
          <w:rFonts w:ascii="Shruti" w:hAnsi="Shruti" w:cs="Shruti"/>
          <w:sz w:val="20"/>
          <w:szCs w:val="20"/>
        </w:rPr>
        <w:t>Signature of Parent/Guardian_______________________________________</w:t>
      </w:r>
      <w:r w:rsidR="005662E7" w:rsidRPr="00414339">
        <w:rPr>
          <w:rFonts w:ascii="Shruti" w:hAnsi="Shruti" w:cs="Shruti"/>
          <w:sz w:val="20"/>
          <w:szCs w:val="20"/>
        </w:rPr>
        <w:t>_</w:t>
      </w:r>
      <w:r w:rsidRPr="00414339">
        <w:rPr>
          <w:rFonts w:ascii="Shruti" w:hAnsi="Shruti" w:cs="Shruti"/>
          <w:sz w:val="20"/>
          <w:szCs w:val="20"/>
        </w:rPr>
        <w:t>_</w:t>
      </w:r>
    </w:p>
    <w:p w:rsidR="00FD175B" w:rsidRPr="008575F6" w:rsidRDefault="00E15C3E" w:rsidP="00FB0F1E">
      <w:pPr>
        <w:pStyle w:val="ListParagraph"/>
        <w:ind w:hanging="720"/>
        <w:jc w:val="center"/>
        <w:rPr>
          <w:rFonts w:ascii="Shruti" w:hAnsi="Shruti" w:cs="Shruti"/>
          <w:b/>
          <w:sz w:val="20"/>
          <w:szCs w:val="20"/>
        </w:rPr>
      </w:pPr>
      <w:r>
        <w:rPr>
          <w:rFonts w:ascii="Shruti" w:hAnsi="Shruti" w:cs="Shruti"/>
          <w:sz w:val="18"/>
          <w:szCs w:val="18"/>
        </w:rPr>
        <w:t>Receipt must be returned no later than September 6, 2014</w:t>
      </w:r>
    </w:p>
    <w:sectPr w:rsidR="00FD175B" w:rsidRPr="008575F6" w:rsidSect="00D951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41A" w:rsidRDefault="004C141A">
      <w:r>
        <w:separator/>
      </w:r>
    </w:p>
  </w:endnote>
  <w:endnote w:type="continuationSeparator" w:id="0">
    <w:p w:rsidR="004C141A" w:rsidRDefault="004C1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Reprise Stamp">
    <w:altName w:val="Times New Roman"/>
    <w:charset w:val="00"/>
    <w:family w:val="auto"/>
    <w:pitch w:val="variable"/>
    <w:sig w:usb0="00000003" w:usb1="00000000" w:usb2="00000000" w:usb3="00000000" w:csb0="00000001" w:csb1="00000000"/>
  </w:font>
  <w:font w:name="Shruti">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41A" w:rsidRDefault="004C141A">
    <w:pPr>
      <w:pStyle w:val="Footer"/>
      <w:jc w:val="center"/>
    </w:pPr>
  </w:p>
  <w:p w:rsidR="004C141A" w:rsidRDefault="004C14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41A" w:rsidRDefault="004C141A">
    <w:pPr>
      <w:pStyle w:val="Footer"/>
    </w:pPr>
    <w:r>
      <w:t xml:space="preserve"> </w:t>
    </w:r>
    <w:r>
      <w:tab/>
    </w:r>
  </w:p>
  <w:p w:rsidR="004C141A" w:rsidRDefault="004C14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417293"/>
      <w:docPartObj>
        <w:docPartGallery w:val="Page Numbers (Bottom of Page)"/>
        <w:docPartUnique/>
      </w:docPartObj>
    </w:sdtPr>
    <w:sdtEndPr/>
    <w:sdtContent>
      <w:p w:rsidR="004C141A" w:rsidRDefault="004C141A">
        <w:pPr>
          <w:pStyle w:val="Footer"/>
          <w:jc w:val="center"/>
        </w:pPr>
        <w:r>
          <w:fldChar w:fldCharType="begin"/>
        </w:r>
        <w:r>
          <w:instrText xml:space="preserve"> PAGE   \* MERGEFORMAT </w:instrText>
        </w:r>
        <w:r>
          <w:fldChar w:fldCharType="separate"/>
        </w:r>
        <w:r w:rsidR="00421DA5">
          <w:rPr>
            <w:noProof/>
          </w:rPr>
          <w:t>17</w:t>
        </w:r>
        <w:r>
          <w:rPr>
            <w:noProof/>
          </w:rPr>
          <w:fldChar w:fldCharType="end"/>
        </w:r>
      </w:p>
    </w:sdtContent>
  </w:sdt>
  <w:p w:rsidR="004C141A" w:rsidRDefault="004C14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41A" w:rsidRDefault="004C141A">
      <w:r>
        <w:separator/>
      </w:r>
    </w:p>
  </w:footnote>
  <w:footnote w:type="continuationSeparator" w:id="0">
    <w:p w:rsidR="004C141A" w:rsidRDefault="004C14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41A" w:rsidRPr="00C57023" w:rsidRDefault="004C141A" w:rsidP="00C57023">
    <w:pPr>
      <w:keepNext/>
      <w:widowControl/>
      <w:autoSpaceDE/>
      <w:autoSpaceDN/>
      <w:adjustRightInd/>
      <w:outlineLvl w:val="0"/>
      <w:rPr>
        <w:rFonts w:ascii="Cambria" w:hAnsi="Cambria"/>
        <w:b/>
        <w:bCs/>
        <w:color w:val="0070C0"/>
        <w:kern w:val="32"/>
        <w:sz w:val="28"/>
        <w:szCs w:val="32"/>
      </w:rPr>
    </w:pPr>
  </w:p>
  <w:p w:rsidR="004C141A" w:rsidRPr="00C57023" w:rsidRDefault="004C141A" w:rsidP="00C57023">
    <w:pPr>
      <w:keepNext/>
      <w:widowControl/>
      <w:autoSpaceDE/>
      <w:autoSpaceDN/>
      <w:adjustRightInd/>
      <w:outlineLvl w:val="0"/>
      <w:rPr>
        <w:rFonts w:ascii="Cambria" w:hAnsi="Cambria"/>
        <w:b/>
        <w:bCs/>
        <w:kern w:val="32"/>
        <w:sz w:val="12"/>
        <w:szCs w:val="32"/>
      </w:rPr>
    </w:pPr>
    <w:r>
      <w:rPr>
        <w:rFonts w:ascii="Cambria" w:hAnsi="Cambria"/>
        <w:b/>
        <w:bCs/>
        <w:kern w:val="32"/>
        <w:sz w:val="12"/>
        <w:szCs w:val="32"/>
      </w:rPr>
      <w:object w:dxaOrig="9330" w:dyaOrig="11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594.75pt" o:ole="">
          <v:imagedata r:id="rId1" o:title=""/>
        </v:shape>
        <o:OLEObject Type="Embed" ProgID="AcroExch.Document.11" ShapeID="_x0000_i1025" DrawAspect="Content" ObjectID="_1498031008" r:id="rId2"/>
      </w:object>
    </w:r>
    <w:r>
      <w:rPr>
        <w:rFonts w:ascii="Cambria" w:hAnsi="Cambria"/>
        <w:b/>
        <w:bCs/>
        <w:kern w:val="32"/>
        <w:sz w:val="12"/>
        <w:szCs w:val="32"/>
      </w:rPr>
      <w:tab/>
    </w:r>
    <w:r>
      <w:rPr>
        <w:rFonts w:ascii="Cambria" w:hAnsi="Cambria"/>
        <w:b/>
        <w:bCs/>
        <w:kern w:val="32"/>
        <w:sz w:val="12"/>
        <w:szCs w:val="32"/>
      </w:rPr>
      <w:tab/>
    </w:r>
    <w:r>
      <w:rPr>
        <w:rFonts w:ascii="Cambria" w:hAnsi="Cambria"/>
        <w:b/>
        <w:bCs/>
        <w:kern w:val="32"/>
        <w:sz w:val="12"/>
        <w:szCs w:val="32"/>
      </w:rPr>
      <w:tab/>
    </w:r>
    <w:r>
      <w:rPr>
        <w:rFonts w:ascii="Cambria" w:hAnsi="Cambria"/>
        <w:b/>
        <w:bCs/>
        <w:kern w:val="32"/>
        <w:sz w:val="12"/>
        <w:szCs w:val="32"/>
      </w:rPr>
      <w:tab/>
    </w:r>
    <w:r>
      <w:rPr>
        <w:rFonts w:ascii="Cambria" w:hAnsi="Cambria"/>
        <w:b/>
        <w:bCs/>
        <w:kern w:val="32"/>
        <w:sz w:val="12"/>
        <w:szCs w:val="32"/>
      </w:rPr>
      <w:tab/>
    </w:r>
    <w:r>
      <w:rPr>
        <w:rFonts w:ascii="Cambria" w:hAnsi="Cambria"/>
        <w:b/>
        <w:bCs/>
        <w:kern w:val="32"/>
        <w:sz w:val="12"/>
        <w:szCs w:val="32"/>
      </w:rPr>
      <w:tab/>
    </w:r>
    <w:r>
      <w:rPr>
        <w:rFonts w:ascii="Cambria" w:hAnsi="Cambria"/>
        <w:b/>
        <w:bCs/>
        <w:kern w:val="32"/>
        <w:sz w:val="12"/>
        <w:szCs w:val="32"/>
      </w:rPr>
      <w:tab/>
    </w:r>
    <w:r>
      <w:rPr>
        <w:rFonts w:ascii="Cambria" w:hAnsi="Cambria"/>
        <w:b/>
        <w:bCs/>
        <w:kern w:val="32"/>
        <w:sz w:val="12"/>
        <w:szCs w:val="32"/>
      </w:rPr>
      <w:tab/>
    </w:r>
  </w:p>
  <w:p w:rsidR="004C141A" w:rsidRPr="00C57023" w:rsidRDefault="004C141A" w:rsidP="00C570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name w:val="AutoList5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06"/>
    <w:multiLevelType w:val="multilevel"/>
    <w:tmpl w:val="00000000"/>
    <w:name w:val="AutoList28"/>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000007"/>
    <w:multiLevelType w:val="multilevel"/>
    <w:tmpl w:val="00000000"/>
    <w:name w:val="AutoList7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000008"/>
    <w:multiLevelType w:val="multilevel"/>
    <w:tmpl w:val="997EDFC8"/>
    <w:name w:val="AutoList7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4" w15:restartNumberingAfterBreak="0">
    <w:nsid w:val="0000000A"/>
    <w:multiLevelType w:val="multilevel"/>
    <w:tmpl w:val="00000000"/>
    <w:name w:val="AutoList20"/>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5" w15:restartNumberingAfterBreak="0">
    <w:nsid w:val="0000000B"/>
    <w:multiLevelType w:val="multilevel"/>
    <w:tmpl w:val="00000000"/>
    <w:name w:val="AutoList22"/>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6" w15:restartNumberingAfterBreak="0">
    <w:nsid w:val="0000000C"/>
    <w:multiLevelType w:val="multilevel"/>
    <w:tmpl w:val="00000000"/>
    <w:name w:val="AutoList117"/>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7" w15:restartNumberingAfterBreak="0">
    <w:nsid w:val="0000000D"/>
    <w:multiLevelType w:val="multilevel"/>
    <w:tmpl w:val="00000000"/>
    <w:name w:val="AutoList24"/>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8" w15:restartNumberingAfterBreak="0">
    <w:nsid w:val="0000000E"/>
    <w:multiLevelType w:val="multilevel"/>
    <w:tmpl w:val="00000000"/>
    <w:name w:val="AutoList11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9" w15:restartNumberingAfterBreak="0">
    <w:nsid w:val="00000010"/>
    <w:multiLevelType w:val="multilevel"/>
    <w:tmpl w:val="00000000"/>
    <w:name w:val="AutoList8"/>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0" w15:restartNumberingAfterBreak="0">
    <w:nsid w:val="00000011"/>
    <w:multiLevelType w:val="multilevel"/>
    <w:tmpl w:val="00000000"/>
    <w:name w:val="AutoList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00000012"/>
    <w:multiLevelType w:val="multilevel"/>
    <w:tmpl w:val="00000000"/>
    <w:name w:val="AutoList10"/>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2" w15:restartNumberingAfterBreak="0">
    <w:nsid w:val="00000013"/>
    <w:multiLevelType w:val="multilevel"/>
    <w:tmpl w:val="00000000"/>
    <w:name w:val="AutoList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3" w15:restartNumberingAfterBreak="0">
    <w:nsid w:val="00000014"/>
    <w:multiLevelType w:val="multilevel"/>
    <w:tmpl w:val="00000000"/>
    <w:name w:val="AutoList1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4" w15:restartNumberingAfterBreak="0">
    <w:nsid w:val="00000015"/>
    <w:multiLevelType w:val="multilevel"/>
    <w:tmpl w:val="00000000"/>
    <w:name w:val="AutoList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5" w15:restartNumberingAfterBreak="0">
    <w:nsid w:val="00000017"/>
    <w:multiLevelType w:val="multilevel"/>
    <w:tmpl w:val="00000000"/>
    <w:name w:val="AutoList1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6" w15:restartNumberingAfterBreak="0">
    <w:nsid w:val="00000018"/>
    <w:multiLevelType w:val="multilevel"/>
    <w:tmpl w:val="00000000"/>
    <w:name w:val="AutoList1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7" w15:restartNumberingAfterBreak="0">
    <w:nsid w:val="00000019"/>
    <w:multiLevelType w:val="multilevel"/>
    <w:tmpl w:val="00000000"/>
    <w:name w:val="AutoList3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8" w15:restartNumberingAfterBreak="0">
    <w:nsid w:val="0000001A"/>
    <w:multiLevelType w:val="multilevel"/>
    <w:tmpl w:val="CDEA1D7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9" w15:restartNumberingAfterBreak="0">
    <w:nsid w:val="00000026"/>
    <w:multiLevelType w:val="multilevel"/>
    <w:tmpl w:val="00000000"/>
    <w:name w:val="AutoList101"/>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0" w15:restartNumberingAfterBreak="0">
    <w:nsid w:val="00000027"/>
    <w:multiLevelType w:val="multilevel"/>
    <w:tmpl w:val="00000000"/>
    <w:name w:val="AutoList73"/>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21" w15:restartNumberingAfterBreak="0">
    <w:nsid w:val="00000028"/>
    <w:multiLevelType w:val="multilevel"/>
    <w:tmpl w:val="00000000"/>
    <w:name w:val="AutoList4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2" w15:restartNumberingAfterBreak="0">
    <w:nsid w:val="00000029"/>
    <w:multiLevelType w:val="multilevel"/>
    <w:tmpl w:val="00000000"/>
    <w:name w:val="AutoList5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lowerLetter"/>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3" w15:restartNumberingAfterBreak="0">
    <w:nsid w:val="0000002A"/>
    <w:multiLevelType w:val="multilevel"/>
    <w:tmpl w:val="00000000"/>
    <w:name w:val="AutoList54"/>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low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24" w15:restartNumberingAfterBreak="0">
    <w:nsid w:val="0000002B"/>
    <w:multiLevelType w:val="multilevel"/>
    <w:tmpl w:val="00000000"/>
    <w:name w:val="AutoList5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5" w15:restartNumberingAfterBreak="0">
    <w:nsid w:val="0000002C"/>
    <w:multiLevelType w:val="multilevel"/>
    <w:tmpl w:val="00000000"/>
    <w:name w:val="AutoList43"/>
    <w:lvl w:ilvl="0">
      <w:start w:val="1"/>
      <w:numFmt w:val="upperLetter"/>
      <w:lvlText w:val="%1."/>
      <w:lvlJc w:val="left"/>
    </w:lvl>
    <w:lvl w:ilvl="1">
      <w:start w:val="1"/>
      <w:numFmt w:val="decimal"/>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26" w15:restartNumberingAfterBreak="0">
    <w:nsid w:val="0000002D"/>
    <w:multiLevelType w:val="multilevel"/>
    <w:tmpl w:val="00000000"/>
    <w:name w:val="AutoList42"/>
    <w:lvl w:ilvl="0">
      <w:start w:val="1"/>
      <w:numFmt w:val="lowerRoman"/>
      <w:lvlText w:val="%1."/>
      <w:lvlJc w:val="left"/>
    </w:lvl>
    <w:lvl w:ilvl="1">
      <w:start w:val="1"/>
      <w:numFmt w:val="lowerRoman"/>
      <w:lvlText w:val="%2."/>
      <w:lvlJc w:val="left"/>
    </w:lvl>
    <w:lvl w:ilvl="2">
      <w:start w:val="1"/>
      <w:numFmt w:val="lowerRoman"/>
      <w:lvlText w:val="%3."/>
      <w:lvlJc w:val="left"/>
    </w:lvl>
    <w:lvl w:ilvl="3">
      <w:start w:val="1"/>
      <w:numFmt w:val="decimal"/>
      <w:lvlText w:val="(%4)"/>
      <w:lvlJc w:val="left"/>
    </w:lvl>
    <w:lvl w:ilvl="4">
      <w:start w:val="1"/>
      <w:numFmt w:val="lowerRoman"/>
      <w:lvlText w:val="%5."/>
      <w:lvlJc w:val="left"/>
    </w:lvl>
    <w:lvl w:ilvl="5">
      <w:start w:val="1"/>
      <w:numFmt w:val="lowerRoman"/>
      <w:lvlText w:val="%6."/>
      <w:lvlJc w:val="left"/>
    </w:lvl>
    <w:lvl w:ilvl="6">
      <w:start w:val="1"/>
      <w:numFmt w:val="lowerRoman"/>
      <w:lvlText w:val="%7."/>
      <w:lvlJc w:val="left"/>
    </w:lvl>
    <w:lvl w:ilvl="7">
      <w:start w:val="1"/>
      <w:numFmt w:val="lowerRoman"/>
      <w:lvlText w:val="%8."/>
      <w:lvlJc w:val="left"/>
    </w:lvl>
    <w:lvl w:ilvl="8">
      <w:numFmt w:val="decimal"/>
      <w:lvlText w:val=""/>
      <w:lvlJc w:val="left"/>
    </w:lvl>
  </w:abstractNum>
  <w:abstractNum w:abstractNumId="27" w15:restartNumberingAfterBreak="0">
    <w:nsid w:val="0000002F"/>
    <w:multiLevelType w:val="multilevel"/>
    <w:tmpl w:val="00000000"/>
    <w:name w:val="AutoList7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8" w15:restartNumberingAfterBreak="0">
    <w:nsid w:val="00000036"/>
    <w:multiLevelType w:val="multilevel"/>
    <w:tmpl w:val="00000000"/>
    <w:name w:val="AutoList6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9" w15:restartNumberingAfterBreak="0">
    <w:nsid w:val="00000037"/>
    <w:multiLevelType w:val="multilevel"/>
    <w:tmpl w:val="00000000"/>
    <w:name w:val="AutoList9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0" w15:restartNumberingAfterBreak="0">
    <w:nsid w:val="00000038"/>
    <w:multiLevelType w:val="multilevel"/>
    <w:tmpl w:val="00000000"/>
    <w:name w:val="AutoList9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1" w15:restartNumberingAfterBreak="0">
    <w:nsid w:val="00000039"/>
    <w:multiLevelType w:val="multilevel"/>
    <w:tmpl w:val="00000000"/>
    <w:name w:val="AutoList9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2" w15:restartNumberingAfterBreak="0">
    <w:nsid w:val="00000040"/>
    <w:multiLevelType w:val="multilevel"/>
    <w:tmpl w:val="00000000"/>
    <w:name w:val="AutoList6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3" w15:restartNumberingAfterBreak="0">
    <w:nsid w:val="00000042"/>
    <w:multiLevelType w:val="multilevel"/>
    <w:tmpl w:val="00000000"/>
    <w:name w:val="AutoList88"/>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34" w15:restartNumberingAfterBreak="0">
    <w:nsid w:val="0000004A"/>
    <w:multiLevelType w:val="multilevel"/>
    <w:tmpl w:val="00000000"/>
    <w:name w:val="AutoList110"/>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35" w15:restartNumberingAfterBreak="0">
    <w:nsid w:val="0000004B"/>
    <w:multiLevelType w:val="multilevel"/>
    <w:tmpl w:val="00000000"/>
    <w:name w:val="AutoList111"/>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36" w15:restartNumberingAfterBreak="0">
    <w:nsid w:val="0075DD76"/>
    <w:multiLevelType w:val="singleLevel"/>
    <w:tmpl w:val="DE560766"/>
    <w:lvl w:ilvl="0">
      <w:start w:val="1"/>
      <w:numFmt w:val="bullet"/>
      <w:lvlText w:val=""/>
      <w:lvlJc w:val="left"/>
      <w:pPr>
        <w:ind w:left="720" w:hanging="360"/>
      </w:pPr>
      <w:rPr>
        <w:rFonts w:ascii="Symbol" w:hAnsi="Symbol" w:hint="default"/>
        <w:snapToGrid/>
        <w:color w:val="auto"/>
        <w:sz w:val="18"/>
        <w:szCs w:val="18"/>
      </w:rPr>
    </w:lvl>
  </w:abstractNum>
  <w:abstractNum w:abstractNumId="37" w15:restartNumberingAfterBreak="0">
    <w:nsid w:val="01B649CF"/>
    <w:multiLevelType w:val="hybridMultilevel"/>
    <w:tmpl w:val="B770F618"/>
    <w:lvl w:ilvl="0" w:tplc="B728064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02262C79"/>
    <w:multiLevelType w:val="hybridMultilevel"/>
    <w:tmpl w:val="CE427530"/>
    <w:lvl w:ilvl="0" w:tplc="0D34FF66">
      <w:start w:val="5"/>
      <w:numFmt w:val="lowerLetter"/>
      <w:lvlText w:val="(%1)"/>
      <w:lvlJc w:val="left"/>
      <w:pPr>
        <w:ind w:left="990" w:hanging="360"/>
      </w:pPr>
      <w:rPr>
        <w:rFonts w:hint="default"/>
        <w:color w:val="auto"/>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9" w15:restartNumberingAfterBreak="0">
    <w:nsid w:val="03592702"/>
    <w:multiLevelType w:val="hybridMultilevel"/>
    <w:tmpl w:val="D4FEC5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04026CBD"/>
    <w:multiLevelType w:val="hybridMultilevel"/>
    <w:tmpl w:val="C1AA1E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04793901"/>
    <w:multiLevelType w:val="hybridMultilevel"/>
    <w:tmpl w:val="B906BE1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05E839CF"/>
    <w:multiLevelType w:val="hybridMultilevel"/>
    <w:tmpl w:val="BFAE09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718EACB"/>
    <w:multiLevelType w:val="singleLevel"/>
    <w:tmpl w:val="5E2A0C7E"/>
    <w:lvl w:ilvl="0">
      <w:numFmt w:val="bullet"/>
      <w:lvlText w:val="·"/>
      <w:lvlJc w:val="left"/>
      <w:pPr>
        <w:tabs>
          <w:tab w:val="num" w:pos="648"/>
        </w:tabs>
        <w:ind w:left="648" w:hanging="360"/>
      </w:pPr>
      <w:rPr>
        <w:rFonts w:ascii="Symbol" w:hAnsi="Symbol" w:cs="Symbol"/>
        <w:snapToGrid/>
        <w:sz w:val="25"/>
        <w:szCs w:val="25"/>
      </w:rPr>
    </w:lvl>
  </w:abstractNum>
  <w:abstractNum w:abstractNumId="44" w15:restartNumberingAfterBreak="0">
    <w:nsid w:val="0A6E4E2E"/>
    <w:multiLevelType w:val="hybridMultilevel"/>
    <w:tmpl w:val="DD6E7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B1546B1"/>
    <w:multiLevelType w:val="hybridMultilevel"/>
    <w:tmpl w:val="FF340FDC"/>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46" w15:restartNumberingAfterBreak="0">
    <w:nsid w:val="0CEB4E94"/>
    <w:multiLevelType w:val="hybridMultilevel"/>
    <w:tmpl w:val="FE9C4F2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D2D1CAC"/>
    <w:multiLevelType w:val="hybridMultilevel"/>
    <w:tmpl w:val="5C7C74E6"/>
    <w:lvl w:ilvl="0" w:tplc="1D7EB5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0FD33910"/>
    <w:multiLevelType w:val="hybridMultilevel"/>
    <w:tmpl w:val="E7960210"/>
    <w:lvl w:ilvl="0" w:tplc="F788C5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7677F86"/>
    <w:multiLevelType w:val="hybridMultilevel"/>
    <w:tmpl w:val="4112C8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18471DCE"/>
    <w:multiLevelType w:val="multilevel"/>
    <w:tmpl w:val="F3D6F4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A8346F6"/>
    <w:multiLevelType w:val="hybridMultilevel"/>
    <w:tmpl w:val="59AA3B08"/>
    <w:lvl w:ilvl="0" w:tplc="DA8A5F0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1B7D3776"/>
    <w:multiLevelType w:val="hybridMultilevel"/>
    <w:tmpl w:val="A762051A"/>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53" w15:restartNumberingAfterBreak="0">
    <w:nsid w:val="1C3F5CA8"/>
    <w:multiLevelType w:val="hybridMultilevel"/>
    <w:tmpl w:val="C85E5472"/>
    <w:lvl w:ilvl="0" w:tplc="B5BEE3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1F2C1DC5"/>
    <w:multiLevelType w:val="hybridMultilevel"/>
    <w:tmpl w:val="261A4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2671262"/>
    <w:multiLevelType w:val="hybridMultilevel"/>
    <w:tmpl w:val="F8128D64"/>
    <w:lvl w:ilvl="0" w:tplc="995850B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6" w15:restartNumberingAfterBreak="0">
    <w:nsid w:val="22817161"/>
    <w:multiLevelType w:val="hybridMultilevel"/>
    <w:tmpl w:val="BB28816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57" w15:restartNumberingAfterBreak="0">
    <w:nsid w:val="234420E9"/>
    <w:multiLevelType w:val="hybridMultilevel"/>
    <w:tmpl w:val="A42840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37C0FE1"/>
    <w:multiLevelType w:val="hybridMultilevel"/>
    <w:tmpl w:val="5E02CA4C"/>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59" w15:restartNumberingAfterBreak="0">
    <w:nsid w:val="267E695B"/>
    <w:multiLevelType w:val="hybridMultilevel"/>
    <w:tmpl w:val="A412E884"/>
    <w:lvl w:ilvl="0" w:tplc="E9F8781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15:restartNumberingAfterBreak="0">
    <w:nsid w:val="294A3053"/>
    <w:multiLevelType w:val="hybridMultilevel"/>
    <w:tmpl w:val="7D30184E"/>
    <w:lvl w:ilvl="0" w:tplc="C706EA3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AB520C3"/>
    <w:multiLevelType w:val="hybridMultilevel"/>
    <w:tmpl w:val="027CB4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FF63522"/>
    <w:multiLevelType w:val="hybridMultilevel"/>
    <w:tmpl w:val="E38CF49C"/>
    <w:lvl w:ilvl="0" w:tplc="044E7E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327312DC"/>
    <w:multiLevelType w:val="hybridMultilevel"/>
    <w:tmpl w:val="49BC38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3796362"/>
    <w:multiLevelType w:val="hybridMultilevel"/>
    <w:tmpl w:val="D1F67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39C17FE"/>
    <w:multiLevelType w:val="hybridMultilevel"/>
    <w:tmpl w:val="D0003FEC"/>
    <w:lvl w:ilvl="0" w:tplc="21A4FC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36546D03"/>
    <w:multiLevelType w:val="hybridMultilevel"/>
    <w:tmpl w:val="431AC6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38154BCB"/>
    <w:multiLevelType w:val="hybridMultilevel"/>
    <w:tmpl w:val="FBF21398"/>
    <w:lvl w:ilvl="0" w:tplc="1012C27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15:restartNumberingAfterBreak="0">
    <w:nsid w:val="38485F89"/>
    <w:multiLevelType w:val="hybridMultilevel"/>
    <w:tmpl w:val="53A66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88C1CFE"/>
    <w:multiLevelType w:val="multilevel"/>
    <w:tmpl w:val="4754D8A6"/>
    <w:lvl w:ilvl="0">
      <w:start w:val="1"/>
      <w:numFmt w:val="bullet"/>
      <w:lvlText w:val=""/>
      <w:lvlJc w:val="left"/>
      <w:pPr>
        <w:tabs>
          <w:tab w:val="num" w:pos="720"/>
        </w:tabs>
        <w:ind w:left="720" w:hanging="360"/>
      </w:pPr>
      <w:rPr>
        <w:rFonts w:ascii="Symbol" w:hAnsi="Symbol" w:hint="default"/>
        <w:color w:val="auto"/>
        <w:sz w:val="18"/>
        <w:szCs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D354AC4"/>
    <w:multiLevelType w:val="hybridMultilevel"/>
    <w:tmpl w:val="8842B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2EA4BFD"/>
    <w:multiLevelType w:val="hybridMultilevel"/>
    <w:tmpl w:val="E654B6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98E05B6"/>
    <w:multiLevelType w:val="hybridMultilevel"/>
    <w:tmpl w:val="F70871FE"/>
    <w:lvl w:ilvl="0" w:tplc="17800A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4FD67C18"/>
    <w:multiLevelType w:val="hybridMultilevel"/>
    <w:tmpl w:val="9A320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081265E"/>
    <w:multiLevelType w:val="hybridMultilevel"/>
    <w:tmpl w:val="0324B5DA"/>
    <w:lvl w:ilvl="0" w:tplc="CC5680A6">
      <w:start w:val="3"/>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15:restartNumberingAfterBreak="0">
    <w:nsid w:val="52570CD5"/>
    <w:multiLevelType w:val="hybridMultilevel"/>
    <w:tmpl w:val="F36648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54701A67"/>
    <w:multiLevelType w:val="hybridMultilevel"/>
    <w:tmpl w:val="AE544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8AD3267"/>
    <w:multiLevelType w:val="hybridMultilevel"/>
    <w:tmpl w:val="8B1423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95B3CF3"/>
    <w:multiLevelType w:val="hybridMultilevel"/>
    <w:tmpl w:val="DA0461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5F256002"/>
    <w:multiLevelType w:val="hybridMultilevel"/>
    <w:tmpl w:val="69CE8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5F435D3A"/>
    <w:multiLevelType w:val="hybridMultilevel"/>
    <w:tmpl w:val="7C86813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1525374"/>
    <w:multiLevelType w:val="hybridMultilevel"/>
    <w:tmpl w:val="B6E62C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A1577CE"/>
    <w:multiLevelType w:val="hybridMultilevel"/>
    <w:tmpl w:val="742C5CBE"/>
    <w:lvl w:ilvl="0" w:tplc="8C1EF0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6A533A64"/>
    <w:multiLevelType w:val="hybridMultilevel"/>
    <w:tmpl w:val="012A1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ADC4A66"/>
    <w:multiLevelType w:val="hybridMultilevel"/>
    <w:tmpl w:val="000058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C5121F7"/>
    <w:multiLevelType w:val="hybridMultilevel"/>
    <w:tmpl w:val="2EDAAB9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6" w15:restartNumberingAfterBreak="0">
    <w:nsid w:val="6FC109FD"/>
    <w:multiLevelType w:val="hybridMultilevel"/>
    <w:tmpl w:val="E640D392"/>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87" w15:restartNumberingAfterBreak="0">
    <w:nsid w:val="72685204"/>
    <w:multiLevelType w:val="hybridMultilevel"/>
    <w:tmpl w:val="46CA08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380406C"/>
    <w:multiLevelType w:val="hybridMultilevel"/>
    <w:tmpl w:val="59CC3D04"/>
    <w:lvl w:ilvl="0" w:tplc="09BCD3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A172130"/>
    <w:multiLevelType w:val="hybridMultilevel"/>
    <w:tmpl w:val="51A4872A"/>
    <w:lvl w:ilvl="0" w:tplc="2C2283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1"/>
    <w:lvlOverride w:ilvl="0">
      <w:startOverride w:val="1"/>
      <w:lvl w:ilvl="0">
        <w:start w:val="1"/>
        <w:numFmt w:val="lowerLetter"/>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3">
    <w:abstractNumId w:val="12"/>
    <w:lvlOverride w:ilvl="0">
      <w:startOverride w:val="1"/>
      <w:lvl w:ilvl="0">
        <w:start w:val="1"/>
        <w:numFmt w:val="decimal"/>
        <w:lvlText w:val="%1."/>
        <w:lvlJc w:val="left"/>
      </w:lvl>
    </w:lvlOverride>
    <w:lvlOverride w:ilvl="1">
      <w:startOverride w:val="3"/>
      <w:lvl w:ilvl="1">
        <w:start w:val="3"/>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13"/>
    <w:lvlOverride w:ilvl="0">
      <w:startOverride w:val="1"/>
      <w:lvl w:ilvl="0">
        <w:start w:val="1"/>
        <w:numFmt w:val="decimal"/>
        <w:lvlText w:val="%1."/>
        <w:lvlJc w:val="left"/>
      </w:lvl>
    </w:lvlOverride>
    <w:lvlOverride w:ilvl="1">
      <w:startOverride w:val="4"/>
      <w:lvl w:ilvl="1">
        <w:start w:val="4"/>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abstractNumId w:val="14"/>
    <w:lvlOverride w:ilvl="0">
      <w:startOverride w:val="1"/>
      <w:lvl w:ilvl="0">
        <w:start w:val="1"/>
        <w:numFmt w:val="decimal"/>
        <w:lvlText w:val="%1."/>
        <w:lvlJc w:val="left"/>
      </w:lvl>
    </w:lvlOverride>
    <w:lvlOverride w:ilvl="1">
      <w:startOverride w:val="5"/>
      <w:lvl w:ilvl="1">
        <w:start w:val="5"/>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6">
    <w:abstractNumId w:val="15"/>
    <w:lvlOverride w:ilvl="0">
      <w:startOverride w:val="1"/>
      <w:lvl w:ilvl="0">
        <w:start w:val="1"/>
        <w:numFmt w:val="decimal"/>
        <w:lvlText w:val="%1."/>
        <w:lvlJc w:val="left"/>
      </w:lvl>
    </w:lvlOverride>
    <w:lvlOverride w:ilvl="1">
      <w:startOverride w:val="7"/>
      <w:lvl w:ilvl="1">
        <w:start w:val="7"/>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7">
    <w:abstractNumId w:val="16"/>
    <w:lvlOverride w:ilvl="0">
      <w:startOverride w:val="1"/>
      <w:lvl w:ilvl="0">
        <w:start w:val="1"/>
        <w:numFmt w:val="decimal"/>
        <w:lvlText w:val="%1."/>
        <w:lvlJc w:val="left"/>
      </w:lvl>
    </w:lvlOverride>
    <w:lvlOverride w:ilvl="1">
      <w:startOverride w:val="8"/>
      <w:lvl w:ilvl="1">
        <w:start w:val="8"/>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8">
    <w:abstractNumId w:val="17"/>
    <w:lvlOverride w:ilvl="0">
      <w:startOverride w:val="2"/>
      <w:lvl w:ilvl="0">
        <w:start w:val="2"/>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9">
    <w:abstractNumId w:val="18"/>
    <w:lvlOverride w:ilvl="0">
      <w:startOverride w:val="7"/>
      <w:lvl w:ilvl="0">
        <w:start w:val="7"/>
        <w:numFmt w:val="decimal"/>
        <w:lvlText w:val="%1."/>
        <w:lvlJc w:val="left"/>
      </w:lvl>
    </w:lvlOverride>
    <w:lvlOverride w:ilvl="1">
      <w:startOverride w:val="1"/>
      <w:lvl w:ilvl="1">
        <w:start w:val="1"/>
        <w:numFmt w:val="decimal"/>
        <w:lvlText w:val="%2."/>
        <w:lvlJc w:val="left"/>
        <w:rPr>
          <w:color w:val="auto"/>
        </w:rPr>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0">
    <w:abstractNumId w:val="50"/>
  </w:num>
  <w:num w:numId="11">
    <w:abstractNumId w:val="61"/>
  </w:num>
  <w:num w:numId="12">
    <w:abstractNumId w:val="85"/>
  </w:num>
  <w:num w:numId="13">
    <w:abstractNumId w:val="73"/>
  </w:num>
  <w:num w:numId="14">
    <w:abstractNumId w:val="54"/>
  </w:num>
  <w:num w:numId="15">
    <w:abstractNumId w:val="64"/>
  </w:num>
  <w:num w:numId="16">
    <w:abstractNumId w:val="83"/>
  </w:num>
  <w:num w:numId="17">
    <w:abstractNumId w:val="70"/>
  </w:num>
  <w:num w:numId="18">
    <w:abstractNumId w:val="45"/>
  </w:num>
  <w:num w:numId="19">
    <w:abstractNumId w:val="59"/>
  </w:num>
  <w:num w:numId="20">
    <w:abstractNumId w:val="53"/>
  </w:num>
  <w:num w:numId="21">
    <w:abstractNumId w:val="72"/>
  </w:num>
  <w:num w:numId="22">
    <w:abstractNumId w:val="48"/>
  </w:num>
  <w:num w:numId="23">
    <w:abstractNumId w:val="55"/>
  </w:num>
  <w:num w:numId="24">
    <w:abstractNumId w:val="67"/>
  </w:num>
  <w:num w:numId="25">
    <w:abstractNumId w:val="80"/>
  </w:num>
  <w:num w:numId="26">
    <w:abstractNumId w:val="68"/>
  </w:num>
  <w:num w:numId="27">
    <w:abstractNumId w:val="57"/>
  </w:num>
  <w:num w:numId="28">
    <w:abstractNumId w:val="87"/>
  </w:num>
  <w:num w:numId="29">
    <w:abstractNumId w:val="37"/>
  </w:num>
  <w:num w:numId="30">
    <w:abstractNumId w:val="60"/>
  </w:num>
  <w:num w:numId="31">
    <w:abstractNumId w:val="84"/>
  </w:num>
  <w:num w:numId="32">
    <w:abstractNumId w:val="41"/>
  </w:num>
  <w:num w:numId="33">
    <w:abstractNumId w:val="52"/>
  </w:num>
  <w:num w:numId="34">
    <w:abstractNumId w:val="58"/>
  </w:num>
  <w:num w:numId="35">
    <w:abstractNumId w:val="62"/>
  </w:num>
  <w:num w:numId="36">
    <w:abstractNumId w:val="86"/>
  </w:num>
  <w:num w:numId="37">
    <w:abstractNumId w:val="56"/>
  </w:num>
  <w:num w:numId="38">
    <w:abstractNumId w:val="78"/>
  </w:num>
  <w:num w:numId="39">
    <w:abstractNumId w:val="49"/>
  </w:num>
  <w:num w:numId="40">
    <w:abstractNumId w:val="75"/>
  </w:num>
  <w:num w:numId="41">
    <w:abstractNumId w:val="79"/>
  </w:num>
  <w:num w:numId="42">
    <w:abstractNumId w:val="66"/>
  </w:num>
  <w:num w:numId="43">
    <w:abstractNumId w:val="40"/>
  </w:num>
  <w:num w:numId="44">
    <w:abstractNumId w:val="74"/>
  </w:num>
  <w:num w:numId="45">
    <w:abstractNumId w:val="38"/>
  </w:num>
  <w:num w:numId="46">
    <w:abstractNumId w:val="39"/>
  </w:num>
  <w:num w:numId="47">
    <w:abstractNumId w:val="44"/>
  </w:num>
  <w:num w:numId="48">
    <w:abstractNumId w:val="63"/>
  </w:num>
  <w:num w:numId="49">
    <w:abstractNumId w:val="77"/>
  </w:num>
  <w:num w:numId="50">
    <w:abstractNumId w:val="65"/>
  </w:num>
  <w:num w:numId="51">
    <w:abstractNumId w:val="82"/>
  </w:num>
  <w:num w:numId="52">
    <w:abstractNumId w:val="51"/>
  </w:num>
  <w:num w:numId="53">
    <w:abstractNumId w:val="42"/>
  </w:num>
  <w:num w:numId="54">
    <w:abstractNumId w:val="81"/>
  </w:num>
  <w:num w:numId="55">
    <w:abstractNumId w:val="46"/>
  </w:num>
  <w:num w:numId="56">
    <w:abstractNumId w:val="71"/>
  </w:num>
  <w:num w:numId="57">
    <w:abstractNumId w:val="36"/>
  </w:num>
  <w:num w:numId="58">
    <w:abstractNumId w:val="36"/>
    <w:lvlOverride w:ilvl="0">
      <w:lvl w:ilvl="0">
        <w:numFmt w:val="bullet"/>
        <w:lvlText w:val="·"/>
        <w:lvlJc w:val="left"/>
        <w:pPr>
          <w:tabs>
            <w:tab w:val="num" w:pos="360"/>
          </w:tabs>
          <w:ind w:left="360" w:hanging="360"/>
        </w:pPr>
        <w:rPr>
          <w:rFonts w:ascii="Symbol" w:hAnsi="Symbol" w:cs="Symbol"/>
          <w:snapToGrid/>
          <w:spacing w:val="-3"/>
          <w:sz w:val="18"/>
          <w:szCs w:val="18"/>
        </w:rPr>
      </w:lvl>
    </w:lvlOverride>
  </w:num>
  <w:num w:numId="59">
    <w:abstractNumId w:val="36"/>
    <w:lvlOverride w:ilvl="0">
      <w:lvl w:ilvl="0">
        <w:numFmt w:val="bullet"/>
        <w:lvlText w:val="·"/>
        <w:lvlJc w:val="left"/>
        <w:pPr>
          <w:tabs>
            <w:tab w:val="num" w:pos="360"/>
          </w:tabs>
          <w:ind w:left="360" w:hanging="360"/>
        </w:pPr>
        <w:rPr>
          <w:rFonts w:ascii="Symbol" w:hAnsi="Symbol" w:cs="Symbol"/>
          <w:b/>
          <w:bCs/>
          <w:snapToGrid/>
          <w:sz w:val="18"/>
          <w:szCs w:val="18"/>
        </w:rPr>
      </w:lvl>
    </w:lvlOverride>
  </w:num>
  <w:num w:numId="60">
    <w:abstractNumId w:val="36"/>
    <w:lvlOverride w:ilvl="0">
      <w:lvl w:ilvl="0">
        <w:numFmt w:val="bullet"/>
        <w:lvlText w:val="·"/>
        <w:lvlJc w:val="left"/>
        <w:pPr>
          <w:tabs>
            <w:tab w:val="num" w:pos="720"/>
          </w:tabs>
          <w:ind w:left="720" w:hanging="288"/>
        </w:pPr>
        <w:rPr>
          <w:rFonts w:ascii="Symbol" w:hAnsi="Symbol" w:cs="Symbol"/>
          <w:snapToGrid/>
          <w:sz w:val="18"/>
          <w:szCs w:val="18"/>
        </w:rPr>
      </w:lvl>
    </w:lvlOverride>
  </w:num>
  <w:num w:numId="61">
    <w:abstractNumId w:val="43"/>
    <w:lvlOverride w:ilvl="0">
      <w:lvl w:ilvl="0">
        <w:numFmt w:val="bullet"/>
        <w:lvlText w:val="·"/>
        <w:lvlJc w:val="left"/>
        <w:pPr>
          <w:ind w:left="720" w:hanging="360"/>
        </w:pPr>
        <w:rPr>
          <w:rFonts w:ascii="Symbol" w:hAnsi="Symbol" w:cs="Symbol"/>
          <w:snapToGrid/>
          <w:sz w:val="18"/>
          <w:szCs w:val="18"/>
        </w:rPr>
      </w:lvl>
    </w:lvlOverride>
  </w:num>
  <w:num w:numId="62">
    <w:abstractNumId w:val="69"/>
  </w:num>
  <w:num w:numId="63">
    <w:abstractNumId w:val="36"/>
    <w:lvlOverride w:ilvl="0">
      <w:lvl w:ilvl="0">
        <w:numFmt w:val="bullet"/>
        <w:lvlText w:val="·"/>
        <w:lvlJc w:val="left"/>
        <w:pPr>
          <w:tabs>
            <w:tab w:val="num" w:pos="792"/>
          </w:tabs>
          <w:ind w:left="432"/>
        </w:pPr>
        <w:rPr>
          <w:rFonts w:ascii="Symbol" w:hAnsi="Symbol" w:cs="Symbol"/>
          <w:snapToGrid/>
          <w:spacing w:val="-3"/>
          <w:sz w:val="18"/>
          <w:szCs w:val="18"/>
        </w:rPr>
      </w:lvl>
    </w:lvlOverride>
  </w:num>
  <w:num w:numId="64">
    <w:abstractNumId w:val="76"/>
  </w:num>
  <w:num w:numId="65">
    <w:abstractNumId w:val="47"/>
  </w:num>
  <w:num w:numId="66">
    <w:abstractNumId w:val="89"/>
  </w:num>
  <w:num w:numId="67">
    <w:abstractNumId w:val="8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552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7C1"/>
    <w:rsid w:val="00003C87"/>
    <w:rsid w:val="00007418"/>
    <w:rsid w:val="00007DAE"/>
    <w:rsid w:val="00023D27"/>
    <w:rsid w:val="00025F39"/>
    <w:rsid w:val="00031CBC"/>
    <w:rsid w:val="00040CF6"/>
    <w:rsid w:val="00041B76"/>
    <w:rsid w:val="000449D0"/>
    <w:rsid w:val="00050B28"/>
    <w:rsid w:val="000728A5"/>
    <w:rsid w:val="00077763"/>
    <w:rsid w:val="00087C4F"/>
    <w:rsid w:val="00090B6C"/>
    <w:rsid w:val="00094721"/>
    <w:rsid w:val="00094C43"/>
    <w:rsid w:val="00097BF6"/>
    <w:rsid w:val="000A0829"/>
    <w:rsid w:val="000A2A2F"/>
    <w:rsid w:val="000A30AA"/>
    <w:rsid w:val="000A670C"/>
    <w:rsid w:val="000B32A3"/>
    <w:rsid w:val="000B3A92"/>
    <w:rsid w:val="000B6804"/>
    <w:rsid w:val="000C0D31"/>
    <w:rsid w:val="000C6D4D"/>
    <w:rsid w:val="000C6EFD"/>
    <w:rsid w:val="000D043E"/>
    <w:rsid w:val="000D30E7"/>
    <w:rsid w:val="000D7329"/>
    <w:rsid w:val="000E13CD"/>
    <w:rsid w:val="000E6401"/>
    <w:rsid w:val="000F141A"/>
    <w:rsid w:val="000F158D"/>
    <w:rsid w:val="00100619"/>
    <w:rsid w:val="001023C2"/>
    <w:rsid w:val="001059A7"/>
    <w:rsid w:val="0011347F"/>
    <w:rsid w:val="00113CB8"/>
    <w:rsid w:val="00115050"/>
    <w:rsid w:val="0011631F"/>
    <w:rsid w:val="0012187D"/>
    <w:rsid w:val="00124DFC"/>
    <w:rsid w:val="001308EE"/>
    <w:rsid w:val="00131FFB"/>
    <w:rsid w:val="00133816"/>
    <w:rsid w:val="001339B3"/>
    <w:rsid w:val="00134576"/>
    <w:rsid w:val="001463C5"/>
    <w:rsid w:val="00162747"/>
    <w:rsid w:val="00165F6D"/>
    <w:rsid w:val="0017086F"/>
    <w:rsid w:val="00171C9F"/>
    <w:rsid w:val="00171D9C"/>
    <w:rsid w:val="001751E3"/>
    <w:rsid w:val="0017534F"/>
    <w:rsid w:val="001759D8"/>
    <w:rsid w:val="00185CE7"/>
    <w:rsid w:val="00187A46"/>
    <w:rsid w:val="00187C2D"/>
    <w:rsid w:val="001904C2"/>
    <w:rsid w:val="0019234C"/>
    <w:rsid w:val="00196D10"/>
    <w:rsid w:val="001A117D"/>
    <w:rsid w:val="001A2DEF"/>
    <w:rsid w:val="001A631C"/>
    <w:rsid w:val="001B0593"/>
    <w:rsid w:val="001B0703"/>
    <w:rsid w:val="001B0F48"/>
    <w:rsid w:val="001B7BD0"/>
    <w:rsid w:val="001C3BF5"/>
    <w:rsid w:val="001D48C5"/>
    <w:rsid w:val="001D6B17"/>
    <w:rsid w:val="001D6B4E"/>
    <w:rsid w:val="001D7406"/>
    <w:rsid w:val="001E4FED"/>
    <w:rsid w:val="001F1A0D"/>
    <w:rsid w:val="00202F0A"/>
    <w:rsid w:val="002053B9"/>
    <w:rsid w:val="002158B6"/>
    <w:rsid w:val="00233C5B"/>
    <w:rsid w:val="00242101"/>
    <w:rsid w:val="002547D3"/>
    <w:rsid w:val="0025505F"/>
    <w:rsid w:val="00261ED5"/>
    <w:rsid w:val="0026324C"/>
    <w:rsid w:val="002678F1"/>
    <w:rsid w:val="00275395"/>
    <w:rsid w:val="002763D4"/>
    <w:rsid w:val="00281469"/>
    <w:rsid w:val="00282922"/>
    <w:rsid w:val="00286A06"/>
    <w:rsid w:val="00291B93"/>
    <w:rsid w:val="00293460"/>
    <w:rsid w:val="002A1D15"/>
    <w:rsid w:val="002A45A9"/>
    <w:rsid w:val="002A4A1E"/>
    <w:rsid w:val="002A62E0"/>
    <w:rsid w:val="002B75F6"/>
    <w:rsid w:val="002C063F"/>
    <w:rsid w:val="002C4B84"/>
    <w:rsid w:val="002C4CE9"/>
    <w:rsid w:val="002C610F"/>
    <w:rsid w:val="002C687F"/>
    <w:rsid w:val="002C7143"/>
    <w:rsid w:val="002D01E9"/>
    <w:rsid w:val="002D3188"/>
    <w:rsid w:val="002D3202"/>
    <w:rsid w:val="002D4FB8"/>
    <w:rsid w:val="002E0BD3"/>
    <w:rsid w:val="002E43AB"/>
    <w:rsid w:val="002E45EE"/>
    <w:rsid w:val="002E50A7"/>
    <w:rsid w:val="002F2B4D"/>
    <w:rsid w:val="002F5461"/>
    <w:rsid w:val="0030136E"/>
    <w:rsid w:val="003041DE"/>
    <w:rsid w:val="0030636E"/>
    <w:rsid w:val="00314F77"/>
    <w:rsid w:val="003230E8"/>
    <w:rsid w:val="00324ADE"/>
    <w:rsid w:val="00331EDA"/>
    <w:rsid w:val="0033209E"/>
    <w:rsid w:val="00337B52"/>
    <w:rsid w:val="00356C2A"/>
    <w:rsid w:val="00357984"/>
    <w:rsid w:val="00361FC1"/>
    <w:rsid w:val="00376B48"/>
    <w:rsid w:val="003814C8"/>
    <w:rsid w:val="003825A3"/>
    <w:rsid w:val="003838C8"/>
    <w:rsid w:val="00386AF6"/>
    <w:rsid w:val="00391D6E"/>
    <w:rsid w:val="003926B2"/>
    <w:rsid w:val="00393C7D"/>
    <w:rsid w:val="0039483C"/>
    <w:rsid w:val="003952DA"/>
    <w:rsid w:val="003A690E"/>
    <w:rsid w:val="003B35C4"/>
    <w:rsid w:val="003B7629"/>
    <w:rsid w:val="003C0E9A"/>
    <w:rsid w:val="003C3FB4"/>
    <w:rsid w:val="003C43D5"/>
    <w:rsid w:val="003D218E"/>
    <w:rsid w:val="003D36AF"/>
    <w:rsid w:val="003D7CB2"/>
    <w:rsid w:val="003E59AB"/>
    <w:rsid w:val="003F5316"/>
    <w:rsid w:val="003F6D94"/>
    <w:rsid w:val="004038C5"/>
    <w:rsid w:val="00414339"/>
    <w:rsid w:val="00421DA5"/>
    <w:rsid w:val="00426389"/>
    <w:rsid w:val="004273A0"/>
    <w:rsid w:val="00445272"/>
    <w:rsid w:val="004467C1"/>
    <w:rsid w:val="00455D7E"/>
    <w:rsid w:val="0045639C"/>
    <w:rsid w:val="00461410"/>
    <w:rsid w:val="00462766"/>
    <w:rsid w:val="00470FA2"/>
    <w:rsid w:val="00480A7C"/>
    <w:rsid w:val="00482699"/>
    <w:rsid w:val="00482D9F"/>
    <w:rsid w:val="00483873"/>
    <w:rsid w:val="0048712A"/>
    <w:rsid w:val="00487FA5"/>
    <w:rsid w:val="00491777"/>
    <w:rsid w:val="00497DBA"/>
    <w:rsid w:val="004A030C"/>
    <w:rsid w:val="004A22D5"/>
    <w:rsid w:val="004B0732"/>
    <w:rsid w:val="004B54F6"/>
    <w:rsid w:val="004C141A"/>
    <w:rsid w:val="004C6BA8"/>
    <w:rsid w:val="004C7FC0"/>
    <w:rsid w:val="004E1457"/>
    <w:rsid w:val="004E55C5"/>
    <w:rsid w:val="004E6FEA"/>
    <w:rsid w:val="004E7036"/>
    <w:rsid w:val="004F187F"/>
    <w:rsid w:val="004F475D"/>
    <w:rsid w:val="004F7657"/>
    <w:rsid w:val="0050206E"/>
    <w:rsid w:val="00504F75"/>
    <w:rsid w:val="005156C3"/>
    <w:rsid w:val="00526599"/>
    <w:rsid w:val="0053263F"/>
    <w:rsid w:val="0053386B"/>
    <w:rsid w:val="00533C13"/>
    <w:rsid w:val="00547C15"/>
    <w:rsid w:val="00547CC0"/>
    <w:rsid w:val="00550002"/>
    <w:rsid w:val="00550AF3"/>
    <w:rsid w:val="00560B3A"/>
    <w:rsid w:val="00562845"/>
    <w:rsid w:val="0056420A"/>
    <w:rsid w:val="005662E7"/>
    <w:rsid w:val="00571437"/>
    <w:rsid w:val="00574DFF"/>
    <w:rsid w:val="005754B9"/>
    <w:rsid w:val="00577203"/>
    <w:rsid w:val="005A4E84"/>
    <w:rsid w:val="005B21C4"/>
    <w:rsid w:val="005C57A1"/>
    <w:rsid w:val="005C5D55"/>
    <w:rsid w:val="005D4165"/>
    <w:rsid w:val="005E1977"/>
    <w:rsid w:val="005E3E7B"/>
    <w:rsid w:val="005E5630"/>
    <w:rsid w:val="005F52E8"/>
    <w:rsid w:val="005F65D7"/>
    <w:rsid w:val="00604DF2"/>
    <w:rsid w:val="00606EB3"/>
    <w:rsid w:val="00616576"/>
    <w:rsid w:val="00626536"/>
    <w:rsid w:val="00637E70"/>
    <w:rsid w:val="00640FA7"/>
    <w:rsid w:val="00643607"/>
    <w:rsid w:val="00645EA2"/>
    <w:rsid w:val="006521BC"/>
    <w:rsid w:val="0065252C"/>
    <w:rsid w:val="00656F86"/>
    <w:rsid w:val="006578C5"/>
    <w:rsid w:val="0066123E"/>
    <w:rsid w:val="00662787"/>
    <w:rsid w:val="00664780"/>
    <w:rsid w:val="00667642"/>
    <w:rsid w:val="006676C2"/>
    <w:rsid w:val="0067163E"/>
    <w:rsid w:val="00674AC5"/>
    <w:rsid w:val="006815B9"/>
    <w:rsid w:val="006816D9"/>
    <w:rsid w:val="00682C01"/>
    <w:rsid w:val="00684E84"/>
    <w:rsid w:val="00692788"/>
    <w:rsid w:val="006955E7"/>
    <w:rsid w:val="006A0A5D"/>
    <w:rsid w:val="006A1546"/>
    <w:rsid w:val="006A4861"/>
    <w:rsid w:val="006A7AE4"/>
    <w:rsid w:val="006C0E01"/>
    <w:rsid w:val="006C3F18"/>
    <w:rsid w:val="006C5607"/>
    <w:rsid w:val="006C59B3"/>
    <w:rsid w:val="006C653D"/>
    <w:rsid w:val="006C6F29"/>
    <w:rsid w:val="006D032C"/>
    <w:rsid w:val="006D08FD"/>
    <w:rsid w:val="006D4402"/>
    <w:rsid w:val="006D5A6D"/>
    <w:rsid w:val="006D62B6"/>
    <w:rsid w:val="006E2B13"/>
    <w:rsid w:val="006E2F95"/>
    <w:rsid w:val="006E4F39"/>
    <w:rsid w:val="006F0004"/>
    <w:rsid w:val="006F08CA"/>
    <w:rsid w:val="006F16BC"/>
    <w:rsid w:val="006F355B"/>
    <w:rsid w:val="006F5628"/>
    <w:rsid w:val="00700EB6"/>
    <w:rsid w:val="00702F87"/>
    <w:rsid w:val="007049E4"/>
    <w:rsid w:val="00704FCD"/>
    <w:rsid w:val="00705D61"/>
    <w:rsid w:val="00706078"/>
    <w:rsid w:val="00723F0F"/>
    <w:rsid w:val="00727E4E"/>
    <w:rsid w:val="00732FBD"/>
    <w:rsid w:val="00734FA8"/>
    <w:rsid w:val="007353B2"/>
    <w:rsid w:val="00736F4C"/>
    <w:rsid w:val="00742E76"/>
    <w:rsid w:val="00742F91"/>
    <w:rsid w:val="00744159"/>
    <w:rsid w:val="007443BA"/>
    <w:rsid w:val="007452E9"/>
    <w:rsid w:val="00746D21"/>
    <w:rsid w:val="00747959"/>
    <w:rsid w:val="00784A4F"/>
    <w:rsid w:val="007933FF"/>
    <w:rsid w:val="00796C8F"/>
    <w:rsid w:val="007A025A"/>
    <w:rsid w:val="007A16C6"/>
    <w:rsid w:val="007A363D"/>
    <w:rsid w:val="007A4666"/>
    <w:rsid w:val="007A6A7A"/>
    <w:rsid w:val="007B5431"/>
    <w:rsid w:val="007B7D86"/>
    <w:rsid w:val="007C2814"/>
    <w:rsid w:val="007C5BA5"/>
    <w:rsid w:val="007D10B9"/>
    <w:rsid w:val="007D4A95"/>
    <w:rsid w:val="007D6E8B"/>
    <w:rsid w:val="007D7AF9"/>
    <w:rsid w:val="007E439A"/>
    <w:rsid w:val="007F24E0"/>
    <w:rsid w:val="00802759"/>
    <w:rsid w:val="008029F4"/>
    <w:rsid w:val="008044DD"/>
    <w:rsid w:val="00823078"/>
    <w:rsid w:val="0082515B"/>
    <w:rsid w:val="00825F81"/>
    <w:rsid w:val="00827303"/>
    <w:rsid w:val="00830264"/>
    <w:rsid w:val="00831615"/>
    <w:rsid w:val="00831671"/>
    <w:rsid w:val="008409D8"/>
    <w:rsid w:val="0084235C"/>
    <w:rsid w:val="0084443D"/>
    <w:rsid w:val="00846708"/>
    <w:rsid w:val="00846DDB"/>
    <w:rsid w:val="0085026B"/>
    <w:rsid w:val="008575F6"/>
    <w:rsid w:val="00862FAC"/>
    <w:rsid w:val="008635EC"/>
    <w:rsid w:val="00864BB8"/>
    <w:rsid w:val="00865FE2"/>
    <w:rsid w:val="0087455C"/>
    <w:rsid w:val="008756C4"/>
    <w:rsid w:val="008834C7"/>
    <w:rsid w:val="00883541"/>
    <w:rsid w:val="00883A91"/>
    <w:rsid w:val="0089350A"/>
    <w:rsid w:val="008A1A2E"/>
    <w:rsid w:val="008A1DE7"/>
    <w:rsid w:val="008B2883"/>
    <w:rsid w:val="008C2202"/>
    <w:rsid w:val="008C34CD"/>
    <w:rsid w:val="008C3BEC"/>
    <w:rsid w:val="008D2C92"/>
    <w:rsid w:val="008D777B"/>
    <w:rsid w:val="008E2F9A"/>
    <w:rsid w:val="008F324E"/>
    <w:rsid w:val="008F52C8"/>
    <w:rsid w:val="00901628"/>
    <w:rsid w:val="00904C32"/>
    <w:rsid w:val="009137BD"/>
    <w:rsid w:val="009240B9"/>
    <w:rsid w:val="009352EA"/>
    <w:rsid w:val="00936BF9"/>
    <w:rsid w:val="0095101E"/>
    <w:rsid w:val="0095414B"/>
    <w:rsid w:val="00962016"/>
    <w:rsid w:val="009647CD"/>
    <w:rsid w:val="00971997"/>
    <w:rsid w:val="00974B48"/>
    <w:rsid w:val="00981A34"/>
    <w:rsid w:val="00981AFB"/>
    <w:rsid w:val="00991E52"/>
    <w:rsid w:val="00992C25"/>
    <w:rsid w:val="00994351"/>
    <w:rsid w:val="00995346"/>
    <w:rsid w:val="009A2FFC"/>
    <w:rsid w:val="009A4FBF"/>
    <w:rsid w:val="009B3344"/>
    <w:rsid w:val="009C2230"/>
    <w:rsid w:val="009C36D1"/>
    <w:rsid w:val="009C3A3F"/>
    <w:rsid w:val="009C7E00"/>
    <w:rsid w:val="009D5338"/>
    <w:rsid w:val="009E2073"/>
    <w:rsid w:val="009F39E3"/>
    <w:rsid w:val="00A057CD"/>
    <w:rsid w:val="00A11F7B"/>
    <w:rsid w:val="00A13F4E"/>
    <w:rsid w:val="00A16924"/>
    <w:rsid w:val="00A16C03"/>
    <w:rsid w:val="00A1703D"/>
    <w:rsid w:val="00A24BE3"/>
    <w:rsid w:val="00A2676B"/>
    <w:rsid w:val="00A31DFC"/>
    <w:rsid w:val="00A34A7C"/>
    <w:rsid w:val="00A34E63"/>
    <w:rsid w:val="00A460CD"/>
    <w:rsid w:val="00A461FC"/>
    <w:rsid w:val="00A47969"/>
    <w:rsid w:val="00A61115"/>
    <w:rsid w:val="00A67F0F"/>
    <w:rsid w:val="00A75D59"/>
    <w:rsid w:val="00A771D0"/>
    <w:rsid w:val="00A805BC"/>
    <w:rsid w:val="00A824C6"/>
    <w:rsid w:val="00A94C90"/>
    <w:rsid w:val="00AA0DF6"/>
    <w:rsid w:val="00AB42F5"/>
    <w:rsid w:val="00AC170F"/>
    <w:rsid w:val="00AD673C"/>
    <w:rsid w:val="00AE0393"/>
    <w:rsid w:val="00AE0E30"/>
    <w:rsid w:val="00AE2572"/>
    <w:rsid w:val="00AE6546"/>
    <w:rsid w:val="00AF58A3"/>
    <w:rsid w:val="00AF63AC"/>
    <w:rsid w:val="00B059A0"/>
    <w:rsid w:val="00B05BCB"/>
    <w:rsid w:val="00B17120"/>
    <w:rsid w:val="00B244A7"/>
    <w:rsid w:val="00B30ECE"/>
    <w:rsid w:val="00B35960"/>
    <w:rsid w:val="00B4021A"/>
    <w:rsid w:val="00B40624"/>
    <w:rsid w:val="00B47D0C"/>
    <w:rsid w:val="00B514AC"/>
    <w:rsid w:val="00B53854"/>
    <w:rsid w:val="00B67ECB"/>
    <w:rsid w:val="00B83AA0"/>
    <w:rsid w:val="00B843E8"/>
    <w:rsid w:val="00B96D5B"/>
    <w:rsid w:val="00BA7058"/>
    <w:rsid w:val="00BA79D1"/>
    <w:rsid w:val="00BA7BCB"/>
    <w:rsid w:val="00BC4E76"/>
    <w:rsid w:val="00BD5131"/>
    <w:rsid w:val="00BD5A88"/>
    <w:rsid w:val="00BE0AC3"/>
    <w:rsid w:val="00BF1C17"/>
    <w:rsid w:val="00BF1E6B"/>
    <w:rsid w:val="00BF6CE0"/>
    <w:rsid w:val="00BF7051"/>
    <w:rsid w:val="00C10FE9"/>
    <w:rsid w:val="00C12F23"/>
    <w:rsid w:val="00C15976"/>
    <w:rsid w:val="00C16893"/>
    <w:rsid w:val="00C249A2"/>
    <w:rsid w:val="00C2783E"/>
    <w:rsid w:val="00C320F9"/>
    <w:rsid w:val="00C36424"/>
    <w:rsid w:val="00C415FE"/>
    <w:rsid w:val="00C43321"/>
    <w:rsid w:val="00C45660"/>
    <w:rsid w:val="00C46973"/>
    <w:rsid w:val="00C521F6"/>
    <w:rsid w:val="00C57023"/>
    <w:rsid w:val="00C7251B"/>
    <w:rsid w:val="00C72A2C"/>
    <w:rsid w:val="00C82EA1"/>
    <w:rsid w:val="00C84297"/>
    <w:rsid w:val="00C87E9C"/>
    <w:rsid w:val="00C93FDF"/>
    <w:rsid w:val="00C97B97"/>
    <w:rsid w:val="00C97C70"/>
    <w:rsid w:val="00CA0515"/>
    <w:rsid w:val="00CA33D7"/>
    <w:rsid w:val="00CA4CCD"/>
    <w:rsid w:val="00CA7E81"/>
    <w:rsid w:val="00CB5FC1"/>
    <w:rsid w:val="00CC5AEA"/>
    <w:rsid w:val="00CC6C6E"/>
    <w:rsid w:val="00CD1994"/>
    <w:rsid w:val="00CD20AE"/>
    <w:rsid w:val="00CD2699"/>
    <w:rsid w:val="00CD4139"/>
    <w:rsid w:val="00CD414C"/>
    <w:rsid w:val="00CD5BA9"/>
    <w:rsid w:val="00CE2A7E"/>
    <w:rsid w:val="00CE413E"/>
    <w:rsid w:val="00CF0E54"/>
    <w:rsid w:val="00CF3A7F"/>
    <w:rsid w:val="00CF6875"/>
    <w:rsid w:val="00CF7919"/>
    <w:rsid w:val="00CF7A03"/>
    <w:rsid w:val="00CF7FE0"/>
    <w:rsid w:val="00D00B3F"/>
    <w:rsid w:val="00D012D9"/>
    <w:rsid w:val="00D10963"/>
    <w:rsid w:val="00D2098D"/>
    <w:rsid w:val="00D20DCA"/>
    <w:rsid w:val="00D275BB"/>
    <w:rsid w:val="00D311A8"/>
    <w:rsid w:val="00D319F9"/>
    <w:rsid w:val="00D343FD"/>
    <w:rsid w:val="00D45386"/>
    <w:rsid w:val="00D50A49"/>
    <w:rsid w:val="00D532B3"/>
    <w:rsid w:val="00D57541"/>
    <w:rsid w:val="00D61220"/>
    <w:rsid w:val="00D61D54"/>
    <w:rsid w:val="00D64904"/>
    <w:rsid w:val="00D715D8"/>
    <w:rsid w:val="00D7573B"/>
    <w:rsid w:val="00D8358C"/>
    <w:rsid w:val="00D83788"/>
    <w:rsid w:val="00D83B44"/>
    <w:rsid w:val="00D86F8B"/>
    <w:rsid w:val="00D948D0"/>
    <w:rsid w:val="00D95170"/>
    <w:rsid w:val="00DA2023"/>
    <w:rsid w:val="00DB395C"/>
    <w:rsid w:val="00DB5EB6"/>
    <w:rsid w:val="00DB6502"/>
    <w:rsid w:val="00DC23B4"/>
    <w:rsid w:val="00DC271B"/>
    <w:rsid w:val="00DC475B"/>
    <w:rsid w:val="00DD1593"/>
    <w:rsid w:val="00DD17E0"/>
    <w:rsid w:val="00DD27BF"/>
    <w:rsid w:val="00DD37C0"/>
    <w:rsid w:val="00DD4CD7"/>
    <w:rsid w:val="00DD676B"/>
    <w:rsid w:val="00DE1223"/>
    <w:rsid w:val="00DE56D6"/>
    <w:rsid w:val="00DE5831"/>
    <w:rsid w:val="00DE5E8D"/>
    <w:rsid w:val="00DE67AA"/>
    <w:rsid w:val="00DE7A33"/>
    <w:rsid w:val="00DF1F50"/>
    <w:rsid w:val="00DF3AD2"/>
    <w:rsid w:val="00DF590A"/>
    <w:rsid w:val="00DF5EB6"/>
    <w:rsid w:val="00DF7F55"/>
    <w:rsid w:val="00E01143"/>
    <w:rsid w:val="00E04927"/>
    <w:rsid w:val="00E113D0"/>
    <w:rsid w:val="00E130F1"/>
    <w:rsid w:val="00E15C3E"/>
    <w:rsid w:val="00E225F8"/>
    <w:rsid w:val="00E31225"/>
    <w:rsid w:val="00E3264D"/>
    <w:rsid w:val="00E35202"/>
    <w:rsid w:val="00E405E6"/>
    <w:rsid w:val="00E42D81"/>
    <w:rsid w:val="00E44A68"/>
    <w:rsid w:val="00E5070B"/>
    <w:rsid w:val="00E51970"/>
    <w:rsid w:val="00E51F98"/>
    <w:rsid w:val="00E55177"/>
    <w:rsid w:val="00E56974"/>
    <w:rsid w:val="00E650D2"/>
    <w:rsid w:val="00E66DD8"/>
    <w:rsid w:val="00E72C2F"/>
    <w:rsid w:val="00E76207"/>
    <w:rsid w:val="00E825DF"/>
    <w:rsid w:val="00E86595"/>
    <w:rsid w:val="00E86A71"/>
    <w:rsid w:val="00E87350"/>
    <w:rsid w:val="00E90514"/>
    <w:rsid w:val="00E907FF"/>
    <w:rsid w:val="00E94540"/>
    <w:rsid w:val="00E95BFF"/>
    <w:rsid w:val="00EA0F22"/>
    <w:rsid w:val="00EA760D"/>
    <w:rsid w:val="00EB5F25"/>
    <w:rsid w:val="00EC06F9"/>
    <w:rsid w:val="00EC0EE5"/>
    <w:rsid w:val="00EC4648"/>
    <w:rsid w:val="00EC50A9"/>
    <w:rsid w:val="00EC5494"/>
    <w:rsid w:val="00EC6620"/>
    <w:rsid w:val="00ED16F8"/>
    <w:rsid w:val="00ED1C32"/>
    <w:rsid w:val="00ED5E98"/>
    <w:rsid w:val="00ED6691"/>
    <w:rsid w:val="00EE3300"/>
    <w:rsid w:val="00EE4CB9"/>
    <w:rsid w:val="00F0230C"/>
    <w:rsid w:val="00F02F27"/>
    <w:rsid w:val="00F03C14"/>
    <w:rsid w:val="00F07124"/>
    <w:rsid w:val="00F11346"/>
    <w:rsid w:val="00F11489"/>
    <w:rsid w:val="00F12CD2"/>
    <w:rsid w:val="00F13B02"/>
    <w:rsid w:val="00F16CAF"/>
    <w:rsid w:val="00F23ACE"/>
    <w:rsid w:val="00F2666A"/>
    <w:rsid w:val="00F3258E"/>
    <w:rsid w:val="00F358D0"/>
    <w:rsid w:val="00F36277"/>
    <w:rsid w:val="00F50209"/>
    <w:rsid w:val="00F517C7"/>
    <w:rsid w:val="00F51AE3"/>
    <w:rsid w:val="00F51BA8"/>
    <w:rsid w:val="00F52ED9"/>
    <w:rsid w:val="00F53174"/>
    <w:rsid w:val="00F5757C"/>
    <w:rsid w:val="00F63294"/>
    <w:rsid w:val="00F717BF"/>
    <w:rsid w:val="00F80253"/>
    <w:rsid w:val="00F8217F"/>
    <w:rsid w:val="00F863FC"/>
    <w:rsid w:val="00FA020C"/>
    <w:rsid w:val="00FA1039"/>
    <w:rsid w:val="00FA7E78"/>
    <w:rsid w:val="00FA7F0C"/>
    <w:rsid w:val="00FB0F1E"/>
    <w:rsid w:val="00FB0F9C"/>
    <w:rsid w:val="00FB7D46"/>
    <w:rsid w:val="00FB7F95"/>
    <w:rsid w:val="00FC386C"/>
    <w:rsid w:val="00FD01E3"/>
    <w:rsid w:val="00FD175B"/>
    <w:rsid w:val="00FE266E"/>
    <w:rsid w:val="00FE5DAD"/>
    <w:rsid w:val="00FE7A55"/>
    <w:rsid w:val="00FF483C"/>
    <w:rsid w:val="00FF5C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15:docId w15:val="{FCD12F01-DCB2-497F-B01E-64D09AD9D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CAF"/>
    <w:pPr>
      <w:widowControl w:val="0"/>
      <w:autoSpaceDE w:val="0"/>
      <w:autoSpaceDN w:val="0"/>
      <w:adjustRightInd w:val="0"/>
      <w:spacing w:after="0" w:line="240" w:lineRule="auto"/>
    </w:pPr>
    <w:rPr>
      <w:rFonts w:ascii="Courier" w:eastAsia="Times New Roman" w:hAnsi="Courier" w:cs="Times New Roman"/>
      <w:sz w:val="24"/>
      <w:szCs w:val="24"/>
    </w:rPr>
  </w:style>
  <w:style w:type="paragraph" w:styleId="Heading1">
    <w:name w:val="heading 1"/>
    <w:basedOn w:val="Normal"/>
    <w:next w:val="Normal"/>
    <w:link w:val="Heading1Char"/>
    <w:uiPriority w:val="9"/>
    <w:qFormat/>
    <w:rsid w:val="004F187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702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4467C1"/>
    <w:pPr>
      <w:tabs>
        <w:tab w:val="num" w:pos="720"/>
      </w:tabs>
      <w:ind w:left="1080" w:hanging="360"/>
      <w:outlineLvl w:val="0"/>
    </w:pPr>
  </w:style>
  <w:style w:type="paragraph" w:customStyle="1" w:styleId="Level2">
    <w:name w:val="Level 2"/>
    <w:basedOn w:val="Normal"/>
    <w:rsid w:val="004467C1"/>
    <w:pPr>
      <w:ind w:left="1440" w:hanging="720"/>
      <w:outlineLvl w:val="1"/>
    </w:pPr>
  </w:style>
  <w:style w:type="paragraph" w:customStyle="1" w:styleId="Level3">
    <w:name w:val="Level 3"/>
    <w:basedOn w:val="Normal"/>
    <w:rsid w:val="004467C1"/>
    <w:pPr>
      <w:ind w:left="2160" w:hanging="720"/>
      <w:outlineLvl w:val="2"/>
    </w:pPr>
  </w:style>
  <w:style w:type="paragraph" w:customStyle="1" w:styleId="Level4">
    <w:name w:val="Level 4"/>
    <w:basedOn w:val="Normal"/>
    <w:rsid w:val="004467C1"/>
    <w:pPr>
      <w:ind w:left="2880" w:hanging="720"/>
      <w:outlineLvl w:val="3"/>
    </w:pPr>
  </w:style>
  <w:style w:type="paragraph" w:styleId="ListParagraph">
    <w:name w:val="List Paragraph"/>
    <w:basedOn w:val="Normal"/>
    <w:uiPriority w:val="34"/>
    <w:qFormat/>
    <w:rsid w:val="004467C1"/>
    <w:pPr>
      <w:ind w:left="720"/>
      <w:contextualSpacing/>
    </w:pPr>
  </w:style>
  <w:style w:type="paragraph" w:customStyle="1" w:styleId="Level5">
    <w:name w:val="Level 5"/>
    <w:basedOn w:val="Normal"/>
    <w:rsid w:val="004467C1"/>
    <w:pPr>
      <w:ind w:left="3600" w:hanging="720"/>
      <w:outlineLvl w:val="4"/>
    </w:pPr>
  </w:style>
  <w:style w:type="paragraph" w:customStyle="1" w:styleId="a">
    <w:name w:val="_"/>
    <w:basedOn w:val="Normal"/>
    <w:rsid w:val="004467C1"/>
    <w:pPr>
      <w:ind w:left="1440" w:hanging="720"/>
    </w:pPr>
  </w:style>
  <w:style w:type="paragraph" w:styleId="BalloonText">
    <w:name w:val="Balloon Text"/>
    <w:basedOn w:val="Normal"/>
    <w:link w:val="BalloonTextChar"/>
    <w:uiPriority w:val="99"/>
    <w:semiHidden/>
    <w:unhideWhenUsed/>
    <w:rsid w:val="004467C1"/>
    <w:rPr>
      <w:rFonts w:ascii="Tahoma" w:hAnsi="Tahoma" w:cs="Tahoma"/>
      <w:sz w:val="16"/>
      <w:szCs w:val="16"/>
    </w:rPr>
  </w:style>
  <w:style w:type="character" w:customStyle="1" w:styleId="BalloonTextChar">
    <w:name w:val="Balloon Text Char"/>
    <w:basedOn w:val="DefaultParagraphFont"/>
    <w:link w:val="BalloonText"/>
    <w:uiPriority w:val="99"/>
    <w:semiHidden/>
    <w:rsid w:val="004467C1"/>
    <w:rPr>
      <w:rFonts w:ascii="Tahoma" w:eastAsia="Times New Roman" w:hAnsi="Tahoma" w:cs="Tahoma"/>
      <w:sz w:val="16"/>
      <w:szCs w:val="16"/>
    </w:rPr>
  </w:style>
  <w:style w:type="paragraph" w:styleId="Header">
    <w:name w:val="header"/>
    <w:basedOn w:val="Normal"/>
    <w:link w:val="HeaderChar"/>
    <w:uiPriority w:val="99"/>
    <w:unhideWhenUsed/>
    <w:rsid w:val="0048712A"/>
    <w:pPr>
      <w:tabs>
        <w:tab w:val="center" w:pos="4680"/>
        <w:tab w:val="right" w:pos="9360"/>
      </w:tabs>
    </w:pPr>
  </w:style>
  <w:style w:type="character" w:customStyle="1" w:styleId="HeaderChar">
    <w:name w:val="Header Char"/>
    <w:basedOn w:val="DefaultParagraphFont"/>
    <w:link w:val="Header"/>
    <w:uiPriority w:val="99"/>
    <w:rsid w:val="0048712A"/>
    <w:rPr>
      <w:rFonts w:ascii="Courier" w:eastAsia="Times New Roman" w:hAnsi="Courier" w:cs="Times New Roman"/>
      <w:sz w:val="24"/>
      <w:szCs w:val="24"/>
    </w:rPr>
  </w:style>
  <w:style w:type="paragraph" w:styleId="Footer">
    <w:name w:val="footer"/>
    <w:basedOn w:val="Normal"/>
    <w:link w:val="FooterChar"/>
    <w:uiPriority w:val="99"/>
    <w:unhideWhenUsed/>
    <w:rsid w:val="0048712A"/>
    <w:pPr>
      <w:tabs>
        <w:tab w:val="center" w:pos="4680"/>
        <w:tab w:val="right" w:pos="9360"/>
      </w:tabs>
    </w:pPr>
  </w:style>
  <w:style w:type="character" w:customStyle="1" w:styleId="FooterChar">
    <w:name w:val="Footer Char"/>
    <w:basedOn w:val="DefaultParagraphFont"/>
    <w:link w:val="Footer"/>
    <w:uiPriority w:val="99"/>
    <w:rsid w:val="0048712A"/>
    <w:rPr>
      <w:rFonts w:ascii="Courier" w:eastAsia="Times New Roman" w:hAnsi="Courier" w:cs="Times New Roman"/>
      <w:sz w:val="24"/>
      <w:szCs w:val="24"/>
    </w:rPr>
  </w:style>
  <w:style w:type="character" w:styleId="Hyperlink">
    <w:name w:val="Hyperlink"/>
    <w:basedOn w:val="DefaultParagraphFont"/>
    <w:uiPriority w:val="99"/>
    <w:unhideWhenUsed/>
    <w:rsid w:val="00CA0515"/>
    <w:rPr>
      <w:color w:val="0000FF" w:themeColor="hyperlink"/>
      <w:u w:val="single"/>
    </w:rPr>
  </w:style>
  <w:style w:type="character" w:styleId="FollowedHyperlink">
    <w:name w:val="FollowedHyperlink"/>
    <w:basedOn w:val="DefaultParagraphFont"/>
    <w:uiPriority w:val="99"/>
    <w:semiHidden/>
    <w:unhideWhenUsed/>
    <w:rsid w:val="006C3F18"/>
    <w:rPr>
      <w:color w:val="800080" w:themeColor="followedHyperlink"/>
      <w:u w:val="single"/>
    </w:rPr>
  </w:style>
  <w:style w:type="character" w:customStyle="1" w:styleId="Heading1Char">
    <w:name w:val="Heading 1 Char"/>
    <w:basedOn w:val="DefaultParagraphFont"/>
    <w:link w:val="Heading1"/>
    <w:uiPriority w:val="9"/>
    <w:rsid w:val="004F187F"/>
    <w:rPr>
      <w:rFonts w:asciiTheme="majorHAnsi" w:eastAsiaTheme="majorEastAsia" w:hAnsiTheme="majorHAnsi" w:cstheme="majorBidi"/>
      <w:b/>
      <w:bCs/>
      <w:color w:val="365F91" w:themeColor="accent1" w:themeShade="BF"/>
      <w:sz w:val="28"/>
      <w:szCs w:val="28"/>
    </w:rPr>
  </w:style>
  <w:style w:type="paragraph" w:customStyle="1" w:styleId="Month">
    <w:name w:val="Month"/>
    <w:basedOn w:val="Normal"/>
    <w:uiPriority w:val="99"/>
    <w:rsid w:val="00AE0E30"/>
    <w:pPr>
      <w:widowControl/>
      <w:autoSpaceDE/>
      <w:autoSpaceDN/>
      <w:adjustRightInd/>
      <w:jc w:val="center"/>
    </w:pPr>
    <w:rPr>
      <w:rFonts w:ascii="Century Gothic" w:hAnsi="Century Gothic" w:cs="Century Gothic"/>
      <w:b/>
      <w:bCs/>
      <w:color w:val="FFFFFF"/>
      <w:sz w:val="18"/>
      <w:szCs w:val="18"/>
    </w:rPr>
  </w:style>
  <w:style w:type="paragraph" w:customStyle="1" w:styleId="Daysoftheweek">
    <w:name w:val="Days of the week"/>
    <w:basedOn w:val="Normal"/>
    <w:uiPriority w:val="99"/>
    <w:rsid w:val="00AE0E30"/>
    <w:pPr>
      <w:widowControl/>
      <w:autoSpaceDE/>
      <w:autoSpaceDN/>
      <w:adjustRightInd/>
      <w:jc w:val="center"/>
    </w:pPr>
    <w:rPr>
      <w:rFonts w:ascii="Century Gothic" w:hAnsi="Century Gothic" w:cs="Century Gothic"/>
      <w:b/>
      <w:bCs/>
      <w:sz w:val="13"/>
      <w:szCs w:val="13"/>
    </w:rPr>
  </w:style>
  <w:style w:type="paragraph" w:customStyle="1" w:styleId="CalendarInformation">
    <w:name w:val="Calendar Information"/>
    <w:basedOn w:val="Normal"/>
    <w:link w:val="CalendarInformationChar"/>
    <w:uiPriority w:val="99"/>
    <w:rsid w:val="00AE0E30"/>
    <w:pPr>
      <w:framePr w:hSpace="187" w:wrap="auto" w:vAnchor="page" w:hAnchor="page" w:xAlign="center" w:y="1441"/>
      <w:widowControl/>
      <w:tabs>
        <w:tab w:val="left" w:pos="576"/>
      </w:tabs>
      <w:autoSpaceDE/>
      <w:autoSpaceDN/>
      <w:adjustRightInd/>
    </w:pPr>
    <w:rPr>
      <w:rFonts w:ascii="Century Gothic" w:hAnsi="Century Gothic"/>
    </w:rPr>
  </w:style>
  <w:style w:type="character" w:customStyle="1" w:styleId="CalendarInformationChar">
    <w:name w:val="Calendar Information Char"/>
    <w:link w:val="CalendarInformation"/>
    <w:uiPriority w:val="99"/>
    <w:locked/>
    <w:rsid w:val="00AE0E30"/>
    <w:rPr>
      <w:rFonts w:ascii="Century Gothic" w:eastAsia="Times New Roman" w:hAnsi="Century Gothic" w:cs="Times New Roman"/>
      <w:sz w:val="24"/>
      <w:szCs w:val="24"/>
    </w:rPr>
  </w:style>
  <w:style w:type="paragraph" w:customStyle="1" w:styleId="Dates">
    <w:name w:val="Dates"/>
    <w:basedOn w:val="Normal"/>
    <w:uiPriority w:val="99"/>
    <w:rsid w:val="00AE0E30"/>
    <w:pPr>
      <w:framePr w:hSpace="187" w:wrap="auto" w:vAnchor="page" w:hAnchor="page" w:xAlign="center" w:y="1441"/>
      <w:widowControl/>
      <w:autoSpaceDE/>
      <w:autoSpaceDN/>
      <w:adjustRightInd/>
      <w:jc w:val="center"/>
    </w:pPr>
    <w:rPr>
      <w:rFonts w:ascii="Century Gothic" w:hAnsi="Century Gothic" w:cs="Century Gothic"/>
      <w:sz w:val="14"/>
      <w:szCs w:val="14"/>
    </w:rPr>
  </w:style>
  <w:style w:type="character" w:customStyle="1" w:styleId="Heading2Char">
    <w:name w:val="Heading 2 Char"/>
    <w:basedOn w:val="DefaultParagraphFont"/>
    <w:link w:val="Heading2"/>
    <w:uiPriority w:val="9"/>
    <w:rsid w:val="00C57023"/>
    <w:rPr>
      <w:rFonts w:asciiTheme="majorHAnsi" w:eastAsiaTheme="majorEastAsia" w:hAnsiTheme="majorHAnsi" w:cstheme="majorBidi"/>
      <w:b/>
      <w:bCs/>
      <w:color w:val="4F81BD" w:themeColor="accent1"/>
      <w:sz w:val="26"/>
      <w:szCs w:val="26"/>
    </w:rPr>
  </w:style>
  <w:style w:type="paragraph" w:customStyle="1" w:styleId="00003">
    <w:name w:val="00003"/>
    <w:basedOn w:val="Normal"/>
    <w:rsid w:val="00D83788"/>
    <w:pPr>
      <w:widowControl/>
      <w:autoSpaceDE/>
      <w:autoSpaceDN/>
      <w:adjustRightInd/>
      <w:spacing w:before="100" w:beforeAutospacing="1" w:after="100" w:afterAutospacing="1"/>
    </w:pPr>
    <w:rPr>
      <w:rFonts w:ascii="Times New Roman" w:hAnsi="Times New Roman"/>
    </w:rPr>
  </w:style>
  <w:style w:type="paragraph" w:customStyle="1" w:styleId="Default">
    <w:name w:val="Default"/>
    <w:rsid w:val="00704FC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6578C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57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578C5"/>
    <w:pPr>
      <w:widowControl w:val="0"/>
      <w:autoSpaceDE w:val="0"/>
      <w:autoSpaceDN w:val="0"/>
      <w:adjustRightInd w:val="0"/>
      <w:spacing w:after="0" w:line="240" w:lineRule="auto"/>
    </w:pPr>
    <w:rPr>
      <w:rFonts w:ascii="Courier" w:eastAsia="Times New Roman" w:hAnsi="Courier"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0100124">
      <w:bodyDiv w:val="1"/>
      <w:marLeft w:val="0"/>
      <w:marRight w:val="0"/>
      <w:marTop w:val="0"/>
      <w:marBottom w:val="0"/>
      <w:divBdr>
        <w:top w:val="none" w:sz="0" w:space="0" w:color="auto"/>
        <w:left w:val="none" w:sz="0" w:space="0" w:color="auto"/>
        <w:bottom w:val="none" w:sz="0" w:space="0" w:color="auto"/>
        <w:right w:val="none" w:sz="0" w:space="0" w:color="auto"/>
      </w:divBdr>
      <w:divsChild>
        <w:div w:id="1834180167">
          <w:marLeft w:val="0"/>
          <w:marRight w:val="0"/>
          <w:marTop w:val="0"/>
          <w:marBottom w:val="0"/>
          <w:divBdr>
            <w:top w:val="none" w:sz="0" w:space="0" w:color="auto"/>
            <w:left w:val="none" w:sz="0" w:space="0" w:color="auto"/>
            <w:bottom w:val="none" w:sz="0" w:space="0" w:color="auto"/>
            <w:right w:val="none" w:sz="0" w:space="0" w:color="auto"/>
          </w:divBdr>
        </w:div>
      </w:divsChild>
    </w:div>
    <w:div w:id="205823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louisianaschool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voyellespsb.com" TargetMode="External"/><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footer" Target="footer2.xml"/><Relationship Id="rId19" Type="http://schemas.openxmlformats.org/officeDocument/2006/relationships/hyperlink" Target="http://mail.avoyellespsb.com/owa/redir.aspx?C=c7f75ffddd2a483b875c21b14616903d&amp;URL=http%3a%2f%2fwww.avoyellespsb.com%2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F5471-2942-4B6E-80CF-FB3A50B67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23364</Words>
  <Characters>133176</Characters>
  <Application>Microsoft Office Word</Application>
  <DocSecurity>0</DocSecurity>
  <Lines>1109</Lines>
  <Paragraphs>312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156228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 Bain</dc:creator>
  <cp:lastModifiedBy>Debbie Bain</cp:lastModifiedBy>
  <cp:revision>2</cp:revision>
  <cp:lastPrinted>2015-07-01T19:42:00Z</cp:lastPrinted>
  <dcterms:created xsi:type="dcterms:W3CDTF">2015-07-10T15:57:00Z</dcterms:created>
  <dcterms:modified xsi:type="dcterms:W3CDTF">2015-07-10T15:57:00Z</dcterms:modified>
</cp:coreProperties>
</file>